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0E" w:rsidRDefault="00E1570E" w:rsidP="00E1570E">
      <w:pPr>
        <w:jc w:val="center"/>
        <w:rPr>
          <w:sz w:val="28"/>
          <w:szCs w:val="28"/>
        </w:rPr>
      </w:pPr>
      <w:r w:rsidRPr="0011730D">
        <w:rPr>
          <w:sz w:val="28"/>
          <w:szCs w:val="28"/>
        </w:rPr>
        <w:t xml:space="preserve">Муниципальное автономное учреждение </w:t>
      </w:r>
      <w:proofErr w:type="gramStart"/>
      <w:r w:rsidRPr="0011730D">
        <w:rPr>
          <w:sz w:val="28"/>
          <w:szCs w:val="28"/>
        </w:rPr>
        <w:t>дополнительного</w:t>
      </w:r>
      <w:proofErr w:type="gramEnd"/>
    </w:p>
    <w:p w:rsidR="00E1570E" w:rsidRPr="0011730D" w:rsidRDefault="00E1570E" w:rsidP="00E1570E">
      <w:pPr>
        <w:jc w:val="center"/>
        <w:rPr>
          <w:sz w:val="28"/>
          <w:szCs w:val="28"/>
        </w:rPr>
      </w:pPr>
      <w:r w:rsidRPr="0011730D">
        <w:rPr>
          <w:sz w:val="28"/>
          <w:szCs w:val="28"/>
        </w:rPr>
        <w:t>образования «Детская школа искусств»</w:t>
      </w:r>
    </w:p>
    <w:p w:rsidR="00E1570E" w:rsidRPr="0011730D" w:rsidRDefault="00E1570E" w:rsidP="00E1570E">
      <w:pPr>
        <w:jc w:val="center"/>
        <w:rPr>
          <w:sz w:val="28"/>
          <w:szCs w:val="28"/>
        </w:rPr>
      </w:pPr>
      <w:r w:rsidRPr="0011730D">
        <w:rPr>
          <w:sz w:val="28"/>
          <w:szCs w:val="28"/>
        </w:rPr>
        <w:t>Бавлинского муниципального района РТ</w:t>
      </w:r>
    </w:p>
    <w:p w:rsidR="00E1570E" w:rsidRDefault="00E1570E" w:rsidP="00E1570E">
      <w:pPr>
        <w:tabs>
          <w:tab w:val="left" w:pos="720"/>
        </w:tabs>
        <w:ind w:firstLine="1260"/>
        <w:jc w:val="both"/>
        <w:rPr>
          <w:b/>
          <w:sz w:val="32"/>
          <w:szCs w:val="32"/>
        </w:rPr>
      </w:pPr>
    </w:p>
    <w:p w:rsidR="00E1570E" w:rsidRPr="001B6CB4" w:rsidRDefault="00E1570E" w:rsidP="00E1570E">
      <w:pPr>
        <w:rPr>
          <w:b/>
        </w:rPr>
      </w:pPr>
    </w:p>
    <w:p w:rsidR="00E1570E" w:rsidRDefault="00E1570E" w:rsidP="00E1570E"/>
    <w:p w:rsidR="00E1570E" w:rsidRDefault="00E1570E" w:rsidP="00E1570E"/>
    <w:p w:rsidR="00E1570E" w:rsidRDefault="00E1570E" w:rsidP="00E1570E"/>
    <w:p w:rsidR="00E1570E" w:rsidRDefault="00E1570E" w:rsidP="00E1570E">
      <w:pPr>
        <w:jc w:val="center"/>
      </w:pPr>
    </w:p>
    <w:p w:rsidR="00E1570E" w:rsidRDefault="00E1570E" w:rsidP="00E1570E"/>
    <w:p w:rsidR="00E1570E" w:rsidRDefault="00E1570E" w:rsidP="00E1570E">
      <w:pPr>
        <w:jc w:val="center"/>
        <w:rPr>
          <w:b/>
          <w:color w:val="000000"/>
          <w:sz w:val="28"/>
          <w:szCs w:val="28"/>
        </w:rPr>
      </w:pPr>
    </w:p>
    <w:p w:rsidR="00E1570E" w:rsidRDefault="00E1570E" w:rsidP="00E1570E">
      <w:pPr>
        <w:jc w:val="center"/>
        <w:rPr>
          <w:b/>
          <w:color w:val="000000"/>
          <w:sz w:val="28"/>
          <w:szCs w:val="28"/>
        </w:rPr>
      </w:pPr>
    </w:p>
    <w:p w:rsidR="00E1570E" w:rsidRDefault="00E1570E" w:rsidP="00E1570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ДОПОЛНИТЕЛЬНАЯ ОБЩЕРАЗВИВАЮЩАЯ</w:t>
      </w:r>
    </w:p>
    <w:p w:rsidR="00E1570E" w:rsidRDefault="00E1570E" w:rsidP="00E1570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ОБЩЕОБРАЗОВАТЕЛЬНАЯ ПРОГРАММА</w:t>
      </w:r>
    </w:p>
    <w:p w:rsidR="00E1570E" w:rsidRDefault="00E1570E" w:rsidP="00E1570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ОБЛАСТИ МУЗЫКАЛЬНОГО ИСКУССТВА «ВОКАЛЬНОЕ ОТДЕЛЕНИЕ»</w:t>
      </w:r>
    </w:p>
    <w:p w:rsidR="00E1570E" w:rsidRDefault="00E1570E" w:rsidP="00E1570E">
      <w:pPr>
        <w:jc w:val="center"/>
        <w:rPr>
          <w:b/>
          <w:color w:val="000000"/>
          <w:sz w:val="28"/>
          <w:szCs w:val="28"/>
        </w:rPr>
      </w:pPr>
    </w:p>
    <w:p w:rsidR="00E1570E" w:rsidRDefault="00E1570E" w:rsidP="00E1570E">
      <w:pPr>
        <w:jc w:val="center"/>
        <w:rPr>
          <w:b/>
          <w:color w:val="000000"/>
          <w:sz w:val="28"/>
          <w:szCs w:val="28"/>
        </w:rPr>
      </w:pPr>
    </w:p>
    <w:p w:rsidR="00E1570E" w:rsidRDefault="00E1570E" w:rsidP="00E1570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Предметная область</w:t>
      </w:r>
    </w:p>
    <w:p w:rsidR="00E1570E" w:rsidRDefault="00E1570E" w:rsidP="00E1570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ПО.01  «МУЗЫКАЛЬНОЕ ИСПОЛНИТЕЛЬСТВО»</w:t>
      </w:r>
    </w:p>
    <w:p w:rsidR="00E1570E" w:rsidRPr="001B6CB4" w:rsidRDefault="00E1570E" w:rsidP="00E1570E">
      <w:pPr>
        <w:jc w:val="center"/>
        <w:rPr>
          <w:b/>
          <w:color w:val="000000"/>
          <w:sz w:val="28"/>
          <w:szCs w:val="28"/>
        </w:rPr>
      </w:pPr>
    </w:p>
    <w:p w:rsidR="00E1570E" w:rsidRDefault="00E1570E" w:rsidP="00E1570E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Программа по учебному предмету</w:t>
      </w:r>
    </w:p>
    <w:p w:rsidR="00E1570E" w:rsidRPr="001B6CB4" w:rsidRDefault="00E1570E" w:rsidP="00E1570E">
      <w:pPr>
        <w:jc w:val="center"/>
        <w:rPr>
          <w:sz w:val="32"/>
          <w:szCs w:val="32"/>
        </w:rPr>
      </w:pPr>
      <w:r>
        <w:rPr>
          <w:b/>
          <w:color w:val="000000"/>
          <w:sz w:val="32"/>
          <w:szCs w:val="32"/>
        </w:rPr>
        <w:t>ПО.01.УП.03 «МУЗЫКАЛЬНЫЙ ИНСТРУМЕНТ. ФОРТЕПИАНО»</w:t>
      </w:r>
    </w:p>
    <w:p w:rsidR="00E1570E" w:rsidRPr="00881520" w:rsidRDefault="00E1570E" w:rsidP="00E1570E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881520">
        <w:rPr>
          <w:sz w:val="28"/>
          <w:szCs w:val="28"/>
        </w:rPr>
        <w:t>(</w:t>
      </w:r>
      <w:r>
        <w:rPr>
          <w:sz w:val="28"/>
          <w:szCs w:val="28"/>
        </w:rPr>
        <w:t>7-летний срок обучения</w:t>
      </w:r>
      <w:r w:rsidRPr="00881520">
        <w:rPr>
          <w:sz w:val="28"/>
          <w:szCs w:val="28"/>
        </w:rPr>
        <w:t>)</w:t>
      </w:r>
    </w:p>
    <w:p w:rsidR="00E1570E" w:rsidRPr="00881520" w:rsidRDefault="00E1570E" w:rsidP="00E1570E">
      <w:pPr>
        <w:shd w:val="clear" w:color="auto" w:fill="FFFFFF"/>
        <w:spacing w:line="360" w:lineRule="auto"/>
        <w:rPr>
          <w:sz w:val="28"/>
          <w:szCs w:val="28"/>
        </w:rPr>
      </w:pPr>
    </w:p>
    <w:p w:rsidR="00E1570E" w:rsidRPr="00881520" w:rsidRDefault="00E1570E" w:rsidP="00E1570E">
      <w:pPr>
        <w:shd w:val="clear" w:color="auto" w:fill="FFFFFF"/>
        <w:spacing w:line="360" w:lineRule="auto"/>
        <w:rPr>
          <w:sz w:val="28"/>
          <w:szCs w:val="28"/>
        </w:rPr>
      </w:pPr>
    </w:p>
    <w:p w:rsidR="00E1570E" w:rsidRPr="00881520" w:rsidRDefault="00E1570E" w:rsidP="00E1570E">
      <w:pPr>
        <w:shd w:val="clear" w:color="auto" w:fill="FFFFFF"/>
        <w:spacing w:line="360" w:lineRule="auto"/>
        <w:rPr>
          <w:sz w:val="28"/>
          <w:szCs w:val="28"/>
        </w:rPr>
      </w:pPr>
    </w:p>
    <w:p w:rsidR="00E1570E" w:rsidRPr="00881520" w:rsidRDefault="00E1570E" w:rsidP="00E1570E">
      <w:pPr>
        <w:shd w:val="clear" w:color="auto" w:fill="FFFFFF"/>
        <w:spacing w:line="360" w:lineRule="auto"/>
        <w:rPr>
          <w:sz w:val="28"/>
          <w:szCs w:val="28"/>
        </w:rPr>
      </w:pPr>
    </w:p>
    <w:p w:rsidR="00E1570E" w:rsidRPr="00881520" w:rsidRDefault="00E1570E" w:rsidP="00E1570E">
      <w:pPr>
        <w:shd w:val="clear" w:color="auto" w:fill="FFFFFF"/>
        <w:spacing w:line="360" w:lineRule="auto"/>
        <w:rPr>
          <w:sz w:val="28"/>
          <w:szCs w:val="28"/>
        </w:rPr>
      </w:pPr>
    </w:p>
    <w:p w:rsidR="00E1570E" w:rsidRPr="00881520" w:rsidRDefault="00E1570E" w:rsidP="00E1570E">
      <w:pPr>
        <w:shd w:val="clear" w:color="auto" w:fill="FFFFFF"/>
        <w:spacing w:line="360" w:lineRule="auto"/>
        <w:rPr>
          <w:sz w:val="28"/>
          <w:szCs w:val="28"/>
        </w:rPr>
      </w:pPr>
    </w:p>
    <w:p w:rsidR="00E1570E" w:rsidRPr="00881520" w:rsidRDefault="00E1570E" w:rsidP="00E1570E">
      <w:pPr>
        <w:shd w:val="clear" w:color="auto" w:fill="FFFFFF"/>
        <w:spacing w:line="360" w:lineRule="auto"/>
        <w:rPr>
          <w:sz w:val="28"/>
          <w:szCs w:val="28"/>
        </w:rPr>
      </w:pPr>
    </w:p>
    <w:p w:rsidR="00E1570E" w:rsidRPr="00881520" w:rsidRDefault="00E1570E" w:rsidP="00E1570E">
      <w:pPr>
        <w:shd w:val="clear" w:color="auto" w:fill="FFFFFF"/>
        <w:spacing w:line="360" w:lineRule="auto"/>
        <w:rPr>
          <w:sz w:val="28"/>
          <w:szCs w:val="28"/>
        </w:rPr>
      </w:pPr>
    </w:p>
    <w:p w:rsidR="00E1570E" w:rsidRPr="00881520" w:rsidRDefault="00E1570E" w:rsidP="00E1570E">
      <w:pPr>
        <w:shd w:val="clear" w:color="auto" w:fill="FFFFFF"/>
        <w:spacing w:line="360" w:lineRule="auto"/>
        <w:rPr>
          <w:sz w:val="28"/>
          <w:szCs w:val="28"/>
        </w:rPr>
      </w:pPr>
    </w:p>
    <w:p w:rsidR="00E1570E" w:rsidRDefault="00E1570E" w:rsidP="00E1570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E1570E" w:rsidRDefault="00E1570E" w:rsidP="00E1570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E1570E" w:rsidRDefault="00E1570E" w:rsidP="00E1570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E1570E" w:rsidRPr="000128A8" w:rsidRDefault="00E1570E" w:rsidP="00E1570E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Бавлы, 2015 г.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7"/>
        <w:gridCol w:w="4640"/>
      </w:tblGrid>
      <w:tr w:rsidR="00E1570E" w:rsidTr="00A30D84">
        <w:tc>
          <w:tcPr>
            <w:tcW w:w="4647" w:type="dxa"/>
          </w:tcPr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  <w:t xml:space="preserve">Одобрено </w:t>
            </w: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 совета</w:t>
            </w: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МАУДО «ДШИ  »</w:t>
            </w: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1CD3">
              <w:rPr>
                <w:rFonts w:ascii="Times New Roman" w:hAnsi="Times New Roman"/>
                <w:sz w:val="28"/>
                <w:szCs w:val="28"/>
              </w:rPr>
              <w:t>«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FD1CD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МАУДО «ДШИ»</w:t>
            </w: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570E" w:rsidRDefault="00E1570E" w:rsidP="00A30D8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заседании фортепианного отделения МАУДО «ДШИ» от «</w:t>
      </w:r>
      <w:r w:rsidRPr="00FD1CD3">
        <w:rPr>
          <w:rFonts w:ascii="Times New Roman" w:hAnsi="Times New Roman"/>
          <w:sz w:val="28"/>
          <w:szCs w:val="28"/>
          <w:u w:val="single"/>
        </w:rPr>
        <w:t>26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FD1CD3">
        <w:rPr>
          <w:rFonts w:ascii="Times New Roman" w:hAnsi="Times New Roman"/>
          <w:sz w:val="28"/>
          <w:szCs w:val="28"/>
          <w:u w:val="single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2015г.</w:t>
      </w: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Организация-разработчик: </w:t>
      </w: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 «Детская школа искусств »  Бавлинского муниципального района РТ</w:t>
      </w: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Pr="00FD1CD3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  <w:u w:val="single"/>
        </w:rPr>
      </w:pPr>
      <w:r w:rsidRPr="00FD1CD3">
        <w:rPr>
          <w:rFonts w:ascii="Times New Roman" w:hAnsi="Times New Roman"/>
          <w:sz w:val="28"/>
          <w:szCs w:val="28"/>
          <w:u w:val="single"/>
        </w:rPr>
        <w:t>Преподаватели фортепианного отделения-</w:t>
      </w: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Ачилова Г.М., Гайфуллина И.А., Гимаева Е.Г., Матвеева В.Е., Хуббатуллина А.Р.</w:t>
      </w: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E1570E" w:rsidRDefault="00E1570E" w:rsidP="00E1570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1570E" w:rsidRPr="00FD1CD3" w:rsidRDefault="00E1570E" w:rsidP="00E1570E">
      <w:pPr>
        <w:jc w:val="both"/>
        <w:rPr>
          <w:noProof/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t>Зам. директора по УВР, преподаватель высшей квалификационной категории, заслуженный работник культуры РТ</w:t>
      </w:r>
      <w:r w:rsidRPr="00FD1CD3">
        <w:rPr>
          <w:noProof/>
          <w:sz w:val="28"/>
          <w:szCs w:val="28"/>
          <w:u w:val="single"/>
        </w:rPr>
        <w:t xml:space="preserve"> – </w:t>
      </w:r>
      <w:r>
        <w:rPr>
          <w:noProof/>
          <w:sz w:val="28"/>
          <w:szCs w:val="28"/>
          <w:u w:val="single"/>
        </w:rPr>
        <w:t>Гимаева Е.Г.</w:t>
      </w:r>
    </w:p>
    <w:p w:rsidR="00E1570E" w:rsidRDefault="00E1570E" w:rsidP="00E1570E">
      <w:pPr>
        <w:jc w:val="both"/>
        <w:rPr>
          <w:noProof/>
          <w:sz w:val="28"/>
          <w:szCs w:val="28"/>
        </w:rPr>
      </w:pPr>
    </w:p>
    <w:p w:rsidR="00E1570E" w:rsidRDefault="00E1570E" w:rsidP="00E1570E">
      <w:pPr>
        <w:rPr>
          <w:noProof/>
          <w:sz w:val="28"/>
          <w:szCs w:val="28"/>
        </w:rPr>
      </w:pPr>
    </w:p>
    <w:p w:rsidR="00E1570E" w:rsidRDefault="00E1570E" w:rsidP="00E1570E">
      <w:pPr>
        <w:rPr>
          <w:noProof/>
          <w:sz w:val="28"/>
          <w:szCs w:val="28"/>
        </w:rPr>
      </w:pPr>
    </w:p>
    <w:p w:rsidR="00E1570E" w:rsidRDefault="00E1570E" w:rsidP="00E1570E">
      <w:pPr>
        <w:rPr>
          <w:noProof/>
          <w:sz w:val="28"/>
          <w:szCs w:val="28"/>
        </w:rPr>
      </w:pPr>
    </w:p>
    <w:p w:rsidR="00E1570E" w:rsidRDefault="00E1570E" w:rsidP="00E1570E">
      <w:pPr>
        <w:rPr>
          <w:noProof/>
          <w:sz w:val="28"/>
          <w:szCs w:val="28"/>
        </w:rPr>
      </w:pPr>
    </w:p>
    <w:p w:rsidR="00E1570E" w:rsidRDefault="00E1570E" w:rsidP="00E1570E">
      <w:pPr>
        <w:rPr>
          <w:noProof/>
          <w:sz w:val="28"/>
          <w:szCs w:val="28"/>
        </w:rPr>
      </w:pPr>
    </w:p>
    <w:p w:rsidR="00E1570E" w:rsidRDefault="00E1570E" w:rsidP="00E1570E">
      <w:pPr>
        <w:rPr>
          <w:noProof/>
          <w:sz w:val="28"/>
          <w:szCs w:val="28"/>
        </w:rPr>
      </w:pPr>
    </w:p>
    <w:p w:rsidR="00E1570E" w:rsidRDefault="00E1570E" w:rsidP="00E1570E">
      <w:pPr>
        <w:spacing w:line="360" w:lineRule="auto"/>
        <w:jc w:val="both"/>
        <w:rPr>
          <w:noProof/>
          <w:sz w:val="28"/>
          <w:szCs w:val="28"/>
        </w:rPr>
      </w:pPr>
    </w:p>
    <w:p w:rsidR="00E1570E" w:rsidRDefault="00E1570E" w:rsidP="00E1570E">
      <w:pPr>
        <w:spacing w:line="360" w:lineRule="auto"/>
        <w:jc w:val="both"/>
        <w:rPr>
          <w:noProof/>
          <w:sz w:val="28"/>
          <w:szCs w:val="28"/>
        </w:rPr>
      </w:pPr>
    </w:p>
    <w:p w:rsidR="00E1570E" w:rsidRDefault="00E1570E" w:rsidP="00E1570E">
      <w:pPr>
        <w:spacing w:line="360" w:lineRule="auto"/>
        <w:jc w:val="both"/>
        <w:rPr>
          <w:b/>
          <w:sz w:val="28"/>
          <w:szCs w:val="28"/>
        </w:rPr>
      </w:pPr>
    </w:p>
    <w:p w:rsidR="00E1570E" w:rsidRDefault="00E1570E" w:rsidP="00E1570E">
      <w:pPr>
        <w:spacing w:line="360" w:lineRule="auto"/>
        <w:jc w:val="center"/>
        <w:rPr>
          <w:b/>
          <w:sz w:val="28"/>
          <w:szCs w:val="28"/>
        </w:rPr>
      </w:pPr>
    </w:p>
    <w:p w:rsidR="00E1570E" w:rsidRDefault="00E1570E" w:rsidP="00E157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РЕЦЕНЗИЯ</w:t>
      </w:r>
    </w:p>
    <w:p w:rsidR="00E1570E" w:rsidRPr="00A6330F" w:rsidRDefault="00E1570E" w:rsidP="00E1570E">
      <w:pPr>
        <w:spacing w:line="240" w:lineRule="atLeast"/>
        <w:jc w:val="center"/>
        <w:rPr>
          <w:b/>
          <w:sz w:val="26"/>
          <w:szCs w:val="26"/>
        </w:rPr>
      </w:pPr>
      <w:r w:rsidRPr="00A6330F">
        <w:rPr>
          <w:b/>
          <w:sz w:val="26"/>
          <w:szCs w:val="26"/>
        </w:rPr>
        <w:t>на рабочую программу учебного предмета «</w:t>
      </w:r>
      <w:r>
        <w:rPr>
          <w:b/>
          <w:sz w:val="26"/>
          <w:szCs w:val="26"/>
        </w:rPr>
        <w:t>Музыкальный инструмент. Фортепиано</w:t>
      </w:r>
      <w:r w:rsidRPr="00A6330F">
        <w:rPr>
          <w:b/>
          <w:sz w:val="26"/>
          <w:szCs w:val="26"/>
        </w:rPr>
        <w:t xml:space="preserve">» дополнительной </w:t>
      </w:r>
      <w:proofErr w:type="spellStart"/>
      <w:r w:rsidRPr="00A6330F">
        <w:rPr>
          <w:b/>
          <w:sz w:val="26"/>
          <w:szCs w:val="26"/>
        </w:rPr>
        <w:t>общеразвивающей</w:t>
      </w:r>
      <w:proofErr w:type="spellEnd"/>
      <w:r w:rsidRPr="00A6330F">
        <w:rPr>
          <w:b/>
          <w:sz w:val="26"/>
          <w:szCs w:val="26"/>
        </w:rPr>
        <w:t xml:space="preserve"> общеобразовательной программы в области музыкального искусства  </w:t>
      </w:r>
      <w:r>
        <w:rPr>
          <w:b/>
          <w:sz w:val="26"/>
          <w:szCs w:val="26"/>
        </w:rPr>
        <w:t xml:space="preserve">«Вокальное отделение», </w:t>
      </w:r>
      <w:proofErr w:type="gramStart"/>
      <w:r w:rsidRPr="00A6330F">
        <w:rPr>
          <w:b/>
          <w:sz w:val="26"/>
          <w:szCs w:val="26"/>
        </w:rPr>
        <w:t>разработанную</w:t>
      </w:r>
      <w:proofErr w:type="gramEnd"/>
      <w:r w:rsidRPr="00A6330F">
        <w:rPr>
          <w:b/>
          <w:sz w:val="26"/>
          <w:szCs w:val="26"/>
        </w:rPr>
        <w:t xml:space="preserve"> преподавателями фортепианного отделения МАУ ДО «ДШИ» Бавлинского муниципального района РТ </w:t>
      </w:r>
      <w:proofErr w:type="spellStart"/>
      <w:r w:rsidRPr="00A6330F">
        <w:rPr>
          <w:b/>
          <w:sz w:val="26"/>
          <w:szCs w:val="26"/>
        </w:rPr>
        <w:t>Ачиловой</w:t>
      </w:r>
      <w:proofErr w:type="spellEnd"/>
      <w:r w:rsidRPr="00A6330F">
        <w:rPr>
          <w:b/>
          <w:sz w:val="26"/>
          <w:szCs w:val="26"/>
        </w:rPr>
        <w:t xml:space="preserve"> Г.М., </w:t>
      </w:r>
      <w:proofErr w:type="spellStart"/>
      <w:r w:rsidRPr="00A6330F">
        <w:rPr>
          <w:b/>
          <w:sz w:val="26"/>
          <w:szCs w:val="26"/>
        </w:rPr>
        <w:t>Гайфуллиной</w:t>
      </w:r>
      <w:proofErr w:type="spellEnd"/>
      <w:r w:rsidRPr="00A6330F">
        <w:rPr>
          <w:b/>
          <w:sz w:val="26"/>
          <w:szCs w:val="26"/>
        </w:rPr>
        <w:t xml:space="preserve"> И.А.,  </w:t>
      </w:r>
      <w:proofErr w:type="spellStart"/>
      <w:r w:rsidRPr="00A6330F">
        <w:rPr>
          <w:b/>
          <w:sz w:val="26"/>
          <w:szCs w:val="26"/>
        </w:rPr>
        <w:t>Гимаевой</w:t>
      </w:r>
      <w:proofErr w:type="spellEnd"/>
      <w:r w:rsidRPr="00A6330F">
        <w:rPr>
          <w:b/>
          <w:sz w:val="26"/>
          <w:szCs w:val="26"/>
        </w:rPr>
        <w:t xml:space="preserve"> Е.Г., Матвеевой В.Е., Хуббатуллиной А.Р.</w:t>
      </w:r>
    </w:p>
    <w:p w:rsidR="00E1570E" w:rsidRPr="00A6330F" w:rsidRDefault="00E1570E" w:rsidP="00E1570E">
      <w:pPr>
        <w:spacing w:line="240" w:lineRule="atLeast"/>
        <w:jc w:val="center"/>
        <w:rPr>
          <w:b/>
          <w:sz w:val="26"/>
          <w:szCs w:val="26"/>
        </w:rPr>
      </w:pPr>
    </w:p>
    <w:p w:rsidR="00E1570E" w:rsidRPr="00A6330F" w:rsidRDefault="00E1570E" w:rsidP="00E1570E">
      <w:pPr>
        <w:jc w:val="both"/>
        <w:rPr>
          <w:sz w:val="26"/>
          <w:szCs w:val="26"/>
        </w:rPr>
      </w:pPr>
      <w:r w:rsidRPr="00A6330F">
        <w:rPr>
          <w:b/>
          <w:sz w:val="26"/>
          <w:szCs w:val="26"/>
        </w:rPr>
        <w:t>Рецензент</w:t>
      </w:r>
      <w:r w:rsidRPr="00A6330F">
        <w:rPr>
          <w:sz w:val="26"/>
          <w:szCs w:val="26"/>
        </w:rPr>
        <w:t xml:space="preserve"> – Гимаева Е.Г., зам. директора по УВР, преподаватель высшей квалификационной категории, заслуженный работник культуры РТ.</w:t>
      </w:r>
    </w:p>
    <w:p w:rsidR="00E1570E" w:rsidRPr="00A6330F" w:rsidRDefault="00E1570E" w:rsidP="00E1570E">
      <w:pPr>
        <w:spacing w:line="360" w:lineRule="auto"/>
        <w:rPr>
          <w:b/>
          <w:sz w:val="26"/>
          <w:szCs w:val="26"/>
        </w:rPr>
      </w:pPr>
    </w:p>
    <w:p w:rsidR="00E1570E" w:rsidRPr="00A6330F" w:rsidRDefault="00E1570E" w:rsidP="00E1570E">
      <w:pPr>
        <w:spacing w:line="240" w:lineRule="atLeast"/>
        <w:ind w:firstLine="709"/>
        <w:jc w:val="both"/>
        <w:rPr>
          <w:color w:val="000000"/>
          <w:spacing w:val="3"/>
          <w:sz w:val="26"/>
          <w:szCs w:val="26"/>
        </w:rPr>
      </w:pPr>
      <w:r w:rsidRPr="00A6330F">
        <w:rPr>
          <w:sz w:val="26"/>
          <w:szCs w:val="26"/>
        </w:rPr>
        <w:t>Рабочая программа учебного предмета «</w:t>
      </w:r>
      <w:r>
        <w:rPr>
          <w:sz w:val="26"/>
          <w:szCs w:val="26"/>
        </w:rPr>
        <w:t>Музыкальный инструмент. Фортепиано</w:t>
      </w:r>
      <w:r w:rsidRPr="00A6330F">
        <w:rPr>
          <w:sz w:val="26"/>
          <w:szCs w:val="26"/>
        </w:rPr>
        <w:t xml:space="preserve">», </w:t>
      </w:r>
      <w:proofErr w:type="gramStart"/>
      <w:r w:rsidRPr="00A6330F">
        <w:rPr>
          <w:sz w:val="26"/>
          <w:szCs w:val="26"/>
        </w:rPr>
        <w:t>разработана</w:t>
      </w:r>
      <w:proofErr w:type="gramEnd"/>
      <w:r w:rsidRPr="00A6330F">
        <w:rPr>
          <w:sz w:val="26"/>
          <w:szCs w:val="26"/>
        </w:rPr>
        <w:t xml:space="preserve"> </w:t>
      </w:r>
      <w:r w:rsidRPr="00A6330F">
        <w:rPr>
          <w:color w:val="000000"/>
          <w:spacing w:val="4"/>
          <w:sz w:val="26"/>
          <w:szCs w:val="26"/>
        </w:rPr>
        <w:t xml:space="preserve">на основе и с </w:t>
      </w:r>
      <w:r w:rsidRPr="00A6330F">
        <w:rPr>
          <w:color w:val="000000"/>
          <w:spacing w:val="1"/>
          <w:sz w:val="26"/>
          <w:szCs w:val="26"/>
        </w:rPr>
        <w:t xml:space="preserve">учетом государственных требований к дополнительной </w:t>
      </w:r>
      <w:r w:rsidRPr="00A6330F">
        <w:rPr>
          <w:color w:val="000000"/>
          <w:spacing w:val="14"/>
          <w:sz w:val="26"/>
          <w:szCs w:val="26"/>
        </w:rPr>
        <w:t xml:space="preserve"> </w:t>
      </w:r>
      <w:proofErr w:type="spellStart"/>
      <w:r w:rsidRPr="00A6330F">
        <w:rPr>
          <w:color w:val="000000"/>
          <w:spacing w:val="14"/>
          <w:sz w:val="26"/>
          <w:szCs w:val="26"/>
        </w:rPr>
        <w:t>общеразвивающей</w:t>
      </w:r>
      <w:proofErr w:type="spellEnd"/>
      <w:r w:rsidRPr="00A6330F">
        <w:rPr>
          <w:color w:val="000000"/>
          <w:spacing w:val="14"/>
          <w:sz w:val="26"/>
          <w:szCs w:val="26"/>
        </w:rPr>
        <w:t xml:space="preserve"> общеобразовательной программе в области </w:t>
      </w:r>
      <w:r w:rsidRPr="00A6330F">
        <w:rPr>
          <w:color w:val="000000"/>
          <w:spacing w:val="3"/>
          <w:sz w:val="26"/>
          <w:szCs w:val="26"/>
        </w:rPr>
        <w:t>музыкального искусства «</w:t>
      </w:r>
      <w:r>
        <w:rPr>
          <w:color w:val="000000"/>
          <w:spacing w:val="3"/>
          <w:sz w:val="26"/>
          <w:szCs w:val="26"/>
        </w:rPr>
        <w:t>Вокальное отделение».</w:t>
      </w:r>
    </w:p>
    <w:p w:rsidR="00E1570E" w:rsidRPr="00A6330F" w:rsidRDefault="00E1570E" w:rsidP="00E1570E">
      <w:pPr>
        <w:spacing w:line="240" w:lineRule="atLeast"/>
        <w:ind w:firstLine="709"/>
        <w:jc w:val="both"/>
        <w:rPr>
          <w:color w:val="000000"/>
          <w:spacing w:val="3"/>
          <w:sz w:val="26"/>
          <w:szCs w:val="26"/>
        </w:rPr>
      </w:pPr>
      <w:r w:rsidRPr="00A6330F">
        <w:rPr>
          <w:color w:val="000000"/>
          <w:spacing w:val="3"/>
          <w:sz w:val="26"/>
          <w:szCs w:val="26"/>
        </w:rPr>
        <w:t xml:space="preserve">Данная программа включает следующие разделы: </w:t>
      </w:r>
      <w:r w:rsidRPr="00A6330F">
        <w:rPr>
          <w:color w:val="000000"/>
          <w:spacing w:val="1"/>
          <w:sz w:val="26"/>
          <w:szCs w:val="26"/>
        </w:rPr>
        <w:t>пояснительную записку,</w:t>
      </w:r>
      <w:r w:rsidRPr="00A6330F">
        <w:rPr>
          <w:color w:val="000000"/>
          <w:spacing w:val="3"/>
          <w:sz w:val="26"/>
          <w:szCs w:val="26"/>
        </w:rPr>
        <w:t xml:space="preserve"> с</w:t>
      </w:r>
      <w:r w:rsidRPr="00A6330F">
        <w:rPr>
          <w:color w:val="000000"/>
          <w:spacing w:val="-4"/>
          <w:sz w:val="26"/>
          <w:szCs w:val="26"/>
        </w:rPr>
        <w:t>одержание учебного предмета</w:t>
      </w:r>
      <w:r w:rsidRPr="00A6330F">
        <w:rPr>
          <w:color w:val="000000"/>
          <w:spacing w:val="3"/>
          <w:sz w:val="26"/>
          <w:szCs w:val="26"/>
        </w:rPr>
        <w:t>, п</w:t>
      </w:r>
      <w:r w:rsidRPr="00A6330F">
        <w:rPr>
          <w:color w:val="000000"/>
          <w:sz w:val="26"/>
          <w:szCs w:val="26"/>
        </w:rPr>
        <w:t>римерный рекомендуемый репертуарный список</w:t>
      </w:r>
      <w:r w:rsidRPr="00A6330F">
        <w:rPr>
          <w:color w:val="000000"/>
          <w:spacing w:val="3"/>
          <w:sz w:val="26"/>
          <w:szCs w:val="26"/>
        </w:rPr>
        <w:t>, т</w:t>
      </w:r>
      <w:r w:rsidRPr="00A6330F">
        <w:rPr>
          <w:color w:val="000000"/>
          <w:spacing w:val="-3"/>
          <w:sz w:val="26"/>
          <w:szCs w:val="26"/>
        </w:rPr>
        <w:t>ребования к уровню подготовки обучающихся</w:t>
      </w:r>
      <w:r w:rsidRPr="00A6330F">
        <w:rPr>
          <w:color w:val="000000"/>
          <w:spacing w:val="3"/>
          <w:sz w:val="26"/>
          <w:szCs w:val="26"/>
        </w:rPr>
        <w:t>, ф</w:t>
      </w:r>
      <w:r w:rsidRPr="00A6330F">
        <w:rPr>
          <w:color w:val="000000"/>
          <w:spacing w:val="-1"/>
          <w:sz w:val="26"/>
          <w:szCs w:val="26"/>
        </w:rPr>
        <w:t>ормы и методы контроля, система оценок</w:t>
      </w:r>
      <w:r w:rsidRPr="00A6330F">
        <w:rPr>
          <w:color w:val="000000"/>
          <w:spacing w:val="3"/>
          <w:sz w:val="26"/>
          <w:szCs w:val="26"/>
        </w:rPr>
        <w:t>, м</w:t>
      </w:r>
      <w:r w:rsidRPr="00A6330F">
        <w:rPr>
          <w:color w:val="000000"/>
          <w:spacing w:val="-5"/>
          <w:sz w:val="26"/>
          <w:szCs w:val="26"/>
        </w:rPr>
        <w:t>етодическое обеспечение учебного процесса</w:t>
      </w:r>
      <w:r w:rsidRPr="00A6330F">
        <w:rPr>
          <w:color w:val="000000"/>
          <w:spacing w:val="3"/>
          <w:sz w:val="26"/>
          <w:szCs w:val="26"/>
        </w:rPr>
        <w:t>, с</w:t>
      </w:r>
      <w:r w:rsidRPr="00A6330F">
        <w:rPr>
          <w:color w:val="000000"/>
          <w:spacing w:val="-2"/>
          <w:sz w:val="26"/>
          <w:szCs w:val="26"/>
        </w:rPr>
        <w:t>писки рекомендуемой нотной и методической литературы.</w:t>
      </w:r>
    </w:p>
    <w:p w:rsidR="00E1570E" w:rsidRPr="00A6330F" w:rsidRDefault="00E1570E" w:rsidP="00E1570E">
      <w:pPr>
        <w:spacing w:line="240" w:lineRule="atLeast"/>
        <w:ind w:firstLine="720"/>
        <w:jc w:val="both"/>
        <w:rPr>
          <w:sz w:val="26"/>
          <w:szCs w:val="26"/>
        </w:rPr>
      </w:pPr>
      <w:r w:rsidRPr="00A6330F">
        <w:rPr>
          <w:sz w:val="26"/>
          <w:szCs w:val="26"/>
        </w:rPr>
        <w:t>Все разделы программы соотносятся с общими дидактическими принципами и в то же время отвечают специфическим требованиям обучения в ДШИ. В программе четко определены цели и задачи предмета, указаны пути формирования слуховых и игровых навыков, приняты во внимание особенности индивидуальных классных занятий.</w:t>
      </w:r>
    </w:p>
    <w:p w:rsidR="00E1570E" w:rsidRPr="00A6330F" w:rsidRDefault="00E1570E" w:rsidP="00E1570E">
      <w:pPr>
        <w:spacing w:line="240" w:lineRule="atLeast"/>
        <w:ind w:firstLine="720"/>
        <w:jc w:val="both"/>
        <w:rPr>
          <w:sz w:val="26"/>
          <w:szCs w:val="26"/>
        </w:rPr>
      </w:pPr>
      <w:r w:rsidRPr="00A6330F">
        <w:rPr>
          <w:sz w:val="26"/>
          <w:szCs w:val="26"/>
        </w:rPr>
        <w:t>Предложенные списки произведений говорят о полной компетенции автора в вопросе знания учебной литературы, охватывающей практически весь исторический и стилистический музыкальный диапазон.</w:t>
      </w:r>
    </w:p>
    <w:p w:rsidR="00E1570E" w:rsidRPr="00A6330F" w:rsidRDefault="00E1570E" w:rsidP="00E1570E">
      <w:pPr>
        <w:spacing w:line="240" w:lineRule="atLeast"/>
        <w:ind w:firstLine="720"/>
        <w:jc w:val="both"/>
        <w:rPr>
          <w:sz w:val="26"/>
          <w:szCs w:val="26"/>
        </w:rPr>
      </w:pPr>
      <w:r w:rsidRPr="00A6330F">
        <w:rPr>
          <w:sz w:val="26"/>
          <w:szCs w:val="26"/>
        </w:rPr>
        <w:t>Профессиональная оснащенность автора данной программы подтверждается также представленным перечнем методической литературы.</w:t>
      </w:r>
    </w:p>
    <w:p w:rsidR="00E1570E" w:rsidRPr="00A6330F" w:rsidRDefault="00E1570E" w:rsidP="00E1570E">
      <w:pPr>
        <w:spacing w:line="240" w:lineRule="atLeast"/>
        <w:ind w:firstLine="720"/>
        <w:jc w:val="both"/>
        <w:rPr>
          <w:sz w:val="26"/>
          <w:szCs w:val="26"/>
        </w:rPr>
      </w:pPr>
      <w:r w:rsidRPr="00A6330F">
        <w:rPr>
          <w:sz w:val="26"/>
          <w:szCs w:val="26"/>
        </w:rPr>
        <w:t>Разработчиком предлагаются конкретные методические рекомендации по работе с учащимися на разных этапах освоения музыкального материала.</w:t>
      </w:r>
    </w:p>
    <w:p w:rsidR="00E1570E" w:rsidRPr="00A6330F" w:rsidRDefault="00E1570E" w:rsidP="00E1570E">
      <w:pPr>
        <w:spacing w:line="240" w:lineRule="atLeast"/>
        <w:ind w:firstLine="720"/>
        <w:jc w:val="both"/>
        <w:rPr>
          <w:sz w:val="26"/>
          <w:szCs w:val="26"/>
        </w:rPr>
      </w:pPr>
      <w:r w:rsidRPr="00A6330F">
        <w:rPr>
          <w:sz w:val="26"/>
          <w:szCs w:val="26"/>
        </w:rPr>
        <w:t xml:space="preserve">Данная программа соответствует </w:t>
      </w:r>
      <w:proofErr w:type="gramStart"/>
      <w:r w:rsidRPr="00A6330F">
        <w:rPr>
          <w:sz w:val="26"/>
          <w:szCs w:val="26"/>
        </w:rPr>
        <w:t xml:space="preserve">требованиям, предъявляемым к дополнительной </w:t>
      </w:r>
      <w:proofErr w:type="spellStart"/>
      <w:r w:rsidRPr="00A6330F">
        <w:rPr>
          <w:sz w:val="26"/>
          <w:szCs w:val="26"/>
        </w:rPr>
        <w:t>общеразвивающей</w:t>
      </w:r>
      <w:proofErr w:type="spellEnd"/>
      <w:r w:rsidRPr="00A6330F">
        <w:rPr>
          <w:sz w:val="26"/>
          <w:szCs w:val="26"/>
        </w:rPr>
        <w:t xml:space="preserve"> общеобразовательной программе в области музыкального искусства и может</w:t>
      </w:r>
      <w:proofErr w:type="gramEnd"/>
      <w:r w:rsidRPr="00A6330F">
        <w:rPr>
          <w:sz w:val="26"/>
          <w:szCs w:val="26"/>
        </w:rPr>
        <w:t xml:space="preserve"> быть рекомендована для реализации в учебном процессе Детской школы искусств.</w:t>
      </w:r>
    </w:p>
    <w:p w:rsidR="00E1570E" w:rsidRDefault="00E1570E" w:rsidP="00E1570E">
      <w:pPr>
        <w:jc w:val="both"/>
        <w:rPr>
          <w:sz w:val="26"/>
          <w:szCs w:val="26"/>
        </w:rPr>
      </w:pPr>
    </w:p>
    <w:p w:rsidR="00E1570E" w:rsidRDefault="00E1570E" w:rsidP="00E1570E">
      <w:pPr>
        <w:jc w:val="both"/>
        <w:rPr>
          <w:sz w:val="26"/>
          <w:szCs w:val="26"/>
        </w:rPr>
      </w:pPr>
    </w:p>
    <w:p w:rsidR="00E1570E" w:rsidRDefault="00E1570E" w:rsidP="00E1570E">
      <w:pPr>
        <w:jc w:val="both"/>
        <w:rPr>
          <w:sz w:val="26"/>
          <w:szCs w:val="26"/>
        </w:rPr>
      </w:pPr>
    </w:p>
    <w:p w:rsidR="00E1570E" w:rsidRDefault="00E1570E" w:rsidP="00E1570E">
      <w:pPr>
        <w:jc w:val="both"/>
        <w:rPr>
          <w:sz w:val="26"/>
          <w:szCs w:val="26"/>
        </w:rPr>
      </w:pPr>
    </w:p>
    <w:p w:rsidR="00E1570E" w:rsidRDefault="00E1570E" w:rsidP="00E1570E">
      <w:pPr>
        <w:jc w:val="both"/>
        <w:rPr>
          <w:sz w:val="26"/>
          <w:szCs w:val="26"/>
        </w:rPr>
      </w:pPr>
    </w:p>
    <w:p w:rsidR="00E1570E" w:rsidRPr="00A6330F" w:rsidRDefault="00E1570E" w:rsidP="00E1570E">
      <w:pPr>
        <w:jc w:val="both"/>
        <w:rPr>
          <w:sz w:val="26"/>
          <w:szCs w:val="26"/>
        </w:rPr>
      </w:pPr>
      <w:r w:rsidRPr="00A6330F">
        <w:rPr>
          <w:sz w:val="26"/>
          <w:szCs w:val="26"/>
        </w:rPr>
        <w:t>Рецензент  Гимаева Е.Г.,</w:t>
      </w:r>
    </w:p>
    <w:p w:rsidR="00E1570E" w:rsidRPr="00A6330F" w:rsidRDefault="00E1570E" w:rsidP="00E1570E">
      <w:pPr>
        <w:jc w:val="both"/>
        <w:rPr>
          <w:sz w:val="26"/>
          <w:szCs w:val="26"/>
        </w:rPr>
      </w:pPr>
      <w:r w:rsidRPr="00A6330F">
        <w:rPr>
          <w:sz w:val="26"/>
          <w:szCs w:val="26"/>
        </w:rPr>
        <w:t xml:space="preserve">зам. директора по УВР, </w:t>
      </w:r>
    </w:p>
    <w:p w:rsidR="00E1570E" w:rsidRPr="00A6330F" w:rsidRDefault="00E1570E" w:rsidP="00E1570E">
      <w:pPr>
        <w:jc w:val="both"/>
        <w:rPr>
          <w:sz w:val="26"/>
          <w:szCs w:val="26"/>
        </w:rPr>
      </w:pPr>
      <w:r w:rsidRPr="00A6330F">
        <w:rPr>
          <w:sz w:val="26"/>
          <w:szCs w:val="26"/>
        </w:rPr>
        <w:t xml:space="preserve">преподаватель </w:t>
      </w:r>
      <w:proofErr w:type="gramStart"/>
      <w:r w:rsidRPr="00A6330F">
        <w:rPr>
          <w:sz w:val="26"/>
          <w:szCs w:val="26"/>
        </w:rPr>
        <w:t>высшей</w:t>
      </w:r>
      <w:proofErr w:type="gramEnd"/>
      <w:r w:rsidRPr="00A6330F">
        <w:rPr>
          <w:sz w:val="26"/>
          <w:szCs w:val="26"/>
        </w:rPr>
        <w:t xml:space="preserve"> </w:t>
      </w:r>
    </w:p>
    <w:p w:rsidR="00E1570E" w:rsidRPr="00A6330F" w:rsidRDefault="00E1570E" w:rsidP="00E1570E">
      <w:pPr>
        <w:jc w:val="both"/>
        <w:rPr>
          <w:sz w:val="26"/>
          <w:szCs w:val="26"/>
        </w:rPr>
      </w:pPr>
      <w:r w:rsidRPr="00A6330F">
        <w:rPr>
          <w:sz w:val="26"/>
          <w:szCs w:val="26"/>
        </w:rPr>
        <w:t xml:space="preserve">квалификационной категории, </w:t>
      </w:r>
    </w:p>
    <w:p w:rsidR="00E1570E" w:rsidRPr="00A6330F" w:rsidRDefault="00E1570E" w:rsidP="00E1570E">
      <w:pPr>
        <w:jc w:val="both"/>
        <w:rPr>
          <w:sz w:val="26"/>
          <w:szCs w:val="26"/>
        </w:rPr>
      </w:pPr>
      <w:r w:rsidRPr="00A6330F">
        <w:rPr>
          <w:sz w:val="26"/>
          <w:szCs w:val="26"/>
        </w:rPr>
        <w:t>заслуженный работник культуры РТ.</w:t>
      </w:r>
      <w:r w:rsidRPr="00A6330F">
        <w:rPr>
          <w:sz w:val="26"/>
          <w:szCs w:val="26"/>
        </w:rPr>
        <w:tab/>
        <w:t xml:space="preserve">_____________________ Гимаева Е.Г. </w:t>
      </w:r>
    </w:p>
    <w:p w:rsidR="00E1570E" w:rsidRDefault="00E1570E" w:rsidP="00E1570E">
      <w:pPr>
        <w:spacing w:line="360" w:lineRule="auto"/>
        <w:jc w:val="both"/>
        <w:rPr>
          <w:b/>
          <w:sz w:val="28"/>
          <w:szCs w:val="28"/>
        </w:rPr>
      </w:pPr>
    </w:p>
    <w:p w:rsidR="00E1570E" w:rsidRPr="00FE20B4" w:rsidRDefault="00E1570E" w:rsidP="00E1570E">
      <w:pPr>
        <w:spacing w:line="360" w:lineRule="auto"/>
        <w:jc w:val="both"/>
        <w:rPr>
          <w:b/>
          <w:sz w:val="28"/>
          <w:szCs w:val="28"/>
        </w:rPr>
      </w:pPr>
      <w:r w:rsidRPr="00FE20B4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E1570E" w:rsidRPr="00FE20B4" w:rsidRDefault="00E1570E" w:rsidP="00E1570E">
      <w:pPr>
        <w:spacing w:line="360" w:lineRule="auto"/>
        <w:jc w:val="both"/>
        <w:rPr>
          <w:b/>
          <w:sz w:val="28"/>
          <w:szCs w:val="28"/>
        </w:rPr>
      </w:pPr>
      <w:r w:rsidRPr="00C26BF5">
        <w:rPr>
          <w:b/>
          <w:sz w:val="28"/>
          <w:szCs w:val="28"/>
        </w:rPr>
        <w:t>I</w:t>
      </w:r>
      <w:r w:rsidRPr="00FE20B4">
        <w:rPr>
          <w:b/>
          <w:sz w:val="28"/>
          <w:szCs w:val="28"/>
        </w:rPr>
        <w:t>.</w:t>
      </w:r>
      <w:r w:rsidRPr="00FE20B4">
        <w:rPr>
          <w:b/>
          <w:sz w:val="28"/>
          <w:szCs w:val="28"/>
        </w:rPr>
        <w:tab/>
        <w:t>Пояснительная записка</w:t>
      </w:r>
      <w:r w:rsidRPr="00FE20B4">
        <w:rPr>
          <w:b/>
          <w:sz w:val="28"/>
          <w:szCs w:val="28"/>
        </w:rPr>
        <w:tab/>
      </w:r>
      <w:r w:rsidRPr="00FE20B4">
        <w:rPr>
          <w:b/>
          <w:sz w:val="28"/>
          <w:szCs w:val="28"/>
        </w:rPr>
        <w:tab/>
      </w:r>
      <w:r w:rsidRPr="00FE20B4">
        <w:rPr>
          <w:b/>
          <w:sz w:val="28"/>
          <w:szCs w:val="28"/>
        </w:rPr>
        <w:tab/>
      </w:r>
      <w:r w:rsidRPr="00FE20B4">
        <w:rPr>
          <w:b/>
          <w:sz w:val="28"/>
          <w:szCs w:val="28"/>
        </w:rPr>
        <w:tab/>
      </w:r>
      <w:r w:rsidRPr="00FE20B4">
        <w:rPr>
          <w:b/>
          <w:sz w:val="28"/>
          <w:szCs w:val="28"/>
        </w:rPr>
        <w:tab/>
      </w:r>
      <w:r w:rsidRPr="00FE20B4">
        <w:rPr>
          <w:b/>
          <w:sz w:val="28"/>
          <w:szCs w:val="28"/>
        </w:rPr>
        <w:tab/>
      </w:r>
      <w:r w:rsidRPr="00FE20B4">
        <w:rPr>
          <w:b/>
          <w:sz w:val="28"/>
          <w:szCs w:val="28"/>
        </w:rPr>
        <w:tab/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4BDE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>
        <w:rPr>
          <w:rFonts w:ascii="Times New Roman" w:hAnsi="Times New Roman"/>
          <w:i/>
          <w:sz w:val="28"/>
          <w:szCs w:val="28"/>
        </w:rPr>
        <w:t xml:space="preserve"> учебным планом образовательной организации</w:t>
      </w:r>
      <w:r w:rsidRPr="00004BDE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E1570E" w:rsidRPr="00CA3D7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 w:rsidRPr="00BF7920">
        <w:rPr>
          <w:rFonts w:ascii="Times New Roman" w:hAnsi="Times New Roman"/>
          <w:i/>
          <w:sz w:val="28"/>
          <w:szCs w:val="28"/>
        </w:rPr>
        <w:t xml:space="preserve">Сведения о затратах учебного </w:t>
      </w:r>
      <w:r w:rsidRPr="00CA3D7E">
        <w:rPr>
          <w:rFonts w:ascii="Times New Roman" w:hAnsi="Times New Roman"/>
          <w:i/>
          <w:sz w:val="28"/>
          <w:szCs w:val="28"/>
        </w:rPr>
        <w:t xml:space="preserve">времени </w:t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Цель</w:t>
      </w:r>
      <w:r w:rsidRPr="00004BDE">
        <w:rPr>
          <w:rFonts w:ascii="Times New Roman" w:hAnsi="Times New Roman"/>
          <w:i/>
          <w:sz w:val="28"/>
          <w:szCs w:val="28"/>
        </w:rPr>
        <w:t xml:space="preserve"> и задачи учебного предмета</w:t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04BDE">
        <w:rPr>
          <w:rFonts w:ascii="Times New Roman" w:hAnsi="Times New Roman"/>
          <w:i/>
          <w:color w:val="000000"/>
          <w:sz w:val="28"/>
          <w:szCs w:val="28"/>
        </w:rPr>
        <w:t>- Структура программы учебного предмета</w:t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E1570E" w:rsidRPr="00004BDE" w:rsidRDefault="00E1570E" w:rsidP="00E1570E">
      <w:pPr>
        <w:pStyle w:val="a6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E1570E" w:rsidRPr="00305D15" w:rsidRDefault="00E1570E" w:rsidP="00E1570E">
      <w:pPr>
        <w:spacing w:line="360" w:lineRule="auto"/>
        <w:jc w:val="both"/>
        <w:rPr>
          <w:b/>
          <w:sz w:val="28"/>
          <w:szCs w:val="28"/>
        </w:rPr>
      </w:pPr>
      <w:r w:rsidRPr="00305D15">
        <w:rPr>
          <w:b/>
          <w:sz w:val="28"/>
          <w:szCs w:val="28"/>
        </w:rPr>
        <w:t>II</w:t>
      </w:r>
      <w:r w:rsidRPr="00971DB8">
        <w:rPr>
          <w:b/>
          <w:sz w:val="28"/>
          <w:szCs w:val="28"/>
        </w:rPr>
        <w:t>.</w:t>
      </w:r>
      <w:r w:rsidRPr="00305D15">
        <w:rPr>
          <w:b/>
          <w:sz w:val="28"/>
          <w:szCs w:val="28"/>
        </w:rPr>
        <w:tab/>
        <w:t>Содержание учебного предмета</w:t>
      </w:r>
      <w:r w:rsidRPr="00305D15">
        <w:rPr>
          <w:b/>
          <w:sz w:val="28"/>
          <w:szCs w:val="28"/>
        </w:rPr>
        <w:tab/>
      </w:r>
      <w:r w:rsidRPr="00305D15">
        <w:rPr>
          <w:b/>
          <w:sz w:val="28"/>
          <w:szCs w:val="28"/>
        </w:rPr>
        <w:tab/>
      </w:r>
      <w:r w:rsidRPr="00305D15">
        <w:rPr>
          <w:b/>
          <w:sz w:val="28"/>
          <w:szCs w:val="28"/>
        </w:rPr>
        <w:tab/>
      </w:r>
      <w:r w:rsidRPr="00305D15">
        <w:rPr>
          <w:b/>
          <w:sz w:val="28"/>
          <w:szCs w:val="28"/>
        </w:rPr>
        <w:tab/>
      </w:r>
      <w:r w:rsidRPr="00305D15">
        <w:rPr>
          <w:b/>
          <w:sz w:val="28"/>
          <w:szCs w:val="28"/>
        </w:rPr>
        <w:tab/>
      </w:r>
      <w:r w:rsidRPr="00305D15">
        <w:rPr>
          <w:b/>
          <w:sz w:val="28"/>
          <w:szCs w:val="28"/>
        </w:rPr>
        <w:tab/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 w:rsidRPr="00004BDE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E1570E" w:rsidRPr="00FE20B4" w:rsidRDefault="00E1570E" w:rsidP="00E1570E">
      <w:pPr>
        <w:spacing w:before="100" w:beforeAutospacing="1" w:line="360" w:lineRule="auto"/>
        <w:jc w:val="both"/>
        <w:rPr>
          <w:b/>
          <w:sz w:val="28"/>
          <w:szCs w:val="28"/>
        </w:rPr>
      </w:pPr>
      <w:r w:rsidRPr="00305D15">
        <w:rPr>
          <w:b/>
          <w:sz w:val="28"/>
          <w:szCs w:val="28"/>
        </w:rPr>
        <w:t>III</w:t>
      </w:r>
      <w:r w:rsidRPr="00FE20B4">
        <w:rPr>
          <w:b/>
          <w:sz w:val="28"/>
          <w:szCs w:val="28"/>
        </w:rPr>
        <w:t>.</w:t>
      </w:r>
      <w:r w:rsidRPr="00FE20B4">
        <w:rPr>
          <w:b/>
          <w:sz w:val="28"/>
          <w:szCs w:val="28"/>
        </w:rPr>
        <w:tab/>
        <w:t>Требования к уровню подготовки учащихся</w:t>
      </w:r>
      <w:r w:rsidRPr="00FE20B4">
        <w:rPr>
          <w:b/>
          <w:sz w:val="28"/>
          <w:szCs w:val="28"/>
        </w:rPr>
        <w:tab/>
      </w:r>
      <w:r w:rsidRPr="00FE20B4">
        <w:rPr>
          <w:b/>
          <w:sz w:val="28"/>
          <w:szCs w:val="28"/>
        </w:rPr>
        <w:tab/>
      </w:r>
      <w:r w:rsidRPr="00FE20B4">
        <w:rPr>
          <w:b/>
          <w:sz w:val="28"/>
          <w:szCs w:val="28"/>
        </w:rPr>
        <w:tab/>
      </w:r>
    </w:p>
    <w:p w:rsidR="00E1570E" w:rsidRPr="00FE20B4" w:rsidRDefault="00E1570E" w:rsidP="00E1570E">
      <w:pPr>
        <w:spacing w:line="360" w:lineRule="auto"/>
        <w:ind w:firstLine="567"/>
        <w:jc w:val="both"/>
        <w:rPr>
          <w:i/>
        </w:rPr>
      </w:pPr>
      <w:r w:rsidRPr="00FE20B4">
        <w:rPr>
          <w:i/>
          <w:sz w:val="28"/>
          <w:szCs w:val="28"/>
        </w:rPr>
        <w:t>- Требования к уровню подготовки на различных этапах обучения</w:t>
      </w:r>
    </w:p>
    <w:p w:rsidR="00E1570E" w:rsidRPr="00C055FD" w:rsidRDefault="00E1570E" w:rsidP="00E1570E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E1570E" w:rsidRPr="00004BDE" w:rsidRDefault="00E1570E" w:rsidP="00E1570E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E1570E" w:rsidRPr="00004BDE" w:rsidRDefault="00E1570E" w:rsidP="00E1570E">
      <w:pPr>
        <w:pStyle w:val="a6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E1570E" w:rsidRPr="00C055FD" w:rsidRDefault="00E1570E" w:rsidP="00E1570E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</w:p>
    <w:p w:rsidR="00E1570E" w:rsidRPr="00C055FD" w:rsidRDefault="00E1570E" w:rsidP="00E1570E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Список</w:t>
      </w:r>
      <w:r w:rsidRPr="00C055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литературы и средств обучения </w:t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E1570E" w:rsidRPr="00004BDE" w:rsidRDefault="00E1570E" w:rsidP="00E1570E">
      <w:pPr>
        <w:pStyle w:val="a6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Учебная литература</w:t>
      </w:r>
    </w:p>
    <w:p w:rsidR="00E1570E" w:rsidRDefault="00E1570E" w:rsidP="00E1570E">
      <w:pPr>
        <w:pStyle w:val="a6"/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A30D84" w:rsidRDefault="00A30D84" w:rsidP="00E1570E">
      <w:pPr>
        <w:pStyle w:val="Heading2"/>
        <w:tabs>
          <w:tab w:val="left" w:pos="395"/>
        </w:tabs>
        <w:kinsoku w:val="0"/>
        <w:overflowPunct w:val="0"/>
        <w:spacing w:before="172"/>
        <w:ind w:left="0"/>
        <w:outlineLvl w:val="9"/>
        <w:rPr>
          <w:b w:val="0"/>
          <w:bCs w:val="0"/>
        </w:rPr>
        <w:sectPr w:rsidR="00A30D84">
          <w:footerReference w:type="default" r:id="rId8"/>
          <w:pgSz w:w="11910" w:h="16840"/>
          <w:pgMar w:top="1100" w:right="1680" w:bottom="1220" w:left="1020" w:header="0" w:footer="1038" w:gutter="0"/>
          <w:cols w:space="720" w:equalWidth="0">
            <w:col w:w="9210"/>
          </w:cols>
          <w:noEndnote/>
        </w:sectPr>
      </w:pPr>
    </w:p>
    <w:p w:rsidR="00A30D84" w:rsidRDefault="00A30D84">
      <w:pPr>
        <w:pStyle w:val="a3"/>
        <w:kinsoku w:val="0"/>
        <w:overflowPunct w:val="0"/>
        <w:spacing w:before="39"/>
        <w:ind w:left="740" w:right="742"/>
        <w:jc w:val="center"/>
        <w:rPr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lastRenderedPageBreak/>
        <w:t>ПОЯСНИТЕЛЬНАЯ</w:t>
      </w:r>
      <w:r>
        <w:rPr>
          <w:b/>
          <w:bCs/>
          <w:spacing w:val="-46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ЗАПИСКА</w:t>
      </w:r>
    </w:p>
    <w:p w:rsidR="00A30D84" w:rsidRDefault="00A30D84">
      <w:pPr>
        <w:pStyle w:val="a3"/>
        <w:kinsoku w:val="0"/>
        <w:overflowPunct w:val="0"/>
        <w:spacing w:before="7"/>
        <w:ind w:left="0"/>
        <w:rPr>
          <w:b/>
          <w:bCs/>
          <w:sz w:val="31"/>
          <w:szCs w:val="31"/>
        </w:rPr>
      </w:pPr>
    </w:p>
    <w:p w:rsidR="00A30D84" w:rsidRDefault="00A30D84">
      <w:pPr>
        <w:pStyle w:val="a3"/>
        <w:kinsoku w:val="0"/>
        <w:overflowPunct w:val="0"/>
        <w:ind w:right="105" w:firstLine="487"/>
        <w:jc w:val="both"/>
        <w:rPr>
          <w:spacing w:val="-2"/>
        </w:rPr>
      </w:pPr>
      <w:r>
        <w:t>Рабочая</w:t>
      </w:r>
      <w:r>
        <w:rPr>
          <w:spacing w:val="6"/>
        </w:rPr>
        <w:t xml:space="preserve"> </w:t>
      </w:r>
      <w:r>
        <w:rPr>
          <w:spacing w:val="-1"/>
        </w:rPr>
        <w:t>программа</w:t>
      </w:r>
      <w:r>
        <w:rPr>
          <w:spacing w:val="10"/>
        </w:rPr>
        <w:t xml:space="preserve"> </w:t>
      </w:r>
      <w:r>
        <w:rPr>
          <w:spacing w:val="-1"/>
        </w:rPr>
        <w:t>предмета</w:t>
      </w:r>
      <w:r>
        <w:rPr>
          <w:spacing w:val="9"/>
        </w:rPr>
        <w:t xml:space="preserve"> </w:t>
      </w:r>
      <w:r>
        <w:rPr>
          <w:spacing w:val="-1"/>
        </w:rPr>
        <w:t>«Музыкальный</w:t>
      </w:r>
      <w:r>
        <w:rPr>
          <w:spacing w:val="6"/>
        </w:rPr>
        <w:t xml:space="preserve"> </w:t>
      </w:r>
      <w:r>
        <w:rPr>
          <w:spacing w:val="-1"/>
        </w:rPr>
        <w:t>инструмент</w:t>
      </w:r>
      <w:r w:rsidR="00E1570E">
        <w:rPr>
          <w:spacing w:val="-1"/>
        </w:rPr>
        <w:t>. Фортепиано»</w:t>
      </w:r>
      <w:r>
        <w:rPr>
          <w:spacing w:val="29"/>
        </w:rPr>
        <w:t xml:space="preserve"> </w:t>
      </w:r>
      <w:proofErr w:type="gramStart"/>
      <w:r>
        <w:rPr>
          <w:spacing w:val="-1"/>
        </w:rPr>
        <w:t>составлена</w:t>
      </w:r>
      <w:proofErr w:type="gramEnd"/>
      <w:r>
        <w:rPr>
          <w:spacing w:val="13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основе</w:t>
      </w:r>
      <w:r>
        <w:rPr>
          <w:spacing w:val="13"/>
        </w:rPr>
        <w:t xml:space="preserve"> </w:t>
      </w:r>
      <w:r>
        <w:rPr>
          <w:spacing w:val="-1"/>
        </w:rPr>
        <w:t>Примерной</w:t>
      </w:r>
      <w:r>
        <w:rPr>
          <w:spacing w:val="13"/>
        </w:rPr>
        <w:t xml:space="preserve"> </w:t>
      </w:r>
      <w:r>
        <w:rPr>
          <w:spacing w:val="-1"/>
        </w:rPr>
        <w:t>программы</w:t>
      </w:r>
      <w:r>
        <w:rPr>
          <w:spacing w:val="19"/>
        </w:rPr>
        <w:t xml:space="preserve"> </w:t>
      </w:r>
      <w:r>
        <w:rPr>
          <w:spacing w:val="-1"/>
        </w:rPr>
        <w:t>фортепианных</w:t>
      </w:r>
      <w:r>
        <w:rPr>
          <w:spacing w:val="14"/>
        </w:rPr>
        <w:t xml:space="preserve"> </w:t>
      </w:r>
      <w:r>
        <w:rPr>
          <w:spacing w:val="-1"/>
        </w:rPr>
        <w:t>отделов</w:t>
      </w:r>
      <w:r>
        <w:rPr>
          <w:spacing w:val="12"/>
        </w:rPr>
        <w:t xml:space="preserve"> </w:t>
      </w:r>
      <w:r>
        <w:t>ДМШ</w:t>
      </w:r>
      <w:r>
        <w:rPr>
          <w:spacing w:val="14"/>
        </w:rPr>
        <w:t xml:space="preserve"> </w:t>
      </w:r>
      <w:r>
        <w:t>и</w:t>
      </w:r>
      <w:r w:rsidR="00E1570E">
        <w:t xml:space="preserve"> ДШИ</w:t>
      </w:r>
      <w:r>
        <w:rPr>
          <w:spacing w:val="23"/>
        </w:rPr>
        <w:t xml:space="preserve"> </w:t>
      </w:r>
      <w:r>
        <w:rPr>
          <w:spacing w:val="-1"/>
        </w:rPr>
        <w:t>предназначена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spacing w:val="-1"/>
        </w:rPr>
        <w:t>ОП</w:t>
      </w:r>
      <w:r>
        <w:rPr>
          <w:spacing w:val="-19"/>
        </w:rPr>
        <w:t xml:space="preserve"> </w:t>
      </w:r>
      <w:r>
        <w:rPr>
          <w:spacing w:val="-1"/>
        </w:rPr>
        <w:t>«Музыкальное</w:t>
      </w:r>
      <w:r>
        <w:rPr>
          <w:spacing w:val="-18"/>
        </w:rPr>
        <w:t xml:space="preserve"> </w:t>
      </w:r>
      <w:r>
        <w:rPr>
          <w:spacing w:val="-1"/>
        </w:rPr>
        <w:t>исполнительство».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1"/>
        </w:rPr>
        <w:t>классе</w:t>
      </w:r>
      <w:r>
        <w:rPr>
          <w:spacing w:val="53"/>
        </w:rPr>
        <w:t xml:space="preserve"> </w:t>
      </w:r>
      <w:r>
        <w:rPr>
          <w:spacing w:val="-1"/>
        </w:rPr>
        <w:t>фортепиано</w:t>
      </w:r>
      <w:r>
        <w:rPr>
          <w:spacing w:val="25"/>
        </w:rPr>
        <w:t xml:space="preserve"> </w:t>
      </w:r>
      <w:r>
        <w:rPr>
          <w:spacing w:val="-1"/>
        </w:rPr>
        <w:t>осуществляется</w:t>
      </w:r>
      <w:r>
        <w:rPr>
          <w:spacing w:val="23"/>
        </w:rPr>
        <w:t xml:space="preserve"> </w:t>
      </w:r>
      <w:r>
        <w:rPr>
          <w:spacing w:val="-1"/>
        </w:rPr>
        <w:t>общее</w:t>
      </w:r>
      <w:r>
        <w:rPr>
          <w:spacing w:val="22"/>
        </w:rPr>
        <w:t xml:space="preserve"> </w:t>
      </w:r>
      <w:r>
        <w:rPr>
          <w:spacing w:val="-1"/>
        </w:rPr>
        <w:t>музыкальное</w:t>
      </w:r>
      <w:r>
        <w:rPr>
          <w:spacing w:val="24"/>
        </w:rPr>
        <w:t xml:space="preserve"> </w:t>
      </w:r>
      <w:r>
        <w:rPr>
          <w:spacing w:val="-1"/>
        </w:rPr>
        <w:t>развитие</w:t>
      </w:r>
      <w:r>
        <w:rPr>
          <w:spacing w:val="29"/>
        </w:rPr>
        <w:t xml:space="preserve"> </w:t>
      </w:r>
      <w:r>
        <w:rPr>
          <w:spacing w:val="-1"/>
        </w:rPr>
        <w:t>обучающихся,</w:t>
      </w:r>
      <w:r>
        <w:rPr>
          <w:spacing w:val="53"/>
        </w:rPr>
        <w:t xml:space="preserve"> </w:t>
      </w:r>
      <w:r>
        <w:rPr>
          <w:spacing w:val="-1"/>
        </w:rPr>
        <w:t>формируются</w:t>
      </w:r>
      <w:r>
        <w:t xml:space="preserve"> их</w:t>
      </w:r>
      <w:r>
        <w:rPr>
          <w:spacing w:val="1"/>
        </w:rPr>
        <w:t xml:space="preserve"> </w:t>
      </w:r>
      <w:r>
        <w:rPr>
          <w:spacing w:val="-1"/>
        </w:rPr>
        <w:t>эстетические</w:t>
      </w:r>
      <w:r>
        <w:t xml:space="preserve"> </w:t>
      </w:r>
      <w:r>
        <w:rPr>
          <w:spacing w:val="-2"/>
        </w:rPr>
        <w:t>вкусы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1"/>
        </w:rPr>
        <w:t>лучших</w:t>
      </w:r>
      <w:r>
        <w:rPr>
          <w:spacing w:val="1"/>
        </w:rPr>
        <w:t xml:space="preserve"> </w:t>
      </w:r>
      <w:r>
        <w:rPr>
          <w:spacing w:val="-1"/>
        </w:rPr>
        <w:t>образцах</w:t>
      </w:r>
      <w:r>
        <w:rPr>
          <w:spacing w:val="1"/>
        </w:rPr>
        <w:t xml:space="preserve"> </w:t>
      </w:r>
      <w:r>
        <w:rPr>
          <w:spacing w:val="-1"/>
        </w:rPr>
        <w:t>классической,</w:t>
      </w:r>
      <w:r>
        <w:rPr>
          <w:spacing w:val="-4"/>
        </w:rPr>
        <w:t xml:space="preserve"> </w:t>
      </w:r>
      <w:r>
        <w:rPr>
          <w:spacing w:val="-1"/>
        </w:rPr>
        <w:t>русской</w:t>
      </w:r>
      <w:r>
        <w:rPr>
          <w:spacing w:val="-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зарубежной</w:t>
      </w:r>
      <w:r>
        <w:rPr>
          <w:spacing w:val="47"/>
        </w:rPr>
        <w:t xml:space="preserve"> </w:t>
      </w:r>
      <w:r>
        <w:rPr>
          <w:spacing w:val="-1"/>
        </w:rPr>
        <w:t>музыки,</w:t>
      </w:r>
      <w:r>
        <w:rPr>
          <w:spacing w:val="47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rPr>
          <w:spacing w:val="-1"/>
        </w:rPr>
        <w:t>произведениях</w:t>
      </w:r>
      <w:r>
        <w:rPr>
          <w:spacing w:val="48"/>
        </w:rPr>
        <w:t xml:space="preserve"> </w:t>
      </w:r>
      <w:r>
        <w:rPr>
          <w:spacing w:val="-1"/>
        </w:rPr>
        <w:t>советских,</w:t>
      </w:r>
      <w:r>
        <w:rPr>
          <w:spacing w:val="46"/>
        </w:rPr>
        <w:t xml:space="preserve"> </w:t>
      </w:r>
      <w:r>
        <w:rPr>
          <w:spacing w:val="-1"/>
        </w:rPr>
        <w:t>российских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татарских</w:t>
      </w:r>
      <w:r>
        <w:rPr>
          <w:spacing w:val="41"/>
        </w:rPr>
        <w:t xml:space="preserve"> </w:t>
      </w:r>
      <w:r>
        <w:rPr>
          <w:spacing w:val="-1"/>
        </w:rPr>
        <w:t>композиторов.</w:t>
      </w:r>
      <w:r>
        <w:rPr>
          <w:spacing w:val="43"/>
        </w:rPr>
        <w:t xml:space="preserve"> </w:t>
      </w:r>
      <w:r>
        <w:rPr>
          <w:spacing w:val="-2"/>
        </w:rPr>
        <w:t>Под</w:t>
      </w:r>
      <w:r>
        <w:rPr>
          <w:spacing w:val="44"/>
        </w:rPr>
        <w:t xml:space="preserve"> </w:t>
      </w:r>
      <w:r>
        <w:rPr>
          <w:spacing w:val="-1"/>
        </w:rPr>
        <w:t>непосредственным</w:t>
      </w:r>
      <w:r>
        <w:rPr>
          <w:spacing w:val="43"/>
        </w:rPr>
        <w:t xml:space="preserve"> </w:t>
      </w:r>
      <w:r>
        <w:rPr>
          <w:spacing w:val="-1"/>
        </w:rPr>
        <w:t>влиянием</w:t>
      </w:r>
      <w:r>
        <w:rPr>
          <w:spacing w:val="44"/>
        </w:rPr>
        <w:t xml:space="preserve"> </w:t>
      </w:r>
      <w:r>
        <w:rPr>
          <w:spacing w:val="-1"/>
        </w:rPr>
        <w:t>педагога</w:t>
      </w:r>
      <w:r>
        <w:rPr>
          <w:spacing w:val="41"/>
        </w:rPr>
        <w:t xml:space="preserve"> </w:t>
      </w:r>
      <w:r>
        <w:rPr>
          <w:spacing w:val="-1"/>
        </w:rPr>
        <w:t>по</w:t>
      </w:r>
      <w:r>
        <w:rPr>
          <w:spacing w:val="44"/>
        </w:rPr>
        <w:t xml:space="preserve"> </w:t>
      </w:r>
      <w:r>
        <w:rPr>
          <w:spacing w:val="-1"/>
        </w:rPr>
        <w:t>фортепиано</w:t>
      </w:r>
      <w:r>
        <w:rPr>
          <w:spacing w:val="33"/>
        </w:rPr>
        <w:t xml:space="preserve"> </w:t>
      </w:r>
      <w:r>
        <w:rPr>
          <w:spacing w:val="-1"/>
        </w:rPr>
        <w:t>воспитывается</w:t>
      </w:r>
      <w:r>
        <w:rPr>
          <w:spacing w:val="50"/>
        </w:rPr>
        <w:t xml:space="preserve"> </w:t>
      </w:r>
      <w:r>
        <w:rPr>
          <w:spacing w:val="-1"/>
        </w:rPr>
        <w:t>общая</w:t>
      </w:r>
      <w:r>
        <w:rPr>
          <w:spacing w:val="53"/>
        </w:rPr>
        <w:t xml:space="preserve"> </w:t>
      </w:r>
      <w:r>
        <w:rPr>
          <w:spacing w:val="-1"/>
        </w:rPr>
        <w:t>культура,</w:t>
      </w:r>
      <w:r>
        <w:rPr>
          <w:spacing w:val="52"/>
        </w:rPr>
        <w:t xml:space="preserve"> </w:t>
      </w:r>
      <w:r>
        <w:t>обучаемым</w:t>
      </w:r>
      <w:r>
        <w:rPr>
          <w:spacing w:val="53"/>
        </w:rPr>
        <w:t xml:space="preserve"> </w:t>
      </w:r>
      <w:r>
        <w:rPr>
          <w:spacing w:val="-1"/>
        </w:rPr>
        <w:t>прививаются</w:t>
      </w:r>
      <w:r>
        <w:rPr>
          <w:spacing w:val="53"/>
        </w:rPr>
        <w:t xml:space="preserve"> </w:t>
      </w:r>
      <w:r>
        <w:rPr>
          <w:spacing w:val="-1"/>
        </w:rPr>
        <w:t>этические</w:t>
      </w:r>
      <w:r>
        <w:rPr>
          <w:spacing w:val="5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нравственные</w:t>
      </w:r>
      <w:r>
        <w:rPr>
          <w:spacing w:val="-6"/>
        </w:rPr>
        <w:t xml:space="preserve"> </w:t>
      </w:r>
      <w:r>
        <w:rPr>
          <w:spacing w:val="-1"/>
        </w:rPr>
        <w:t>нормы</w:t>
      </w:r>
      <w:r>
        <w:rPr>
          <w:spacing w:val="-5"/>
        </w:rPr>
        <w:t xml:space="preserve"> </w:t>
      </w:r>
      <w:r>
        <w:rPr>
          <w:spacing w:val="-1"/>
        </w:rPr>
        <w:t>поведения, развивается</w:t>
      </w:r>
      <w:r>
        <w:rPr>
          <w:spacing w:val="-5"/>
        </w:rPr>
        <w:t xml:space="preserve"> </w:t>
      </w:r>
      <w:r>
        <w:rPr>
          <w:spacing w:val="-1"/>
        </w:rPr>
        <w:t>их</w:t>
      </w:r>
      <w:r>
        <w:rPr>
          <w:spacing w:val="-5"/>
        </w:rPr>
        <w:t xml:space="preserve"> </w:t>
      </w:r>
      <w:r>
        <w:rPr>
          <w:spacing w:val="-1"/>
        </w:rPr>
        <w:t>интеллект,</w:t>
      </w:r>
      <w:r>
        <w:rPr>
          <w:spacing w:val="-6"/>
        </w:rPr>
        <w:t xml:space="preserve"> </w:t>
      </w:r>
      <w:r>
        <w:rPr>
          <w:spacing w:val="-1"/>
        </w:rPr>
        <w:t>творческая</w:t>
      </w:r>
      <w:r>
        <w:rPr>
          <w:spacing w:val="-5"/>
        </w:rPr>
        <w:t xml:space="preserve"> </w:t>
      </w:r>
      <w:r>
        <w:rPr>
          <w:spacing w:val="-1"/>
        </w:rPr>
        <w:t>активность,</w:t>
      </w:r>
      <w:r>
        <w:rPr>
          <w:spacing w:val="51"/>
        </w:rPr>
        <w:t xml:space="preserve"> </w:t>
      </w:r>
      <w:r>
        <w:rPr>
          <w:spacing w:val="-1"/>
        </w:rPr>
        <w:t>навыки</w:t>
      </w:r>
      <w:r>
        <w:rPr>
          <w:spacing w:val="21"/>
        </w:rPr>
        <w:t xml:space="preserve"> </w:t>
      </w:r>
      <w:r>
        <w:rPr>
          <w:spacing w:val="-1"/>
        </w:rPr>
        <w:t>самостоятельной</w:t>
      </w:r>
      <w:r>
        <w:rPr>
          <w:spacing w:val="18"/>
        </w:rPr>
        <w:t xml:space="preserve"> </w:t>
      </w:r>
      <w:r>
        <w:rPr>
          <w:spacing w:val="-1"/>
        </w:rPr>
        <w:t>работы,</w:t>
      </w:r>
      <w:r>
        <w:rPr>
          <w:spacing w:val="19"/>
        </w:rPr>
        <w:t xml:space="preserve"> </w:t>
      </w:r>
      <w:r>
        <w:rPr>
          <w:spacing w:val="-1"/>
        </w:rPr>
        <w:t>осуществляется</w:t>
      </w:r>
      <w:r>
        <w:rPr>
          <w:spacing w:val="20"/>
        </w:rPr>
        <w:t xml:space="preserve"> </w:t>
      </w:r>
      <w:r>
        <w:rPr>
          <w:spacing w:val="-1"/>
        </w:rPr>
        <w:t>пианистическое</w:t>
      </w:r>
      <w:r>
        <w:rPr>
          <w:spacing w:val="17"/>
        </w:rPr>
        <w:t xml:space="preserve"> </w:t>
      </w:r>
      <w:r>
        <w:rPr>
          <w:spacing w:val="-1"/>
        </w:rPr>
        <w:t>развитие.</w:t>
      </w:r>
      <w:r>
        <w:rPr>
          <w:spacing w:val="43"/>
        </w:rPr>
        <w:t xml:space="preserve"> </w:t>
      </w:r>
      <w:r>
        <w:rPr>
          <w:spacing w:val="-1"/>
        </w:rPr>
        <w:t>Педагог-музыкант,</w:t>
      </w:r>
      <w:r>
        <w:t xml:space="preserve"> как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любой</w:t>
      </w:r>
      <w:r>
        <w:rPr>
          <w:spacing w:val="2"/>
        </w:rPr>
        <w:t xml:space="preserve"> </w:t>
      </w:r>
      <w:r>
        <w:rPr>
          <w:spacing w:val="-1"/>
        </w:rPr>
        <w:t>педагог,</w:t>
      </w:r>
      <w:r>
        <w:rPr>
          <w:spacing w:val="3"/>
        </w:rPr>
        <w:t xml:space="preserve"> </w:t>
      </w:r>
      <w:r>
        <w:rPr>
          <w:spacing w:val="-1"/>
        </w:rPr>
        <w:t>работает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будущего.</w:t>
      </w:r>
      <w:r>
        <w:t xml:space="preserve">       </w:t>
      </w:r>
      <w:r>
        <w:rPr>
          <w:spacing w:val="42"/>
        </w:rPr>
        <w:t xml:space="preserve"> </w:t>
      </w:r>
      <w:r>
        <w:rPr>
          <w:spacing w:val="-1"/>
        </w:rPr>
        <w:t>Содержание</w:t>
      </w:r>
      <w:r>
        <w:rPr>
          <w:spacing w:val="3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методы</w:t>
      </w:r>
      <w:r>
        <w:rPr>
          <w:spacing w:val="3"/>
        </w:rPr>
        <w:t xml:space="preserve"> </w:t>
      </w:r>
      <w:r>
        <w:rPr>
          <w:spacing w:val="-1"/>
        </w:rPr>
        <w:t>музыкально-педагогической</w:t>
      </w:r>
      <w:r>
        <w:rPr>
          <w:spacing w:val="3"/>
        </w:rPr>
        <w:t xml:space="preserve"> </w:t>
      </w:r>
      <w:r>
        <w:rPr>
          <w:spacing w:val="-1"/>
        </w:rPr>
        <w:t>работы</w:t>
      </w:r>
      <w:r>
        <w:rPr>
          <w:spacing w:val="1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t>определяться</w:t>
      </w:r>
      <w:r>
        <w:rPr>
          <w:spacing w:val="6"/>
        </w:rPr>
        <w:t xml:space="preserve"> </w:t>
      </w:r>
      <w:r>
        <w:t>ясным</w:t>
      </w:r>
      <w:r>
        <w:rPr>
          <w:spacing w:val="35"/>
        </w:rPr>
        <w:t xml:space="preserve"> </w:t>
      </w:r>
      <w:r>
        <w:t>пониманием</w:t>
      </w:r>
      <w:r>
        <w:rPr>
          <w:spacing w:val="32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чему</w:t>
      </w:r>
      <w:r>
        <w:rPr>
          <w:spacing w:val="33"/>
        </w:rPr>
        <w:t xml:space="preserve"> </w:t>
      </w:r>
      <w:r>
        <w:t>готовить</w:t>
      </w:r>
      <w:r>
        <w:rPr>
          <w:spacing w:val="34"/>
        </w:rPr>
        <w:t xml:space="preserve"> </w:t>
      </w:r>
      <w:r>
        <w:t>ученика.</w:t>
      </w:r>
      <w:r>
        <w:rPr>
          <w:spacing w:val="35"/>
        </w:rPr>
        <w:t xml:space="preserve"> </w:t>
      </w:r>
      <w:r w:rsidR="00E1570E">
        <w:rPr>
          <w:spacing w:val="-1"/>
        </w:rPr>
        <w:t>Школа искусств</w:t>
      </w:r>
      <w:r>
        <w:rPr>
          <w:spacing w:val="32"/>
        </w:rPr>
        <w:t xml:space="preserve"> </w:t>
      </w:r>
      <w:r>
        <w:rPr>
          <w:spacing w:val="-1"/>
        </w:rPr>
        <w:t>выпускает</w:t>
      </w:r>
      <w:r>
        <w:rPr>
          <w:spacing w:val="37"/>
        </w:rPr>
        <w:t xml:space="preserve"> </w:t>
      </w:r>
      <w:r>
        <w:rPr>
          <w:spacing w:val="-2"/>
        </w:rPr>
        <w:t>будущих</w:t>
      </w:r>
      <w:r>
        <w:rPr>
          <w:spacing w:val="44"/>
        </w:rPr>
        <w:t xml:space="preserve"> </w:t>
      </w:r>
      <w:r>
        <w:rPr>
          <w:spacing w:val="-1"/>
        </w:rPr>
        <w:t>профессионалов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2"/>
        </w:rPr>
        <w:t>будущих</w:t>
      </w:r>
      <w:r>
        <w:rPr>
          <w:spacing w:val="44"/>
        </w:rPr>
        <w:t xml:space="preserve"> </w:t>
      </w:r>
      <w:r>
        <w:rPr>
          <w:spacing w:val="-1"/>
        </w:rPr>
        <w:t>любителей,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перед</w:t>
      </w:r>
      <w:r>
        <w:rPr>
          <w:spacing w:val="41"/>
        </w:rPr>
        <w:t xml:space="preserve"> </w:t>
      </w:r>
      <w:r>
        <w:t>ней</w:t>
      </w:r>
      <w:r>
        <w:rPr>
          <w:spacing w:val="43"/>
        </w:rPr>
        <w:t xml:space="preserve"> </w:t>
      </w:r>
      <w:r>
        <w:rPr>
          <w:spacing w:val="-1"/>
        </w:rPr>
        <w:t>стоят</w:t>
      </w:r>
      <w:r>
        <w:rPr>
          <w:spacing w:val="42"/>
        </w:rPr>
        <w:t xml:space="preserve"> </w:t>
      </w:r>
      <w:r>
        <w:t>две</w:t>
      </w:r>
      <w:r>
        <w:rPr>
          <w:spacing w:val="42"/>
        </w:rPr>
        <w:t xml:space="preserve"> </w:t>
      </w:r>
      <w:r>
        <w:rPr>
          <w:spacing w:val="-2"/>
        </w:rPr>
        <w:t>задачи:</w:t>
      </w:r>
      <w:r>
        <w:rPr>
          <w:spacing w:val="61"/>
        </w:rPr>
        <w:t xml:space="preserve"> </w:t>
      </w:r>
      <w:r>
        <w:rPr>
          <w:spacing w:val="-1"/>
        </w:rPr>
        <w:t>отбор</w:t>
      </w:r>
      <w:r>
        <w:rPr>
          <w:spacing w:val="4"/>
        </w:rPr>
        <w:t xml:space="preserve"> </w:t>
      </w:r>
      <w:r>
        <w:rPr>
          <w:spacing w:val="-1"/>
        </w:rPr>
        <w:t>детей,</w:t>
      </w:r>
      <w:r>
        <w:rPr>
          <w:spacing w:val="3"/>
        </w:rPr>
        <w:t xml:space="preserve"> </w:t>
      </w:r>
      <w:r>
        <w:rPr>
          <w:spacing w:val="-1"/>
        </w:rPr>
        <w:t>способных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профессионализации,</w:t>
      </w:r>
      <w:r>
        <w:rPr>
          <w:spacing w:val="3"/>
        </w:rPr>
        <w:t xml:space="preserve"> </w:t>
      </w:r>
      <w:r>
        <w:rPr>
          <w:spacing w:val="-1"/>
        </w:rPr>
        <w:t>их</w:t>
      </w:r>
      <w:r>
        <w:rPr>
          <w:spacing w:val="4"/>
        </w:rPr>
        <w:t xml:space="preserve"> </w:t>
      </w:r>
      <w:r>
        <w:rPr>
          <w:spacing w:val="-1"/>
        </w:rPr>
        <w:t>фундаментальная</w:t>
      </w:r>
      <w:r>
        <w:rPr>
          <w:spacing w:val="2"/>
        </w:rPr>
        <w:t xml:space="preserve"> </w:t>
      </w:r>
      <w:r>
        <w:rPr>
          <w:spacing w:val="-1"/>
        </w:rPr>
        <w:t>подготовка</w:t>
      </w:r>
      <w:r>
        <w:rPr>
          <w:spacing w:val="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обучению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музыкальном</w:t>
      </w:r>
      <w:r>
        <w:rPr>
          <w:spacing w:val="11"/>
        </w:rPr>
        <w:t xml:space="preserve"> </w:t>
      </w:r>
      <w:r>
        <w:rPr>
          <w:spacing w:val="-2"/>
        </w:rPr>
        <w:t>училище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широкое</w:t>
      </w:r>
      <w:r>
        <w:rPr>
          <w:spacing w:val="11"/>
        </w:rPr>
        <w:t xml:space="preserve"> </w:t>
      </w:r>
      <w:r>
        <w:rPr>
          <w:spacing w:val="-2"/>
        </w:rPr>
        <w:t>музыкально-эстетическое</w:t>
      </w:r>
      <w:r>
        <w:rPr>
          <w:spacing w:val="11"/>
        </w:rPr>
        <w:t xml:space="preserve"> </w:t>
      </w:r>
      <w:r>
        <w:rPr>
          <w:spacing w:val="-2"/>
        </w:rPr>
        <w:t>развитие,</w:t>
      </w:r>
      <w:r>
        <w:rPr>
          <w:spacing w:val="51"/>
        </w:rPr>
        <w:t xml:space="preserve"> </w:t>
      </w:r>
      <w:r>
        <w:rPr>
          <w:spacing w:val="8"/>
        </w:rPr>
        <w:t>подготовка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proofErr w:type="spellStart"/>
      <w:r>
        <w:rPr>
          <w:spacing w:val="8"/>
        </w:rPr>
        <w:t>музицированию</w:t>
      </w:r>
      <w:proofErr w:type="spellEnd"/>
      <w:r>
        <w:rPr>
          <w:spacing w:val="55"/>
        </w:rPr>
        <w:t xml:space="preserve"> </w:t>
      </w:r>
      <w:r>
        <w:rPr>
          <w:spacing w:val="5"/>
        </w:rPr>
        <w:t>на</w:t>
      </w:r>
      <w:r>
        <w:rPr>
          <w:spacing w:val="58"/>
        </w:rPr>
        <w:t xml:space="preserve"> </w:t>
      </w:r>
      <w:r>
        <w:rPr>
          <w:spacing w:val="7"/>
        </w:rPr>
        <w:t>уровне</w:t>
      </w:r>
      <w:r>
        <w:rPr>
          <w:spacing w:val="56"/>
        </w:rPr>
        <w:t xml:space="preserve"> </w:t>
      </w:r>
      <w:r>
        <w:rPr>
          <w:spacing w:val="8"/>
        </w:rPr>
        <w:t>любительства</w:t>
      </w:r>
      <w:r>
        <w:rPr>
          <w:spacing w:val="56"/>
        </w:rPr>
        <w:t xml:space="preserve"> </w:t>
      </w:r>
      <w:r>
        <w:rPr>
          <w:spacing w:val="6"/>
        </w:rPr>
        <w:t>для</w:t>
      </w:r>
      <w:r>
        <w:rPr>
          <w:spacing w:val="3"/>
        </w:rPr>
        <w:t xml:space="preserve"> </w:t>
      </w:r>
      <w:r>
        <w:rPr>
          <w:spacing w:val="-2"/>
        </w:rPr>
        <w:t>большинства</w:t>
      </w:r>
      <w:r>
        <w:rPr>
          <w:spacing w:val="34"/>
        </w:rPr>
        <w:t xml:space="preserve"> </w:t>
      </w:r>
      <w:r>
        <w:rPr>
          <w:spacing w:val="-2"/>
        </w:rPr>
        <w:t>остальных.</w:t>
      </w:r>
    </w:p>
    <w:p w:rsidR="00A30D84" w:rsidRDefault="00A30D84">
      <w:pPr>
        <w:pStyle w:val="a3"/>
        <w:kinsoku w:val="0"/>
        <w:overflowPunct w:val="0"/>
        <w:spacing w:before="4"/>
        <w:ind w:left="0"/>
      </w:pPr>
    </w:p>
    <w:p w:rsidR="00A30D84" w:rsidRDefault="00A30D84">
      <w:pPr>
        <w:pStyle w:val="Heading2"/>
        <w:kinsoku w:val="0"/>
        <w:overflowPunct w:val="0"/>
        <w:spacing w:line="321" w:lineRule="exact"/>
        <w:ind w:left="182"/>
        <w:jc w:val="both"/>
        <w:outlineLvl w:val="9"/>
        <w:rPr>
          <w:b w:val="0"/>
          <w:bCs w:val="0"/>
        </w:rPr>
      </w:pPr>
      <w:r>
        <w:t>Цели</w:t>
      </w:r>
      <w:r>
        <w:rPr>
          <w:spacing w:val="-1"/>
        </w:rPr>
        <w:t xml:space="preserve"> обучения:</w:t>
      </w:r>
    </w:p>
    <w:p w:rsidR="00A30D84" w:rsidRDefault="00A30D84" w:rsidP="00E3703B">
      <w:pPr>
        <w:pStyle w:val="a3"/>
        <w:numPr>
          <w:ilvl w:val="0"/>
          <w:numId w:val="109"/>
        </w:numPr>
        <w:tabs>
          <w:tab w:val="left" w:pos="486"/>
        </w:tabs>
        <w:kinsoku w:val="0"/>
        <w:overflowPunct w:val="0"/>
        <w:ind w:right="114" w:firstLine="0"/>
        <w:jc w:val="both"/>
        <w:rPr>
          <w:spacing w:val="-1"/>
        </w:rPr>
      </w:pPr>
      <w:r>
        <w:rPr>
          <w:spacing w:val="-1"/>
        </w:rPr>
        <w:t>развить</w:t>
      </w:r>
      <w:r>
        <w:rPr>
          <w:spacing w:val="66"/>
        </w:rPr>
        <w:t xml:space="preserve"> </w:t>
      </w:r>
      <w:r>
        <w:rPr>
          <w:spacing w:val="-1"/>
        </w:rPr>
        <w:t>художественно-образное</w:t>
      </w:r>
      <w:r>
        <w:rPr>
          <w:spacing w:val="65"/>
        </w:rPr>
        <w:t xml:space="preserve"> </w:t>
      </w:r>
      <w:r>
        <w:rPr>
          <w:spacing w:val="-1"/>
        </w:rPr>
        <w:t>мышление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1"/>
        </w:rPr>
        <w:t>творческие</w:t>
      </w:r>
      <w:r>
        <w:rPr>
          <w:spacing w:val="65"/>
        </w:rPr>
        <w:t xml:space="preserve"> </w:t>
      </w:r>
      <w:r>
        <w:rPr>
          <w:spacing w:val="-2"/>
        </w:rPr>
        <w:t>способности</w:t>
      </w:r>
      <w:r>
        <w:rPr>
          <w:spacing w:val="67"/>
        </w:rPr>
        <w:t xml:space="preserve"> </w:t>
      </w:r>
      <w:proofErr w:type="gramStart"/>
      <w:r>
        <w:rPr>
          <w:spacing w:val="-1"/>
        </w:rPr>
        <w:t>обучающегося</w:t>
      </w:r>
      <w:proofErr w:type="gramEnd"/>
      <w:r>
        <w:rPr>
          <w:spacing w:val="-1"/>
        </w:rPr>
        <w:t>;</w:t>
      </w:r>
    </w:p>
    <w:p w:rsidR="00A30D84" w:rsidRDefault="00A30D84">
      <w:pPr>
        <w:pStyle w:val="a3"/>
        <w:kinsoku w:val="0"/>
        <w:overflowPunct w:val="0"/>
        <w:ind w:right="114" w:firstLine="209"/>
        <w:rPr>
          <w:spacing w:val="-1"/>
        </w:rPr>
      </w:pPr>
      <w:r>
        <w:t>-</w:t>
      </w:r>
      <w:r>
        <w:rPr>
          <w:spacing w:val="69"/>
        </w:rPr>
        <w:t xml:space="preserve"> </w:t>
      </w:r>
      <w:r>
        <w:rPr>
          <w:spacing w:val="-1"/>
        </w:rPr>
        <w:t>формирование</w:t>
      </w:r>
      <w:r>
        <w:rPr>
          <w:spacing w:val="66"/>
        </w:rPr>
        <w:t xml:space="preserve"> </w:t>
      </w:r>
      <w:r>
        <w:rPr>
          <w:spacing w:val="-1"/>
        </w:rPr>
        <w:t>духовно</w:t>
      </w:r>
      <w:r>
        <w:rPr>
          <w:spacing w:val="67"/>
        </w:rPr>
        <w:t xml:space="preserve"> </w:t>
      </w:r>
      <w:r>
        <w:rPr>
          <w:spacing w:val="-1"/>
        </w:rPr>
        <w:t>богатой,</w:t>
      </w:r>
      <w:r>
        <w:rPr>
          <w:spacing w:val="68"/>
        </w:rPr>
        <w:t xml:space="preserve"> </w:t>
      </w:r>
      <w:r>
        <w:rPr>
          <w:spacing w:val="-1"/>
        </w:rPr>
        <w:t>высоконравственной</w:t>
      </w:r>
      <w:r>
        <w:rPr>
          <w:spacing w:val="67"/>
        </w:rPr>
        <w:t xml:space="preserve"> </w:t>
      </w:r>
      <w:r>
        <w:rPr>
          <w:spacing w:val="-1"/>
        </w:rPr>
        <w:t>личности,</w:t>
      </w:r>
      <w:r>
        <w:rPr>
          <w:spacing w:val="68"/>
        </w:rPr>
        <w:t xml:space="preserve"> </w:t>
      </w:r>
      <w:r>
        <w:rPr>
          <w:spacing w:val="-1"/>
        </w:rPr>
        <w:t>владеющей</w:t>
      </w:r>
      <w:r>
        <w:rPr>
          <w:spacing w:val="49"/>
        </w:rPr>
        <w:t xml:space="preserve"> </w:t>
      </w:r>
      <w:r>
        <w:rPr>
          <w:spacing w:val="-1"/>
        </w:rPr>
        <w:t>основами</w:t>
      </w:r>
      <w:r>
        <w:t xml:space="preserve"> </w:t>
      </w:r>
      <w:r>
        <w:rPr>
          <w:spacing w:val="-1"/>
        </w:rPr>
        <w:t>академической</w:t>
      </w:r>
      <w:r>
        <w:t xml:space="preserve"> </w:t>
      </w:r>
      <w:r>
        <w:rPr>
          <w:spacing w:val="-1"/>
        </w:rPr>
        <w:t>манеры</w:t>
      </w:r>
      <w:r>
        <w:t xml:space="preserve"> </w:t>
      </w:r>
      <w:r>
        <w:rPr>
          <w:spacing w:val="-1"/>
        </w:rPr>
        <w:t>исполнения;</w:t>
      </w:r>
    </w:p>
    <w:p w:rsidR="00A30D84" w:rsidRDefault="00A30D84" w:rsidP="00E3703B">
      <w:pPr>
        <w:pStyle w:val="a3"/>
        <w:numPr>
          <w:ilvl w:val="0"/>
          <w:numId w:val="109"/>
        </w:numPr>
        <w:tabs>
          <w:tab w:val="left" w:pos="363"/>
        </w:tabs>
        <w:kinsoku w:val="0"/>
        <w:overflowPunct w:val="0"/>
        <w:ind w:right="112" w:firstLine="0"/>
        <w:jc w:val="both"/>
        <w:rPr>
          <w:spacing w:val="-1"/>
        </w:rPr>
      </w:pPr>
      <w:r>
        <w:rPr>
          <w:spacing w:val="-1"/>
        </w:rPr>
        <w:t>формирование</w:t>
      </w:r>
      <w:r>
        <w:rPr>
          <w:spacing w:val="15"/>
        </w:rPr>
        <w:t xml:space="preserve"> </w:t>
      </w:r>
      <w:r>
        <w:rPr>
          <w:spacing w:val="-1"/>
        </w:rPr>
        <w:t>личности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широким</w:t>
      </w:r>
      <w:r>
        <w:rPr>
          <w:spacing w:val="13"/>
        </w:rPr>
        <w:t xml:space="preserve"> </w:t>
      </w:r>
      <w:r>
        <w:rPr>
          <w:spacing w:val="-1"/>
        </w:rPr>
        <w:t>эстетическим</w:t>
      </w:r>
      <w:r>
        <w:rPr>
          <w:spacing w:val="15"/>
        </w:rPr>
        <w:t xml:space="preserve"> </w:t>
      </w:r>
      <w:r>
        <w:rPr>
          <w:spacing w:val="-1"/>
        </w:rPr>
        <w:t>кругозором,</w:t>
      </w:r>
      <w:r>
        <w:rPr>
          <w:spacing w:val="15"/>
        </w:rPr>
        <w:t xml:space="preserve"> </w:t>
      </w:r>
      <w:r>
        <w:rPr>
          <w:spacing w:val="-1"/>
        </w:rPr>
        <w:t>обладающим</w:t>
      </w:r>
      <w:r>
        <w:rPr>
          <w:spacing w:val="53"/>
        </w:rPr>
        <w:t xml:space="preserve"> </w:t>
      </w:r>
      <w:r>
        <w:rPr>
          <w:spacing w:val="-1"/>
        </w:rPr>
        <w:t>знанием</w:t>
      </w:r>
      <w:r>
        <w:t xml:space="preserve"> </w:t>
      </w:r>
      <w:r>
        <w:rPr>
          <w:spacing w:val="-2"/>
        </w:rPr>
        <w:t>мировой</w:t>
      </w:r>
      <w:r>
        <w:rPr>
          <w:spacing w:val="-3"/>
        </w:rPr>
        <w:t xml:space="preserve"> </w:t>
      </w:r>
      <w:r>
        <w:rPr>
          <w:spacing w:val="-1"/>
        </w:rPr>
        <w:t>художественной</w:t>
      </w:r>
      <w:r>
        <w:t xml:space="preserve"> </w:t>
      </w:r>
      <w:r>
        <w:rPr>
          <w:spacing w:val="-2"/>
        </w:rPr>
        <w:t>культуры</w:t>
      </w:r>
      <w:r>
        <w:t xml:space="preserve"> и </w:t>
      </w:r>
      <w:r>
        <w:rPr>
          <w:spacing w:val="-1"/>
        </w:rPr>
        <w:t>культуры, традиций</w:t>
      </w:r>
      <w:r>
        <w:t xml:space="preserve"> </w:t>
      </w:r>
      <w:r>
        <w:rPr>
          <w:spacing w:val="-2"/>
        </w:rPr>
        <w:t>родного</w:t>
      </w:r>
      <w:r>
        <w:rPr>
          <w:spacing w:val="1"/>
        </w:rPr>
        <w:t xml:space="preserve"> </w:t>
      </w:r>
      <w:r>
        <w:rPr>
          <w:spacing w:val="-1"/>
        </w:rPr>
        <w:t>края;</w:t>
      </w:r>
    </w:p>
    <w:p w:rsidR="00A30D84" w:rsidRDefault="00A30D84" w:rsidP="00E3703B">
      <w:pPr>
        <w:pStyle w:val="a3"/>
        <w:numPr>
          <w:ilvl w:val="0"/>
          <w:numId w:val="109"/>
        </w:numPr>
        <w:tabs>
          <w:tab w:val="left" w:pos="277"/>
        </w:tabs>
        <w:kinsoku w:val="0"/>
        <w:overflowPunct w:val="0"/>
        <w:spacing w:before="2"/>
        <w:ind w:left="276" w:hanging="164"/>
        <w:jc w:val="both"/>
        <w:rPr>
          <w:spacing w:val="-1"/>
        </w:rPr>
      </w:pPr>
      <w:r>
        <w:rPr>
          <w:spacing w:val="-1"/>
        </w:rPr>
        <w:t>возродить интерес</w:t>
      </w:r>
      <w:r>
        <w:rPr>
          <w:spacing w:val="-3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rPr>
          <w:spacing w:val="-2"/>
        </w:rPr>
        <w:t>культуре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подростков;</w:t>
      </w:r>
    </w:p>
    <w:p w:rsidR="00A30D84" w:rsidRDefault="00A30D84">
      <w:pPr>
        <w:pStyle w:val="a3"/>
        <w:kinsoku w:val="0"/>
        <w:overflowPunct w:val="0"/>
        <w:spacing w:before="4"/>
        <w:ind w:left="0"/>
      </w:pPr>
    </w:p>
    <w:p w:rsidR="00A30D84" w:rsidRDefault="00A30D84">
      <w:pPr>
        <w:pStyle w:val="Heading2"/>
        <w:kinsoku w:val="0"/>
        <w:overflowPunct w:val="0"/>
        <w:jc w:val="both"/>
        <w:outlineLvl w:val="9"/>
        <w:rPr>
          <w:b w:val="0"/>
          <w:bCs w:val="0"/>
        </w:rPr>
      </w:pPr>
      <w:r>
        <w:rPr>
          <w:spacing w:val="-1"/>
        </w:rPr>
        <w:t>Обучающие</w:t>
      </w:r>
      <w:r>
        <w:t xml:space="preserve"> </w:t>
      </w:r>
      <w:r>
        <w:rPr>
          <w:spacing w:val="-1"/>
        </w:rPr>
        <w:t>задачи:</w:t>
      </w:r>
    </w:p>
    <w:p w:rsidR="00A30D84" w:rsidRDefault="00A30D84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A30D84" w:rsidRDefault="00A30D84" w:rsidP="00E3703B">
      <w:pPr>
        <w:pStyle w:val="a3"/>
        <w:numPr>
          <w:ilvl w:val="0"/>
          <w:numId w:val="109"/>
        </w:numPr>
        <w:tabs>
          <w:tab w:val="left" w:pos="277"/>
        </w:tabs>
        <w:kinsoku w:val="0"/>
        <w:overflowPunct w:val="0"/>
        <w:spacing w:line="322" w:lineRule="exact"/>
        <w:ind w:left="276" w:hanging="164"/>
        <w:jc w:val="both"/>
        <w:rPr>
          <w:spacing w:val="-1"/>
        </w:rPr>
      </w:pPr>
      <w:r>
        <w:rPr>
          <w:spacing w:val="-1"/>
        </w:rPr>
        <w:t>способствовать</w:t>
      </w:r>
      <w:r>
        <w:rPr>
          <w:spacing w:val="-4"/>
        </w:rPr>
        <w:t xml:space="preserve"> </w:t>
      </w:r>
      <w:r>
        <w:rPr>
          <w:spacing w:val="-1"/>
        </w:rPr>
        <w:t>овладению воспитанниками</w:t>
      </w:r>
      <w:r>
        <w:t xml:space="preserve"> </w:t>
      </w:r>
      <w:r>
        <w:rPr>
          <w:spacing w:val="-1"/>
        </w:rPr>
        <w:t>академической</w:t>
      </w:r>
      <w:r>
        <w:t xml:space="preserve"> </w:t>
      </w:r>
      <w:r>
        <w:rPr>
          <w:spacing w:val="-2"/>
        </w:rPr>
        <w:t>манерой</w:t>
      </w:r>
      <w:r>
        <w:rPr>
          <w:spacing w:val="-3"/>
        </w:rPr>
        <w:t xml:space="preserve"> </w:t>
      </w:r>
      <w:r>
        <w:rPr>
          <w:spacing w:val="-1"/>
        </w:rPr>
        <w:t>исполнения.</w:t>
      </w:r>
    </w:p>
    <w:p w:rsidR="00A30D84" w:rsidRDefault="00A30D84" w:rsidP="00E3703B">
      <w:pPr>
        <w:pStyle w:val="a3"/>
        <w:numPr>
          <w:ilvl w:val="0"/>
          <w:numId w:val="109"/>
        </w:numPr>
        <w:tabs>
          <w:tab w:val="left" w:pos="284"/>
        </w:tabs>
        <w:kinsoku w:val="0"/>
        <w:overflowPunct w:val="0"/>
        <w:ind w:right="114" w:firstLine="0"/>
        <w:jc w:val="both"/>
        <w:rPr>
          <w:spacing w:val="-1"/>
        </w:rPr>
      </w:pPr>
      <w:r>
        <w:rPr>
          <w:spacing w:val="-1"/>
        </w:rPr>
        <w:t>воспитание</w:t>
      </w:r>
      <w:r>
        <w:rPr>
          <w:spacing w:val="6"/>
        </w:rPr>
        <w:t xml:space="preserve"> </w:t>
      </w:r>
      <w:r>
        <w:rPr>
          <w:spacing w:val="-2"/>
        </w:rP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музыке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выразительному</w:t>
      </w:r>
      <w:r>
        <w:rPr>
          <w:spacing w:val="3"/>
        </w:rPr>
        <w:t xml:space="preserve"> </w:t>
      </w:r>
      <w:r>
        <w:rPr>
          <w:spacing w:val="-1"/>
        </w:rPr>
        <w:t>искусству:</w:t>
      </w:r>
      <w:r>
        <w:rPr>
          <w:spacing w:val="7"/>
        </w:rPr>
        <w:t xml:space="preserve"> </w:t>
      </w:r>
      <w:r>
        <w:rPr>
          <w:spacing w:val="-1"/>
        </w:rPr>
        <w:t>приобретение</w:t>
      </w:r>
      <w:r>
        <w:rPr>
          <w:spacing w:val="69"/>
        </w:rPr>
        <w:t xml:space="preserve"> </w:t>
      </w:r>
      <w:r>
        <w:rPr>
          <w:spacing w:val="-1"/>
        </w:rPr>
        <w:t>навыков</w:t>
      </w:r>
      <w:r>
        <w:rPr>
          <w:spacing w:val="27"/>
        </w:rPr>
        <w:t xml:space="preserve"> </w:t>
      </w:r>
      <w:r>
        <w:rPr>
          <w:spacing w:val="-1"/>
        </w:rPr>
        <w:t>выразительного</w:t>
      </w:r>
      <w:r>
        <w:rPr>
          <w:spacing w:val="28"/>
        </w:rPr>
        <w:t xml:space="preserve"> </w:t>
      </w:r>
      <w:r>
        <w:rPr>
          <w:spacing w:val="-1"/>
        </w:rPr>
        <w:t>интонирования</w:t>
      </w:r>
      <w:r>
        <w:rPr>
          <w:spacing w:val="28"/>
        </w:rPr>
        <w:t xml:space="preserve"> </w:t>
      </w:r>
      <w:r>
        <w:rPr>
          <w:spacing w:val="-1"/>
        </w:rPr>
        <w:t>музыкального</w:t>
      </w:r>
      <w:r>
        <w:rPr>
          <w:spacing w:val="28"/>
        </w:rPr>
        <w:t xml:space="preserve"> </w:t>
      </w:r>
      <w:r>
        <w:rPr>
          <w:spacing w:val="-1"/>
        </w:rPr>
        <w:t>звука,</w:t>
      </w:r>
      <w:r>
        <w:rPr>
          <w:spacing w:val="28"/>
        </w:rPr>
        <w:t xml:space="preserve"> </w:t>
      </w:r>
      <w:r>
        <w:rPr>
          <w:spacing w:val="-1"/>
        </w:rPr>
        <w:t>мелодии,</w:t>
      </w:r>
      <w:r>
        <w:rPr>
          <w:spacing w:val="27"/>
        </w:rPr>
        <w:t xml:space="preserve"> </w:t>
      </w:r>
      <w:r>
        <w:rPr>
          <w:spacing w:val="-1"/>
        </w:rPr>
        <w:t>передачи</w:t>
      </w:r>
      <w:r>
        <w:rPr>
          <w:spacing w:val="39"/>
        </w:rPr>
        <w:t xml:space="preserve"> </w:t>
      </w:r>
      <w:r>
        <w:t xml:space="preserve">всех </w:t>
      </w:r>
      <w:r>
        <w:rPr>
          <w:spacing w:val="-1"/>
        </w:rPr>
        <w:t>его</w:t>
      </w:r>
      <w:r>
        <w:rPr>
          <w:spacing w:val="1"/>
        </w:rPr>
        <w:t xml:space="preserve"> </w:t>
      </w:r>
      <w:r>
        <w:rPr>
          <w:spacing w:val="-1"/>
        </w:rPr>
        <w:t>выразительных</w:t>
      </w:r>
      <w:r>
        <w:rPr>
          <w:spacing w:val="1"/>
        </w:rPr>
        <w:t xml:space="preserve"> </w:t>
      </w:r>
      <w:r>
        <w:rPr>
          <w:spacing w:val="-1"/>
        </w:rPr>
        <w:t>характеристик,</w:t>
      </w:r>
      <w:r>
        <w:rPr>
          <w:spacing w:val="-4"/>
        </w:rPr>
        <w:t xml:space="preserve"> </w:t>
      </w:r>
      <w:r>
        <w:rPr>
          <w:spacing w:val="-1"/>
        </w:rPr>
        <w:t>«пения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клавишах».</w:t>
      </w:r>
    </w:p>
    <w:p w:rsidR="00A30D84" w:rsidRDefault="00A30D84" w:rsidP="00E3703B">
      <w:pPr>
        <w:pStyle w:val="a3"/>
        <w:numPr>
          <w:ilvl w:val="0"/>
          <w:numId w:val="109"/>
        </w:numPr>
        <w:tabs>
          <w:tab w:val="left" w:pos="438"/>
        </w:tabs>
        <w:kinsoku w:val="0"/>
        <w:overflowPunct w:val="0"/>
        <w:ind w:right="115" w:firstLine="0"/>
        <w:jc w:val="both"/>
        <w:rPr>
          <w:spacing w:val="-1"/>
        </w:rPr>
      </w:pPr>
      <w:r>
        <w:rPr>
          <w:spacing w:val="-1"/>
        </w:rPr>
        <w:t>развитие</w:t>
      </w:r>
      <w:r>
        <w:rPr>
          <w:spacing w:val="17"/>
        </w:rPr>
        <w:t xml:space="preserve"> </w:t>
      </w:r>
      <w:r>
        <w:rPr>
          <w:spacing w:val="-1"/>
        </w:rPr>
        <w:t>пианистических</w:t>
      </w:r>
      <w:r>
        <w:rPr>
          <w:spacing w:val="21"/>
        </w:rPr>
        <w:t xml:space="preserve"> </w:t>
      </w:r>
      <w:r>
        <w:rPr>
          <w:spacing w:val="-1"/>
        </w:rPr>
        <w:t>навыков,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rPr>
          <w:spacing w:val="-1"/>
        </w:rPr>
        <w:t>числе</w:t>
      </w:r>
      <w:r>
        <w:rPr>
          <w:spacing w:val="19"/>
        </w:rPr>
        <w:t xml:space="preserve"> </w:t>
      </w:r>
      <w:r>
        <w:rPr>
          <w:spacing w:val="-1"/>
        </w:rPr>
        <w:t>технических,</w:t>
      </w:r>
      <w:r>
        <w:rPr>
          <w:spacing w:val="39"/>
        </w:rPr>
        <w:t xml:space="preserve"> </w:t>
      </w:r>
      <w:r>
        <w:rPr>
          <w:spacing w:val="-1"/>
        </w:rPr>
        <w:t>умения</w:t>
      </w:r>
      <w:r>
        <w:rPr>
          <w:spacing w:val="37"/>
        </w:rPr>
        <w:t xml:space="preserve"> </w:t>
      </w:r>
      <w:r>
        <w:rPr>
          <w:spacing w:val="-1"/>
        </w:rPr>
        <w:t>аккомпанировать, транспонировать, читать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листа.</w:t>
      </w:r>
    </w:p>
    <w:p w:rsidR="00A30D84" w:rsidRDefault="00A30D84" w:rsidP="00E3703B">
      <w:pPr>
        <w:pStyle w:val="a3"/>
        <w:numPr>
          <w:ilvl w:val="0"/>
          <w:numId w:val="109"/>
        </w:numPr>
        <w:tabs>
          <w:tab w:val="left" w:pos="421"/>
        </w:tabs>
        <w:kinsoku w:val="0"/>
        <w:overflowPunct w:val="0"/>
        <w:ind w:right="110" w:firstLine="0"/>
        <w:jc w:val="both"/>
        <w:rPr>
          <w:spacing w:val="-1"/>
        </w:rPr>
      </w:pPr>
      <w:r>
        <w:rPr>
          <w:spacing w:val="-1"/>
        </w:rPr>
        <w:t>накопление</w:t>
      </w:r>
      <w:r>
        <w:rPr>
          <w:spacing w:val="3"/>
        </w:rPr>
        <w:t xml:space="preserve"> </w:t>
      </w:r>
      <w:r>
        <w:rPr>
          <w:spacing w:val="-1"/>
        </w:rPr>
        <w:t>посредством</w:t>
      </w:r>
      <w:r>
        <w:rPr>
          <w:spacing w:val="1"/>
        </w:rPr>
        <w:t xml:space="preserve"> </w:t>
      </w:r>
      <w:r>
        <w:rPr>
          <w:spacing w:val="-1"/>
        </w:rPr>
        <w:t>фортепианной</w:t>
      </w:r>
      <w:r>
        <w:rPr>
          <w:spacing w:val="1"/>
        </w:rPr>
        <w:t xml:space="preserve"> </w:t>
      </w:r>
      <w:r>
        <w:rPr>
          <w:spacing w:val="-1"/>
        </w:rPr>
        <w:t>игры</w:t>
      </w:r>
      <w:r>
        <w:rPr>
          <w:spacing w:val="3"/>
        </w:rPr>
        <w:t xml:space="preserve"> </w:t>
      </w:r>
      <w:r>
        <w:rPr>
          <w:spacing w:val="-1"/>
        </w:rPr>
        <w:t>музыкально-художественных</w:t>
      </w:r>
      <w:r>
        <w:rPr>
          <w:spacing w:val="45"/>
        </w:rPr>
        <w:t xml:space="preserve"> </w:t>
      </w:r>
      <w:r>
        <w:rPr>
          <w:spacing w:val="-1"/>
        </w:rPr>
        <w:t>впечатлений</w:t>
      </w:r>
    </w:p>
    <w:p w:rsidR="00A30D84" w:rsidRDefault="00A30D84" w:rsidP="00E3703B">
      <w:pPr>
        <w:pStyle w:val="a3"/>
        <w:numPr>
          <w:ilvl w:val="0"/>
          <w:numId w:val="109"/>
        </w:numPr>
        <w:tabs>
          <w:tab w:val="left" w:pos="277"/>
        </w:tabs>
        <w:kinsoku w:val="0"/>
        <w:overflowPunct w:val="0"/>
        <w:spacing w:line="322" w:lineRule="exact"/>
        <w:ind w:left="276" w:hanging="164"/>
        <w:jc w:val="both"/>
        <w:rPr>
          <w:spacing w:val="-1"/>
        </w:rPr>
      </w:pPr>
      <w:r>
        <w:rPr>
          <w:spacing w:val="-1"/>
        </w:rPr>
        <w:t>сформировать</w:t>
      </w:r>
      <w:r>
        <w:rPr>
          <w:spacing w:val="-12"/>
        </w:rPr>
        <w:t xml:space="preserve"> </w:t>
      </w:r>
      <w:r>
        <w:rPr>
          <w:spacing w:val="-1"/>
        </w:rPr>
        <w:t>систему</w:t>
      </w:r>
      <w:r>
        <w:rPr>
          <w:spacing w:val="-4"/>
        </w:rPr>
        <w:t xml:space="preserve"> </w:t>
      </w:r>
      <w:r>
        <w:rPr>
          <w:spacing w:val="-1"/>
        </w:rPr>
        <w:t>знаний, умений, навыков по</w:t>
      </w:r>
      <w:r>
        <w:rPr>
          <w:spacing w:val="-3"/>
        </w:rPr>
        <w:t xml:space="preserve"> </w:t>
      </w:r>
      <w:r>
        <w:rPr>
          <w:spacing w:val="-1"/>
        </w:rPr>
        <w:t>основам</w:t>
      </w:r>
      <w:r>
        <w:t xml:space="preserve"> </w:t>
      </w:r>
      <w:r>
        <w:rPr>
          <w:spacing w:val="-1"/>
        </w:rPr>
        <w:t>игры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фортепиано</w:t>
      </w:r>
    </w:p>
    <w:p w:rsidR="00A30D84" w:rsidRDefault="00A30D84" w:rsidP="00E3703B">
      <w:pPr>
        <w:pStyle w:val="a3"/>
        <w:numPr>
          <w:ilvl w:val="0"/>
          <w:numId w:val="109"/>
        </w:numPr>
        <w:tabs>
          <w:tab w:val="left" w:pos="277"/>
        </w:tabs>
        <w:kinsoku w:val="0"/>
        <w:overflowPunct w:val="0"/>
        <w:spacing w:line="322" w:lineRule="exact"/>
        <w:ind w:left="276" w:hanging="164"/>
        <w:jc w:val="both"/>
        <w:rPr>
          <w:spacing w:val="-1"/>
        </w:rPr>
        <w:sectPr w:rsidR="00A30D84">
          <w:pgSz w:w="11910" w:h="16840"/>
          <w:pgMar w:top="1160" w:right="740" w:bottom="1220" w:left="1020" w:header="0" w:footer="1038" w:gutter="0"/>
          <w:cols w:space="720" w:equalWidth="0">
            <w:col w:w="10150"/>
          </w:cols>
          <w:noEndnote/>
        </w:sectPr>
      </w:pPr>
    </w:p>
    <w:p w:rsidR="00A30D84" w:rsidRDefault="00A30D84">
      <w:pPr>
        <w:pStyle w:val="Heading2"/>
        <w:kinsoku w:val="0"/>
        <w:overflowPunct w:val="0"/>
        <w:spacing w:before="53" w:line="319" w:lineRule="exact"/>
        <w:ind w:left="172"/>
        <w:jc w:val="both"/>
        <w:outlineLvl w:val="9"/>
        <w:rPr>
          <w:b w:val="0"/>
          <w:bCs w:val="0"/>
        </w:rPr>
      </w:pPr>
      <w:r>
        <w:rPr>
          <w:spacing w:val="-1"/>
        </w:rPr>
        <w:lastRenderedPageBreak/>
        <w:t>Развивающие</w:t>
      </w:r>
      <w:r>
        <w:t xml:space="preserve"> </w:t>
      </w:r>
      <w:r>
        <w:rPr>
          <w:spacing w:val="-1"/>
        </w:rPr>
        <w:t>задачи</w:t>
      </w:r>
    </w:p>
    <w:p w:rsidR="00A30D84" w:rsidRDefault="00E1570E" w:rsidP="00E3703B">
      <w:pPr>
        <w:pStyle w:val="a3"/>
        <w:numPr>
          <w:ilvl w:val="1"/>
          <w:numId w:val="109"/>
        </w:numPr>
        <w:tabs>
          <w:tab w:val="left" w:pos="548"/>
          <w:tab w:val="left" w:pos="1900"/>
          <w:tab w:val="left" w:pos="3998"/>
          <w:tab w:val="left" w:pos="6176"/>
          <w:tab w:val="left" w:pos="7362"/>
          <w:tab w:val="left" w:pos="7779"/>
          <w:tab w:val="left" w:pos="8726"/>
        </w:tabs>
        <w:kinsoku w:val="0"/>
        <w:overflowPunct w:val="0"/>
        <w:ind w:right="115" w:firstLine="0"/>
        <w:jc w:val="both"/>
        <w:rPr>
          <w:spacing w:val="-1"/>
        </w:rPr>
      </w:pPr>
      <w:r>
        <w:rPr>
          <w:spacing w:val="-1"/>
          <w:w w:val="95"/>
        </w:rPr>
        <w:t xml:space="preserve">Развитие артистических, </w:t>
      </w:r>
      <w:r>
        <w:rPr>
          <w:spacing w:val="-1"/>
        </w:rPr>
        <w:t xml:space="preserve">эмоциональных </w:t>
      </w:r>
      <w:r w:rsidR="00A30D84">
        <w:rPr>
          <w:spacing w:val="-1"/>
        </w:rPr>
        <w:t>качеств</w:t>
      </w:r>
      <w:r>
        <w:rPr>
          <w:spacing w:val="-1"/>
        </w:rPr>
        <w:t xml:space="preserve">  </w:t>
      </w:r>
      <w:r>
        <w:t xml:space="preserve">у </w:t>
      </w:r>
      <w:r w:rsidR="00A30D84">
        <w:rPr>
          <w:w w:val="95"/>
        </w:rPr>
        <w:t>детей</w:t>
      </w:r>
      <w:r w:rsidR="00A30D84">
        <w:rPr>
          <w:w w:val="95"/>
        </w:rPr>
        <w:tab/>
      </w:r>
      <w:r w:rsidR="00A30D84">
        <w:rPr>
          <w:spacing w:val="-1"/>
        </w:rPr>
        <w:t>средствами</w:t>
      </w:r>
      <w:r>
        <w:rPr>
          <w:spacing w:val="49"/>
        </w:rPr>
        <w:t xml:space="preserve"> </w:t>
      </w:r>
      <w:r w:rsidR="00A30D84">
        <w:rPr>
          <w:spacing w:val="-1"/>
        </w:rPr>
        <w:t>фортепианных</w:t>
      </w:r>
      <w:r w:rsidR="00A30D84">
        <w:rPr>
          <w:spacing w:val="1"/>
        </w:rPr>
        <w:t xml:space="preserve"> </w:t>
      </w:r>
      <w:r w:rsidR="00A30D84">
        <w:rPr>
          <w:spacing w:val="-1"/>
        </w:rPr>
        <w:t>занятий</w:t>
      </w:r>
      <w:r w:rsidR="00A30D84">
        <w:rPr>
          <w:spacing w:val="-2"/>
        </w:rPr>
        <w:t xml:space="preserve"> </w:t>
      </w:r>
      <w:r w:rsidR="00A30D84">
        <w:t xml:space="preserve">и </w:t>
      </w:r>
      <w:r w:rsidR="00A30D84">
        <w:rPr>
          <w:spacing w:val="-1"/>
        </w:rPr>
        <w:t>концертных</w:t>
      </w:r>
      <w:r w:rsidR="00A30D84">
        <w:rPr>
          <w:spacing w:val="1"/>
        </w:rPr>
        <w:t xml:space="preserve"> </w:t>
      </w:r>
      <w:r w:rsidR="00A30D84">
        <w:rPr>
          <w:spacing w:val="-1"/>
        </w:rPr>
        <w:t>выступлений;</w:t>
      </w:r>
    </w:p>
    <w:p w:rsidR="00A30D84" w:rsidRDefault="00A30D84" w:rsidP="00E3703B">
      <w:pPr>
        <w:pStyle w:val="a3"/>
        <w:numPr>
          <w:ilvl w:val="1"/>
          <w:numId w:val="109"/>
        </w:numPr>
        <w:tabs>
          <w:tab w:val="left" w:pos="337"/>
        </w:tabs>
        <w:kinsoku w:val="0"/>
        <w:overflowPunct w:val="0"/>
        <w:spacing w:line="321" w:lineRule="exact"/>
        <w:ind w:left="336" w:hanging="164"/>
        <w:jc w:val="both"/>
        <w:rPr>
          <w:spacing w:val="-1"/>
        </w:rPr>
      </w:pPr>
      <w:r>
        <w:rPr>
          <w:spacing w:val="-1"/>
        </w:rPr>
        <w:t>Развитие</w:t>
      </w:r>
      <w:r>
        <w:rPr>
          <w:spacing w:val="-3"/>
        </w:rPr>
        <w:t xml:space="preserve"> </w:t>
      </w:r>
      <w:r>
        <w:rPr>
          <w:spacing w:val="-1"/>
        </w:rPr>
        <w:t>координации, общей</w:t>
      </w:r>
      <w:r>
        <w:t xml:space="preserve"> </w:t>
      </w:r>
      <w:r>
        <w:rPr>
          <w:spacing w:val="-1"/>
        </w:rPr>
        <w:t>психофизической</w:t>
      </w:r>
      <w:r>
        <w:t xml:space="preserve"> </w:t>
      </w:r>
      <w:r>
        <w:rPr>
          <w:spacing w:val="-1"/>
        </w:rPr>
        <w:t>выносливости.</w:t>
      </w:r>
    </w:p>
    <w:p w:rsidR="00A30D84" w:rsidRDefault="00A30D84" w:rsidP="00E3703B">
      <w:pPr>
        <w:pStyle w:val="a3"/>
        <w:numPr>
          <w:ilvl w:val="1"/>
          <w:numId w:val="109"/>
        </w:numPr>
        <w:tabs>
          <w:tab w:val="left" w:pos="323"/>
        </w:tabs>
        <w:kinsoku w:val="0"/>
        <w:overflowPunct w:val="0"/>
        <w:spacing w:line="241" w:lineRule="auto"/>
        <w:ind w:right="115" w:firstLine="0"/>
        <w:jc w:val="both"/>
        <w:rPr>
          <w:spacing w:val="-2"/>
        </w:rPr>
      </w:pP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внимательности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1"/>
        </w:rPr>
        <w:t>творческого</w:t>
      </w:r>
      <w:r>
        <w:rPr>
          <w:spacing w:val="-14"/>
        </w:rPr>
        <w:t xml:space="preserve"> </w:t>
      </w:r>
      <w:r>
        <w:rPr>
          <w:spacing w:val="-1"/>
        </w:rPr>
        <w:t>воображения,</w:t>
      </w:r>
      <w:r>
        <w:rPr>
          <w:spacing w:val="40"/>
        </w:rPr>
        <w:t xml:space="preserve"> </w:t>
      </w:r>
      <w:r>
        <w:rPr>
          <w:spacing w:val="-1"/>
        </w:rPr>
        <w:t>фантазии</w:t>
      </w:r>
      <w:r>
        <w:rPr>
          <w:spacing w:val="-14"/>
        </w:rPr>
        <w:t xml:space="preserve"> </w:t>
      </w:r>
      <w:r>
        <w:rPr>
          <w:spacing w:val="-1"/>
        </w:rPr>
        <w:t>через</w:t>
      </w:r>
      <w:r>
        <w:rPr>
          <w:spacing w:val="-16"/>
        </w:rPr>
        <w:t xml:space="preserve"> </w:t>
      </w:r>
      <w:r>
        <w:rPr>
          <w:spacing w:val="-1"/>
        </w:rPr>
        <w:t>творческие</w:t>
      </w:r>
      <w:r>
        <w:rPr>
          <w:spacing w:val="43"/>
        </w:rPr>
        <w:t xml:space="preserve"> </w:t>
      </w:r>
      <w:r>
        <w:rPr>
          <w:spacing w:val="-1"/>
        </w:rPr>
        <w:t>задания,</w:t>
      </w:r>
      <w:r>
        <w:rPr>
          <w:spacing w:val="-3"/>
        </w:rPr>
        <w:t xml:space="preserve"> </w:t>
      </w:r>
      <w:r>
        <w:rPr>
          <w:spacing w:val="-1"/>
        </w:rPr>
        <w:t>прослушивания</w:t>
      </w:r>
      <w:r>
        <w:t xml:space="preserve"> </w:t>
      </w:r>
      <w:r>
        <w:rPr>
          <w:spacing w:val="-1"/>
        </w:rPr>
        <w:t>изучаемых</w:t>
      </w:r>
      <w:r>
        <w:rPr>
          <w:spacing w:val="1"/>
        </w:rPr>
        <w:t xml:space="preserve"> </w:t>
      </w:r>
      <w:r>
        <w:rPr>
          <w:spacing w:val="-2"/>
        </w:rPr>
        <w:t>произведений</w:t>
      </w:r>
    </w:p>
    <w:p w:rsidR="00A30D84" w:rsidRDefault="00A30D84" w:rsidP="00E3703B">
      <w:pPr>
        <w:pStyle w:val="a3"/>
        <w:numPr>
          <w:ilvl w:val="1"/>
          <w:numId w:val="109"/>
        </w:numPr>
        <w:tabs>
          <w:tab w:val="left" w:pos="445"/>
        </w:tabs>
        <w:kinsoku w:val="0"/>
        <w:overflowPunct w:val="0"/>
        <w:spacing w:before="1" w:line="322" w:lineRule="exact"/>
        <w:ind w:right="109" w:firstLine="0"/>
        <w:jc w:val="both"/>
        <w:rPr>
          <w:spacing w:val="-1"/>
        </w:rPr>
      </w:pPr>
      <w:r>
        <w:rPr>
          <w:spacing w:val="-1"/>
        </w:rPr>
        <w:t>разноплановое</w:t>
      </w:r>
      <w:r>
        <w:rPr>
          <w:spacing w:val="37"/>
        </w:rPr>
        <w:t xml:space="preserve"> </w:t>
      </w:r>
      <w:r>
        <w:rPr>
          <w:spacing w:val="-1"/>
        </w:rPr>
        <w:t>развитие</w:t>
      </w:r>
      <w:r>
        <w:rPr>
          <w:spacing w:val="35"/>
        </w:rPr>
        <w:t xml:space="preserve"> </w:t>
      </w:r>
      <w:r>
        <w:rPr>
          <w:spacing w:val="-1"/>
        </w:rPr>
        <w:t>ребенка,</w:t>
      </w:r>
      <w:r>
        <w:rPr>
          <w:spacing w:val="37"/>
        </w:rPr>
        <w:t xml:space="preserve"> </w:t>
      </w:r>
      <w:r>
        <w:rPr>
          <w:spacing w:val="-1"/>
        </w:rPr>
        <w:t>раскрытие</w:t>
      </w:r>
      <w:r>
        <w:rPr>
          <w:spacing w:val="37"/>
        </w:rPr>
        <w:t xml:space="preserve"> </w:t>
      </w:r>
      <w:r>
        <w:rPr>
          <w:spacing w:val="-1"/>
        </w:rPr>
        <w:t>его</w:t>
      </w:r>
      <w:r>
        <w:rPr>
          <w:spacing w:val="38"/>
        </w:rPr>
        <w:t xml:space="preserve"> </w:t>
      </w:r>
      <w:r>
        <w:rPr>
          <w:spacing w:val="-1"/>
        </w:rPr>
        <w:t>творческих</w:t>
      </w:r>
      <w:r>
        <w:rPr>
          <w:spacing w:val="38"/>
        </w:rPr>
        <w:t xml:space="preserve"> </w:t>
      </w:r>
      <w:r>
        <w:rPr>
          <w:spacing w:val="-1"/>
        </w:rPr>
        <w:t>возможностей,</w:t>
      </w:r>
      <w:r>
        <w:rPr>
          <w:spacing w:val="45"/>
        </w:rPr>
        <w:t xml:space="preserve"> </w:t>
      </w:r>
      <w:r>
        <w:rPr>
          <w:spacing w:val="-1"/>
        </w:rPr>
        <w:t>способностей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таких</w:t>
      </w:r>
      <w:r>
        <w:rPr>
          <w:spacing w:val="38"/>
        </w:rPr>
        <w:t xml:space="preserve"> </w:t>
      </w:r>
      <w:r>
        <w:rPr>
          <w:spacing w:val="-1"/>
        </w:rPr>
        <w:t>качеств</w:t>
      </w:r>
      <w:r>
        <w:rPr>
          <w:spacing w:val="37"/>
        </w:rPr>
        <w:t xml:space="preserve"> </w:t>
      </w:r>
      <w:r>
        <w:rPr>
          <w:spacing w:val="-1"/>
        </w:rPr>
        <w:t>личности,</w:t>
      </w:r>
      <w:r>
        <w:rPr>
          <w:spacing w:val="3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rPr>
          <w:spacing w:val="-1"/>
        </w:rPr>
        <w:t>инициативность,</w:t>
      </w:r>
      <w:r>
        <w:rPr>
          <w:spacing w:val="37"/>
        </w:rPr>
        <w:t xml:space="preserve"> </w:t>
      </w:r>
      <w:r>
        <w:rPr>
          <w:spacing w:val="-1"/>
        </w:rPr>
        <w:t>самодеятельность,</w:t>
      </w:r>
      <w:r>
        <w:rPr>
          <w:spacing w:val="53"/>
        </w:rPr>
        <w:t xml:space="preserve"> </w:t>
      </w:r>
      <w:r>
        <w:rPr>
          <w:spacing w:val="-1"/>
        </w:rPr>
        <w:t>фантазия</w:t>
      </w:r>
    </w:p>
    <w:p w:rsidR="00A30D84" w:rsidRDefault="00A30D84">
      <w:pPr>
        <w:pStyle w:val="a3"/>
        <w:kinsoku w:val="0"/>
        <w:overflowPunct w:val="0"/>
        <w:ind w:left="0"/>
      </w:pPr>
    </w:p>
    <w:p w:rsidR="00A30D84" w:rsidRDefault="00A30D84">
      <w:pPr>
        <w:pStyle w:val="Heading2"/>
        <w:kinsoku w:val="0"/>
        <w:overflowPunct w:val="0"/>
        <w:spacing w:line="319" w:lineRule="exact"/>
        <w:ind w:left="172"/>
        <w:jc w:val="both"/>
        <w:outlineLvl w:val="9"/>
        <w:rPr>
          <w:b w:val="0"/>
          <w:bCs w:val="0"/>
        </w:rPr>
      </w:pPr>
      <w:r>
        <w:rPr>
          <w:spacing w:val="-1"/>
        </w:rPr>
        <w:t>Воспитательные</w:t>
      </w:r>
      <w:r>
        <w:t xml:space="preserve"> </w:t>
      </w:r>
      <w:r>
        <w:rPr>
          <w:spacing w:val="-1"/>
        </w:rPr>
        <w:t>задачи</w:t>
      </w:r>
    </w:p>
    <w:p w:rsidR="00A30D84" w:rsidRDefault="00A30D84" w:rsidP="00E3703B">
      <w:pPr>
        <w:pStyle w:val="a3"/>
        <w:numPr>
          <w:ilvl w:val="1"/>
          <w:numId w:val="109"/>
        </w:numPr>
        <w:tabs>
          <w:tab w:val="left" w:pos="392"/>
        </w:tabs>
        <w:kinsoku w:val="0"/>
        <w:overflowPunct w:val="0"/>
        <w:ind w:right="111" w:firstLine="0"/>
        <w:jc w:val="both"/>
        <w:rPr>
          <w:spacing w:val="-1"/>
        </w:rPr>
      </w:pPr>
      <w:r>
        <w:rPr>
          <w:spacing w:val="-1"/>
        </w:rPr>
        <w:t>воспитание</w:t>
      </w:r>
      <w:r>
        <w:rPr>
          <w:spacing w:val="54"/>
        </w:rPr>
        <w:t xml:space="preserve"> </w:t>
      </w:r>
      <w:r>
        <w:rPr>
          <w:spacing w:val="-1"/>
        </w:rPr>
        <w:t>широко</w:t>
      </w:r>
      <w:r>
        <w:rPr>
          <w:spacing w:val="55"/>
        </w:rPr>
        <w:t xml:space="preserve"> </w:t>
      </w:r>
      <w:r>
        <w:rPr>
          <w:spacing w:val="-1"/>
        </w:rPr>
        <w:t>образованного,</w:t>
      </w:r>
      <w:r>
        <w:rPr>
          <w:spacing w:val="53"/>
        </w:rPr>
        <w:t xml:space="preserve"> </w:t>
      </w:r>
      <w:r>
        <w:rPr>
          <w:spacing w:val="-1"/>
        </w:rPr>
        <w:t>художественно</w:t>
      </w:r>
      <w:r>
        <w:rPr>
          <w:spacing w:val="53"/>
        </w:rPr>
        <w:t xml:space="preserve"> </w:t>
      </w:r>
      <w:r>
        <w:rPr>
          <w:spacing w:val="-1"/>
        </w:rPr>
        <w:t>развитого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гуманитарном</w:t>
      </w:r>
      <w:r>
        <w:rPr>
          <w:spacing w:val="43"/>
        </w:rPr>
        <w:t xml:space="preserve"> </w:t>
      </w:r>
      <w:r>
        <w:rPr>
          <w:spacing w:val="-1"/>
        </w:rPr>
        <w:t>отношении</w:t>
      </w:r>
      <w:r>
        <w:rPr>
          <w:spacing w:val="47"/>
        </w:rPr>
        <w:t xml:space="preserve"> </w:t>
      </w:r>
      <w:r>
        <w:rPr>
          <w:spacing w:val="-1"/>
        </w:rPr>
        <w:t>музыканта–любителя,</w:t>
      </w:r>
      <w:r>
        <w:rPr>
          <w:spacing w:val="47"/>
        </w:rPr>
        <w:t xml:space="preserve"> </w:t>
      </w:r>
      <w:r>
        <w:rPr>
          <w:spacing w:val="-1"/>
        </w:rPr>
        <w:t>просвещенного</w:t>
      </w:r>
      <w:r>
        <w:rPr>
          <w:spacing w:val="48"/>
        </w:rPr>
        <w:t xml:space="preserve"> </w:t>
      </w:r>
      <w:r>
        <w:rPr>
          <w:spacing w:val="-1"/>
        </w:rPr>
        <w:t>слушателя</w:t>
      </w:r>
      <w:r>
        <w:rPr>
          <w:spacing w:val="47"/>
        </w:rPr>
        <w:t xml:space="preserve"> </w:t>
      </w:r>
      <w:r>
        <w:rPr>
          <w:spacing w:val="-1"/>
        </w:rPr>
        <w:t>музыки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хорошим</w:t>
      </w:r>
      <w:r>
        <w:rPr>
          <w:spacing w:val="33"/>
        </w:rPr>
        <w:t xml:space="preserve"> </w:t>
      </w:r>
      <w:r>
        <w:rPr>
          <w:spacing w:val="-1"/>
        </w:rPr>
        <w:t>вкусом</w:t>
      </w:r>
      <w:r>
        <w:t xml:space="preserve"> и </w:t>
      </w:r>
      <w:r>
        <w:rPr>
          <w:spacing w:val="-1"/>
        </w:rPr>
        <w:t>обширными</w:t>
      </w:r>
      <w:r>
        <w:t xml:space="preserve"> </w:t>
      </w:r>
      <w:r>
        <w:rPr>
          <w:spacing w:val="-1"/>
        </w:rPr>
        <w:t>музыкальными</w:t>
      </w:r>
      <w:r>
        <w:t xml:space="preserve"> </w:t>
      </w:r>
      <w:r>
        <w:rPr>
          <w:spacing w:val="-1"/>
        </w:rPr>
        <w:t>познаниями</w:t>
      </w:r>
    </w:p>
    <w:p w:rsidR="00A30D84" w:rsidRDefault="00A30D84" w:rsidP="00E3703B">
      <w:pPr>
        <w:pStyle w:val="a3"/>
        <w:numPr>
          <w:ilvl w:val="1"/>
          <w:numId w:val="109"/>
        </w:numPr>
        <w:tabs>
          <w:tab w:val="left" w:pos="337"/>
        </w:tabs>
        <w:kinsoku w:val="0"/>
        <w:overflowPunct w:val="0"/>
        <w:spacing w:line="321" w:lineRule="exact"/>
        <w:ind w:left="336" w:hanging="164"/>
        <w:jc w:val="both"/>
        <w:rPr>
          <w:spacing w:val="-1"/>
        </w:rPr>
      </w:pPr>
      <w:r>
        <w:rPr>
          <w:spacing w:val="-1"/>
        </w:rPr>
        <w:t>формировать</w:t>
      </w:r>
      <w:r>
        <w:rPr>
          <w:spacing w:val="-2"/>
        </w:rPr>
        <w:t xml:space="preserve"> </w:t>
      </w:r>
      <w:r>
        <w:rPr>
          <w:spacing w:val="-1"/>
        </w:rPr>
        <w:t>гражданскую позицию, патриотизм</w:t>
      </w:r>
    </w:p>
    <w:p w:rsidR="00A30D84" w:rsidRDefault="00A30D84" w:rsidP="00E3703B">
      <w:pPr>
        <w:pStyle w:val="a3"/>
        <w:numPr>
          <w:ilvl w:val="1"/>
          <w:numId w:val="109"/>
        </w:numPr>
        <w:tabs>
          <w:tab w:val="left" w:pos="337"/>
        </w:tabs>
        <w:kinsoku w:val="0"/>
        <w:overflowPunct w:val="0"/>
        <w:spacing w:line="322" w:lineRule="exact"/>
        <w:ind w:left="336" w:hanging="164"/>
        <w:jc w:val="both"/>
        <w:rPr>
          <w:spacing w:val="-1"/>
        </w:rPr>
      </w:pPr>
      <w:r>
        <w:rPr>
          <w:spacing w:val="-1"/>
        </w:rPr>
        <w:t>воспитывать</w:t>
      </w:r>
      <w:r>
        <w:rPr>
          <w:spacing w:val="-2"/>
        </w:rPr>
        <w:t xml:space="preserve"> </w:t>
      </w:r>
      <w:r>
        <w:rPr>
          <w:spacing w:val="-1"/>
        </w:rPr>
        <w:t>чувство</w:t>
      </w:r>
      <w:r>
        <w:t xml:space="preserve"> </w:t>
      </w:r>
      <w:r>
        <w:rPr>
          <w:spacing w:val="-1"/>
        </w:rPr>
        <w:t>товарищества,</w:t>
      </w:r>
      <w:r>
        <w:rPr>
          <w:spacing w:val="-2"/>
        </w:rPr>
        <w:t xml:space="preserve"> </w:t>
      </w:r>
      <w:r>
        <w:rPr>
          <w:spacing w:val="-1"/>
        </w:rPr>
        <w:t>чувство</w:t>
      </w:r>
      <w:r>
        <w:rPr>
          <w:spacing w:val="1"/>
        </w:rPr>
        <w:t xml:space="preserve"> </w:t>
      </w:r>
      <w:r>
        <w:rPr>
          <w:spacing w:val="-1"/>
        </w:rPr>
        <w:t>личной</w:t>
      </w:r>
      <w:r>
        <w:t xml:space="preserve"> </w:t>
      </w:r>
      <w:r>
        <w:rPr>
          <w:spacing w:val="-1"/>
        </w:rPr>
        <w:t>ответственности</w:t>
      </w:r>
    </w:p>
    <w:p w:rsidR="00A30D84" w:rsidRDefault="00A30D84" w:rsidP="00E3703B">
      <w:pPr>
        <w:pStyle w:val="a3"/>
        <w:numPr>
          <w:ilvl w:val="1"/>
          <w:numId w:val="109"/>
        </w:numPr>
        <w:tabs>
          <w:tab w:val="left" w:pos="577"/>
          <w:tab w:val="left" w:pos="2399"/>
          <w:tab w:val="left" w:pos="4371"/>
          <w:tab w:val="left" w:pos="5707"/>
          <w:tab w:val="left" w:pos="6306"/>
          <w:tab w:val="left" w:pos="8016"/>
          <w:tab w:val="left" w:pos="8462"/>
        </w:tabs>
        <w:kinsoku w:val="0"/>
        <w:overflowPunct w:val="0"/>
        <w:ind w:right="114" w:firstLine="0"/>
        <w:rPr>
          <w:spacing w:val="-1"/>
        </w:rPr>
      </w:pPr>
      <w:r>
        <w:rPr>
          <w:spacing w:val="-1"/>
        </w:rPr>
        <w:t>воспитывать</w:t>
      </w:r>
      <w:r>
        <w:rPr>
          <w:spacing w:val="-1"/>
        </w:rPr>
        <w:tab/>
        <w:t>нравственные</w:t>
      </w:r>
      <w:r>
        <w:rPr>
          <w:spacing w:val="-1"/>
        </w:rPr>
        <w:tab/>
      </w:r>
      <w:r>
        <w:rPr>
          <w:spacing w:val="-1"/>
          <w:w w:val="95"/>
        </w:rPr>
        <w:t>качества</w:t>
      </w:r>
      <w:r>
        <w:rPr>
          <w:spacing w:val="-1"/>
          <w:w w:val="95"/>
        </w:rPr>
        <w:tab/>
      </w:r>
      <w:r>
        <w:t>по</w:t>
      </w:r>
      <w:r>
        <w:tab/>
      </w:r>
      <w:r>
        <w:rPr>
          <w:spacing w:val="-1"/>
          <w:w w:val="95"/>
        </w:rPr>
        <w:t>отношению</w:t>
      </w:r>
      <w:r>
        <w:rPr>
          <w:spacing w:val="-1"/>
          <w:w w:val="95"/>
        </w:rPr>
        <w:tab/>
      </w:r>
      <w:r>
        <w:rPr>
          <w:w w:val="95"/>
        </w:rPr>
        <w:t>к</w:t>
      </w:r>
      <w:r>
        <w:rPr>
          <w:w w:val="95"/>
        </w:rPr>
        <w:tab/>
      </w:r>
      <w:r>
        <w:rPr>
          <w:spacing w:val="-1"/>
        </w:rPr>
        <w:t>окружающим</w:t>
      </w:r>
      <w:r>
        <w:rPr>
          <w:spacing w:val="43"/>
        </w:rPr>
        <w:t xml:space="preserve"> </w:t>
      </w:r>
      <w:r>
        <w:rPr>
          <w:spacing w:val="-1"/>
        </w:rPr>
        <w:t>(доброжелательность, чувство</w:t>
      </w:r>
      <w:r>
        <w:rPr>
          <w:spacing w:val="1"/>
        </w:rPr>
        <w:t xml:space="preserve"> </w:t>
      </w:r>
      <w:r>
        <w:rPr>
          <w:spacing w:val="-1"/>
        </w:rPr>
        <w:t xml:space="preserve">товарищества </w:t>
      </w:r>
      <w:r>
        <w:t xml:space="preserve">и </w:t>
      </w:r>
      <w:r>
        <w:rPr>
          <w:spacing w:val="-1"/>
        </w:rPr>
        <w:t>т.д.).</w:t>
      </w:r>
    </w:p>
    <w:p w:rsidR="00A30D84" w:rsidRDefault="00A30D84" w:rsidP="00E3703B">
      <w:pPr>
        <w:pStyle w:val="a3"/>
        <w:numPr>
          <w:ilvl w:val="1"/>
          <w:numId w:val="109"/>
        </w:numPr>
        <w:tabs>
          <w:tab w:val="left" w:pos="373"/>
          <w:tab w:val="left" w:pos="6462"/>
        </w:tabs>
        <w:kinsoku w:val="0"/>
        <w:overflowPunct w:val="0"/>
        <w:spacing w:before="2"/>
        <w:ind w:right="114" w:firstLine="0"/>
        <w:rPr>
          <w:spacing w:val="-2"/>
        </w:rPr>
      </w:pPr>
      <w:r>
        <w:t>воспитывать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развивать</w:t>
      </w:r>
      <w:r>
        <w:rPr>
          <w:spacing w:val="34"/>
        </w:rPr>
        <w:t xml:space="preserve"> </w:t>
      </w:r>
      <w:r>
        <w:rPr>
          <w:spacing w:val="-1"/>
        </w:rPr>
        <w:t>художественный</w:t>
      </w:r>
      <w:r>
        <w:rPr>
          <w:spacing w:val="35"/>
        </w:rPr>
        <w:t xml:space="preserve"> </w:t>
      </w:r>
      <w:r>
        <w:rPr>
          <w:spacing w:val="-1"/>
        </w:rPr>
        <w:t>вкус,</w:t>
      </w:r>
      <w:r>
        <w:rPr>
          <w:spacing w:val="-1"/>
        </w:rPr>
        <w:tab/>
        <w:t>уважение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культуре</w:t>
      </w:r>
      <w:r>
        <w:rPr>
          <w:spacing w:val="35"/>
        </w:rPr>
        <w:t xml:space="preserve"> </w:t>
      </w:r>
      <w:r>
        <w:rPr>
          <w:spacing w:val="-1"/>
        </w:rPr>
        <w:t>родного</w:t>
      </w:r>
      <w:r>
        <w:rPr>
          <w:spacing w:val="37"/>
        </w:rPr>
        <w:t xml:space="preserve"> </w:t>
      </w:r>
      <w:r>
        <w:rPr>
          <w:spacing w:val="-1"/>
        </w:rPr>
        <w:t>края</w:t>
      </w:r>
      <w:r>
        <w:t xml:space="preserve"> и </w:t>
      </w:r>
      <w:r>
        <w:rPr>
          <w:spacing w:val="-1"/>
        </w:rPr>
        <w:t xml:space="preserve">приобщать </w:t>
      </w:r>
      <w:r>
        <w:t>к</w:t>
      </w:r>
      <w:r>
        <w:rPr>
          <w:spacing w:val="-4"/>
        </w:rPr>
        <w:t xml:space="preserve"> </w:t>
      </w:r>
      <w:r>
        <w:rPr>
          <w:spacing w:val="-1"/>
        </w:rPr>
        <w:t>лучшим</w:t>
      </w:r>
      <w:r>
        <w:t xml:space="preserve"> </w:t>
      </w:r>
      <w:r>
        <w:rPr>
          <w:spacing w:val="-1"/>
        </w:rPr>
        <w:t>образцам</w:t>
      </w:r>
      <w:r>
        <w:t xml:space="preserve"> </w:t>
      </w:r>
      <w:r>
        <w:rPr>
          <w:spacing w:val="-1"/>
        </w:rPr>
        <w:t>мировой</w:t>
      </w:r>
      <w:r>
        <w:rPr>
          <w:spacing w:val="-3"/>
        </w:rPr>
        <w:t xml:space="preserve"> </w:t>
      </w:r>
      <w:r>
        <w:rPr>
          <w:spacing w:val="-1"/>
        </w:rPr>
        <w:t>художественной</w:t>
      </w:r>
      <w:r>
        <w:t xml:space="preserve"> </w:t>
      </w:r>
      <w:r>
        <w:rPr>
          <w:spacing w:val="-2"/>
        </w:rPr>
        <w:t>культуры</w:t>
      </w:r>
    </w:p>
    <w:p w:rsidR="00A30D84" w:rsidRDefault="00A30D84" w:rsidP="00E3703B">
      <w:pPr>
        <w:pStyle w:val="a3"/>
        <w:numPr>
          <w:ilvl w:val="1"/>
          <w:numId w:val="109"/>
        </w:numPr>
        <w:tabs>
          <w:tab w:val="left" w:pos="337"/>
        </w:tabs>
        <w:kinsoku w:val="0"/>
        <w:overflowPunct w:val="0"/>
        <w:spacing w:line="322" w:lineRule="exact"/>
        <w:ind w:left="336" w:hanging="164"/>
        <w:jc w:val="both"/>
        <w:rPr>
          <w:spacing w:val="-1"/>
        </w:rPr>
      </w:pPr>
      <w:r>
        <w:rPr>
          <w:spacing w:val="-1"/>
        </w:rPr>
        <w:t>приобщить ребенка</w:t>
      </w:r>
      <w:r>
        <w:t xml:space="preserve"> к </w:t>
      </w:r>
      <w:r>
        <w:rPr>
          <w:spacing w:val="-1"/>
        </w:rPr>
        <w:t>здоровому</w:t>
      </w:r>
      <w:r>
        <w:rPr>
          <w:spacing w:val="-3"/>
        </w:rPr>
        <w:t xml:space="preserve"> </w:t>
      </w:r>
      <w:r>
        <w:rPr>
          <w:spacing w:val="-1"/>
        </w:rPr>
        <w:t xml:space="preserve">образу </w:t>
      </w:r>
      <w:r>
        <w:t>жизни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гармонии</w:t>
      </w:r>
      <w:r>
        <w:rPr>
          <w:spacing w:val="-2"/>
        </w:rPr>
        <w:t xml:space="preserve"> </w:t>
      </w:r>
      <w:r>
        <w:rPr>
          <w:spacing w:val="-1"/>
        </w:rPr>
        <w:t>тела.</w:t>
      </w:r>
    </w:p>
    <w:p w:rsidR="00A30D84" w:rsidRDefault="00A30D84">
      <w:pPr>
        <w:pStyle w:val="a3"/>
        <w:kinsoku w:val="0"/>
        <w:overflowPunct w:val="0"/>
        <w:spacing w:before="4"/>
        <w:ind w:left="0"/>
      </w:pPr>
    </w:p>
    <w:p w:rsidR="00A30D84" w:rsidRDefault="00A30D84">
      <w:pPr>
        <w:pStyle w:val="Heading2"/>
        <w:kinsoku w:val="0"/>
        <w:overflowPunct w:val="0"/>
        <w:spacing w:line="319" w:lineRule="exact"/>
        <w:ind w:left="172"/>
        <w:jc w:val="both"/>
        <w:outlineLvl w:val="9"/>
        <w:rPr>
          <w:b w:val="0"/>
          <w:bCs w:val="0"/>
        </w:rPr>
      </w:pPr>
      <w:r>
        <w:rPr>
          <w:spacing w:val="-1"/>
        </w:rPr>
        <w:t>Связь</w:t>
      </w:r>
      <w:r>
        <w:t xml:space="preserve"> 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rPr>
          <w:spacing w:val="-1"/>
        </w:rPr>
        <w:t>предметами</w:t>
      </w:r>
      <w:r>
        <w:t xml:space="preserve"> </w:t>
      </w:r>
      <w:r>
        <w:rPr>
          <w:spacing w:val="-1"/>
        </w:rPr>
        <w:t>курса</w:t>
      </w:r>
    </w:p>
    <w:p w:rsidR="00A30D84" w:rsidRDefault="00A30D84">
      <w:pPr>
        <w:pStyle w:val="a3"/>
        <w:kinsoku w:val="0"/>
        <w:overflowPunct w:val="0"/>
        <w:spacing w:before="1" w:line="322" w:lineRule="exact"/>
        <w:ind w:left="172" w:right="115"/>
        <w:rPr>
          <w:spacing w:val="-2"/>
        </w:rPr>
      </w:pPr>
      <w:r>
        <w:rPr>
          <w:spacing w:val="-1"/>
        </w:rPr>
        <w:t>Преподавание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предмета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имеет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практическую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направленность</w:t>
      </w:r>
      <w:r>
        <w:t xml:space="preserve"> </w:t>
      </w:r>
      <w:r>
        <w:rPr>
          <w:spacing w:val="4"/>
        </w:rPr>
        <w:t xml:space="preserve"> </w:t>
      </w:r>
      <w:r>
        <w:t xml:space="preserve">и </w:t>
      </w:r>
      <w:r>
        <w:rPr>
          <w:spacing w:val="6"/>
        </w:rPr>
        <w:t xml:space="preserve"> </w:t>
      </w:r>
      <w:r>
        <w:rPr>
          <w:spacing w:val="-1"/>
        </w:rPr>
        <w:t>проводится</w:t>
      </w:r>
      <w:r>
        <w:t xml:space="preserve"> </w:t>
      </w:r>
      <w:r>
        <w:rPr>
          <w:spacing w:val="3"/>
        </w:rPr>
        <w:t xml:space="preserve"> </w:t>
      </w:r>
      <w:r>
        <w:t>во</w:t>
      </w:r>
      <w:r>
        <w:rPr>
          <w:spacing w:val="47"/>
        </w:rPr>
        <w:t xml:space="preserve"> </w:t>
      </w:r>
      <w:r>
        <w:rPr>
          <w:spacing w:val="-1"/>
        </w:rPr>
        <w:t>взаимосвязи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другими</w:t>
      </w:r>
      <w:r>
        <w:rPr>
          <w:spacing w:val="31"/>
        </w:rPr>
        <w:t xml:space="preserve"> </w:t>
      </w:r>
      <w:r>
        <w:rPr>
          <w:spacing w:val="-1"/>
        </w:rPr>
        <w:t>предметами</w:t>
      </w:r>
      <w:r>
        <w:rPr>
          <w:spacing w:val="38"/>
        </w:rPr>
        <w:t xml:space="preserve"> </w:t>
      </w:r>
      <w:r>
        <w:rPr>
          <w:spacing w:val="-1"/>
        </w:rPr>
        <w:t>образовательной</w:t>
      </w:r>
      <w:r>
        <w:rPr>
          <w:spacing w:val="31"/>
        </w:rPr>
        <w:t xml:space="preserve"> </w:t>
      </w:r>
      <w:r>
        <w:rPr>
          <w:spacing w:val="-1"/>
        </w:rPr>
        <w:t>программы:</w:t>
      </w:r>
      <w:r>
        <w:rPr>
          <w:spacing w:val="33"/>
        </w:rPr>
        <w:t xml:space="preserve"> </w:t>
      </w:r>
      <w:r>
        <w:rPr>
          <w:spacing w:val="-2"/>
        </w:rPr>
        <w:t>«сольфеджио»,</w:t>
      </w:r>
    </w:p>
    <w:p w:rsidR="00A30D84" w:rsidRDefault="00A30D84">
      <w:pPr>
        <w:pStyle w:val="a3"/>
        <w:kinsoku w:val="0"/>
        <w:overflowPunct w:val="0"/>
        <w:ind w:left="172" w:right="109"/>
        <w:jc w:val="both"/>
        <w:rPr>
          <w:spacing w:val="-1"/>
        </w:rPr>
      </w:pPr>
      <w:r>
        <w:rPr>
          <w:spacing w:val="-1"/>
        </w:rPr>
        <w:t>«музыкальная</w:t>
      </w:r>
      <w:r>
        <w:rPr>
          <w:spacing w:val="3"/>
        </w:rPr>
        <w:t xml:space="preserve"> </w:t>
      </w:r>
      <w:r>
        <w:rPr>
          <w:spacing w:val="-2"/>
        </w:rPr>
        <w:t>литература»,</w:t>
      </w:r>
      <w:r>
        <w:rPr>
          <w:spacing w:val="6"/>
        </w:rPr>
        <w:t xml:space="preserve"> </w:t>
      </w:r>
      <w:r>
        <w:rPr>
          <w:spacing w:val="-1"/>
        </w:rPr>
        <w:t>«ансамбль»,</w:t>
      </w:r>
      <w:r>
        <w:rPr>
          <w:spacing w:val="2"/>
        </w:rPr>
        <w:t xml:space="preserve"> </w:t>
      </w:r>
      <w:r>
        <w:rPr>
          <w:spacing w:val="-1"/>
        </w:rPr>
        <w:t>«хор».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2"/>
        </w:rPr>
        <w:t xml:space="preserve"> </w:t>
      </w:r>
      <w:r>
        <w:rPr>
          <w:spacing w:val="-1"/>
        </w:rPr>
        <w:t>разработке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рабочей</w:t>
      </w:r>
      <w:r>
        <w:rPr>
          <w:spacing w:val="67"/>
        </w:rPr>
        <w:t xml:space="preserve"> </w:t>
      </w:r>
      <w:r>
        <w:rPr>
          <w:spacing w:val="-1"/>
        </w:rPr>
        <w:t>программы</w:t>
      </w:r>
      <w:r>
        <w:rPr>
          <w:spacing w:val="16"/>
        </w:rPr>
        <w:t xml:space="preserve"> </w:t>
      </w:r>
      <w:r>
        <w:rPr>
          <w:spacing w:val="-1"/>
        </w:rPr>
        <w:t>учитывались</w:t>
      </w:r>
      <w:r>
        <w:rPr>
          <w:spacing w:val="15"/>
        </w:rPr>
        <w:t xml:space="preserve"> </w:t>
      </w:r>
      <w:r>
        <w:rPr>
          <w:spacing w:val="-1"/>
        </w:rPr>
        <w:t>требования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реализации</w:t>
      </w:r>
      <w:r>
        <w:rPr>
          <w:spacing w:val="16"/>
        </w:rPr>
        <w:t xml:space="preserve"> </w:t>
      </w:r>
      <w:r>
        <w:rPr>
          <w:spacing w:val="-1"/>
        </w:rPr>
        <w:t>национально-регионального</w:t>
      </w:r>
      <w:r>
        <w:rPr>
          <w:spacing w:val="37"/>
        </w:rPr>
        <w:t xml:space="preserve"> </w:t>
      </w:r>
      <w:r>
        <w:rPr>
          <w:spacing w:val="-1"/>
        </w:rPr>
        <w:t>компонента.</w:t>
      </w:r>
    </w:p>
    <w:p w:rsidR="00A30D84" w:rsidRDefault="00A30D84">
      <w:pPr>
        <w:pStyle w:val="a3"/>
        <w:kinsoku w:val="0"/>
        <w:overflowPunct w:val="0"/>
        <w:spacing w:before="4"/>
        <w:ind w:left="0"/>
      </w:pPr>
    </w:p>
    <w:p w:rsidR="00A30D84" w:rsidRDefault="00A30D84">
      <w:pPr>
        <w:pStyle w:val="Heading2"/>
        <w:kinsoku w:val="0"/>
        <w:overflowPunct w:val="0"/>
        <w:spacing w:line="319" w:lineRule="exact"/>
        <w:ind w:left="172"/>
        <w:jc w:val="both"/>
        <w:outlineLvl w:val="9"/>
        <w:rPr>
          <w:b w:val="0"/>
          <w:bCs w:val="0"/>
        </w:rPr>
      </w:pPr>
      <w:r>
        <w:rPr>
          <w:spacing w:val="-1"/>
        </w:rPr>
        <w:t>Возраст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</w:p>
    <w:p w:rsidR="00A30D84" w:rsidRDefault="00A30D84">
      <w:pPr>
        <w:pStyle w:val="a3"/>
        <w:kinsoku w:val="0"/>
        <w:overflowPunct w:val="0"/>
        <w:ind w:left="172" w:right="109"/>
        <w:jc w:val="both"/>
        <w:rPr>
          <w:spacing w:val="-1"/>
        </w:rPr>
      </w:pPr>
      <w:r>
        <w:t>В</w:t>
      </w:r>
      <w:r>
        <w:rPr>
          <w:spacing w:val="30"/>
        </w:rPr>
        <w:t xml:space="preserve"> </w:t>
      </w:r>
      <w:r>
        <w:rPr>
          <w:spacing w:val="-1"/>
        </w:rPr>
        <w:t>учебном</w:t>
      </w:r>
      <w:r>
        <w:rPr>
          <w:spacing w:val="28"/>
        </w:rPr>
        <w:t xml:space="preserve"> </w:t>
      </w:r>
      <w:r>
        <w:rPr>
          <w:spacing w:val="-1"/>
        </w:rPr>
        <w:t>процессе</w:t>
      </w:r>
      <w:r>
        <w:rPr>
          <w:spacing w:val="30"/>
        </w:rPr>
        <w:t xml:space="preserve"> </w:t>
      </w:r>
      <w:r>
        <w:rPr>
          <w:spacing w:val="-1"/>
        </w:rPr>
        <w:t>принимают</w:t>
      </w:r>
      <w:r>
        <w:rPr>
          <w:spacing w:val="30"/>
        </w:rPr>
        <w:t xml:space="preserve"> </w:t>
      </w:r>
      <w:r>
        <w:rPr>
          <w:spacing w:val="-1"/>
        </w:rPr>
        <w:t>участие</w:t>
      </w:r>
      <w:r>
        <w:rPr>
          <w:spacing w:val="28"/>
        </w:rPr>
        <w:t xml:space="preserve"> </w:t>
      </w:r>
      <w:r>
        <w:rPr>
          <w:spacing w:val="-1"/>
        </w:rPr>
        <w:t>дети</w:t>
      </w:r>
      <w:r>
        <w:rPr>
          <w:spacing w:val="31"/>
        </w:rPr>
        <w:t xml:space="preserve"> </w:t>
      </w:r>
      <w:r>
        <w:rPr>
          <w:spacing w:val="-1"/>
        </w:rPr>
        <w:t>от</w:t>
      </w:r>
      <w:r>
        <w:rPr>
          <w:spacing w:val="30"/>
        </w:rPr>
        <w:t xml:space="preserve"> </w:t>
      </w:r>
      <w:r>
        <w:t>6</w:t>
      </w:r>
      <w:r>
        <w:rPr>
          <w:spacing w:val="29"/>
        </w:rPr>
        <w:t xml:space="preserve"> </w:t>
      </w:r>
      <w:r>
        <w:rPr>
          <w:spacing w:val="-1"/>
        </w:rPr>
        <w:t>до</w:t>
      </w:r>
      <w:r>
        <w:rPr>
          <w:spacing w:val="28"/>
        </w:rPr>
        <w:t xml:space="preserve"> </w:t>
      </w:r>
      <w:r>
        <w:rPr>
          <w:spacing w:val="-1"/>
        </w:rPr>
        <w:t>17</w:t>
      </w:r>
      <w:r>
        <w:rPr>
          <w:spacing w:val="28"/>
        </w:rPr>
        <w:t xml:space="preserve"> </w:t>
      </w:r>
      <w:r>
        <w:rPr>
          <w:spacing w:val="-1"/>
        </w:rPr>
        <w:t>лет.</w:t>
      </w:r>
      <w:r>
        <w:rPr>
          <w:spacing w:val="29"/>
        </w:rPr>
        <w:t xml:space="preserve"> </w:t>
      </w:r>
      <w:r>
        <w:rPr>
          <w:spacing w:val="-1"/>
        </w:rPr>
        <w:t>Форма</w:t>
      </w:r>
      <w:r>
        <w:rPr>
          <w:spacing w:val="28"/>
        </w:rPr>
        <w:t xml:space="preserve"> </w:t>
      </w:r>
      <w:r>
        <w:rPr>
          <w:spacing w:val="-1"/>
        </w:rPr>
        <w:t>проведения</w:t>
      </w:r>
      <w:r>
        <w:rPr>
          <w:spacing w:val="29"/>
        </w:rPr>
        <w:t xml:space="preserve"> </w:t>
      </w:r>
      <w:r>
        <w:rPr>
          <w:spacing w:val="-1"/>
        </w:rPr>
        <w:t>занятий</w:t>
      </w:r>
      <w:r>
        <w:rPr>
          <w:spacing w:val="18"/>
        </w:rPr>
        <w:t xml:space="preserve"> </w:t>
      </w:r>
      <w:r>
        <w:rPr>
          <w:spacing w:val="-1"/>
        </w:rPr>
        <w:t>индивидуальная.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старших</w:t>
      </w:r>
      <w:r>
        <w:rPr>
          <w:spacing w:val="18"/>
        </w:rPr>
        <w:t xml:space="preserve"> </w:t>
      </w:r>
      <w:r>
        <w:rPr>
          <w:spacing w:val="-1"/>
        </w:rPr>
        <w:t>классах</w:t>
      </w:r>
      <w:r>
        <w:rPr>
          <w:spacing w:val="18"/>
        </w:rPr>
        <w:t xml:space="preserve"> </w:t>
      </w:r>
      <w:r>
        <w:rPr>
          <w:spacing w:val="-1"/>
        </w:rPr>
        <w:t>индивидуально-групповой</w:t>
      </w:r>
      <w:r>
        <w:rPr>
          <w:spacing w:val="18"/>
        </w:rPr>
        <w:t xml:space="preserve"> </w:t>
      </w:r>
      <w:r>
        <w:rPr>
          <w:spacing w:val="-1"/>
        </w:rPr>
        <w:t>метод</w:t>
      </w:r>
      <w:r>
        <w:rPr>
          <w:spacing w:val="45"/>
        </w:rPr>
        <w:t xml:space="preserve"> </w:t>
      </w:r>
      <w:r>
        <w:rPr>
          <w:spacing w:val="-1"/>
        </w:rPr>
        <w:t>работы</w:t>
      </w:r>
      <w:r>
        <w:rPr>
          <w:spacing w:val="40"/>
        </w:rPr>
        <w:t xml:space="preserve"> </w:t>
      </w:r>
      <w:r>
        <w:rPr>
          <w:spacing w:val="-1"/>
        </w:rPr>
        <w:t>допустим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rPr>
          <w:spacing w:val="-1"/>
        </w:rPr>
        <w:t>внеклассной</w:t>
      </w:r>
      <w:r>
        <w:rPr>
          <w:spacing w:val="38"/>
        </w:rPr>
        <w:t xml:space="preserve"> </w:t>
      </w:r>
      <w:r>
        <w:rPr>
          <w:spacing w:val="-1"/>
        </w:rPr>
        <w:t>работе</w:t>
      </w:r>
      <w:r>
        <w:rPr>
          <w:spacing w:val="40"/>
        </w:rPr>
        <w:t xml:space="preserve"> </w:t>
      </w:r>
      <w:r>
        <w:rPr>
          <w:spacing w:val="-1"/>
        </w:rPr>
        <w:t>или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заключительных</w:t>
      </w:r>
      <w:r>
        <w:rPr>
          <w:spacing w:val="40"/>
        </w:rPr>
        <w:t xml:space="preserve"> </w:t>
      </w:r>
      <w:r>
        <w:rPr>
          <w:spacing w:val="-1"/>
        </w:rPr>
        <w:t>этапах</w:t>
      </w:r>
      <w:r>
        <w:rPr>
          <w:spacing w:val="40"/>
        </w:rPr>
        <w:t xml:space="preserve"> </w:t>
      </w:r>
      <w:r>
        <w:rPr>
          <w:spacing w:val="-2"/>
        </w:rPr>
        <w:t>работы</w:t>
      </w:r>
      <w:r>
        <w:rPr>
          <w:spacing w:val="51"/>
        </w:rPr>
        <w:t xml:space="preserve"> </w:t>
      </w:r>
      <w:r>
        <w:t>(зачёты,</w:t>
      </w:r>
      <w:r>
        <w:rPr>
          <w:spacing w:val="-17"/>
        </w:rPr>
        <w:t xml:space="preserve"> </w:t>
      </w:r>
      <w:r>
        <w:rPr>
          <w:spacing w:val="-1"/>
        </w:rPr>
        <w:t>прослушивания),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изучении</w:t>
      </w:r>
      <w:r>
        <w:rPr>
          <w:spacing w:val="-17"/>
        </w:rPr>
        <w:t xml:space="preserve"> </w:t>
      </w:r>
      <w:r>
        <w:rPr>
          <w:spacing w:val="-1"/>
        </w:rPr>
        <w:t>раздела</w:t>
      </w:r>
      <w:r>
        <w:rPr>
          <w:spacing w:val="-16"/>
        </w:rPr>
        <w:t xml:space="preserve"> </w:t>
      </w:r>
      <w:r>
        <w:rPr>
          <w:spacing w:val="-1"/>
        </w:rPr>
        <w:t>«ансамбль»</w:t>
      </w:r>
      <w:r>
        <w:rPr>
          <w:spacing w:val="-16"/>
        </w:rPr>
        <w:t xml:space="preserve"> </w:t>
      </w:r>
      <w:r>
        <w:rPr>
          <w:spacing w:val="-1"/>
        </w:rPr>
        <w:t>возможна</w:t>
      </w:r>
      <w:r>
        <w:rPr>
          <w:spacing w:val="-15"/>
        </w:rPr>
        <w:t xml:space="preserve"> </w:t>
      </w:r>
      <w:r>
        <w:rPr>
          <w:spacing w:val="-1"/>
        </w:rPr>
        <w:t>ансамблевая</w:t>
      </w:r>
      <w:r>
        <w:rPr>
          <w:spacing w:val="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rPr>
          <w:spacing w:val="-1"/>
        </w:rPr>
        <w:t xml:space="preserve">работы, </w:t>
      </w:r>
      <w:r>
        <w:t>как</w:t>
      </w:r>
      <w:r>
        <w:rPr>
          <w:spacing w:val="-3"/>
        </w:rPr>
        <w:t xml:space="preserve"> </w:t>
      </w:r>
      <w:r>
        <w:rPr>
          <w:spacing w:val="-1"/>
        </w:rPr>
        <w:t>игра</w:t>
      </w:r>
      <w:r>
        <w:t xml:space="preserve"> в</w:t>
      </w:r>
      <w:r>
        <w:rPr>
          <w:spacing w:val="-1"/>
        </w:rPr>
        <w:t xml:space="preserve"> ансамбле</w:t>
      </w:r>
      <w:r>
        <w:t xml:space="preserve"> с</w:t>
      </w:r>
      <w:r>
        <w:rPr>
          <w:spacing w:val="-1"/>
        </w:rPr>
        <w:t xml:space="preserve"> педагогом</w:t>
      </w:r>
      <w:r>
        <w:t xml:space="preserve"> </w:t>
      </w:r>
      <w:r>
        <w:rPr>
          <w:spacing w:val="-2"/>
        </w:rPr>
        <w:t>или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другим</w:t>
      </w:r>
      <w:r>
        <w:rPr>
          <w:spacing w:val="2"/>
        </w:rPr>
        <w:t xml:space="preserve"> </w:t>
      </w:r>
      <w:r>
        <w:rPr>
          <w:spacing w:val="-1"/>
        </w:rPr>
        <w:t>учеником.</w:t>
      </w:r>
    </w:p>
    <w:p w:rsidR="00A30D84" w:rsidRDefault="00A30D84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A30D84" w:rsidRDefault="00A30D84">
      <w:pPr>
        <w:pStyle w:val="a3"/>
        <w:kinsoku w:val="0"/>
        <w:overflowPunct w:val="0"/>
        <w:ind w:left="172"/>
        <w:jc w:val="both"/>
        <w:rPr>
          <w:spacing w:val="-1"/>
        </w:rPr>
      </w:pPr>
      <w:r>
        <w:rPr>
          <w:spacing w:val="-1"/>
        </w:rPr>
        <w:t>Рабочая</w:t>
      </w:r>
      <w:r>
        <w:rPr>
          <w:spacing w:val="-3"/>
        </w:rPr>
        <w:t xml:space="preserve"> </w:t>
      </w:r>
      <w:r>
        <w:rPr>
          <w:spacing w:val="-1"/>
        </w:rPr>
        <w:t>программа</w:t>
      </w:r>
      <w:r>
        <w:rPr>
          <w:spacing w:val="-3"/>
        </w:rPr>
        <w:t xml:space="preserve"> </w:t>
      </w:r>
      <w:r>
        <w:rPr>
          <w:spacing w:val="-1"/>
        </w:rPr>
        <w:t>рассчитана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7(8)</w:t>
      </w:r>
      <w:r>
        <w:t xml:space="preserve"> </w:t>
      </w:r>
      <w:r>
        <w:rPr>
          <w:spacing w:val="-2"/>
        </w:rPr>
        <w:t>лет</w:t>
      </w:r>
      <w:r>
        <w:t xml:space="preserve"> </w:t>
      </w:r>
      <w:r>
        <w:rPr>
          <w:spacing w:val="-1"/>
        </w:rPr>
        <w:t>обучения,</w:t>
      </w:r>
      <w:r>
        <w:t xml:space="preserve"> с</w:t>
      </w:r>
      <w:r>
        <w:rPr>
          <w:spacing w:val="-1"/>
        </w:rPr>
        <w:t xml:space="preserve"> условием,</w:t>
      </w:r>
      <w:r>
        <w:rPr>
          <w:spacing w:val="-2"/>
        </w:rPr>
        <w:t xml:space="preserve"> </w:t>
      </w:r>
      <w:r>
        <w:rPr>
          <w:spacing w:val="-1"/>
        </w:rPr>
        <w:t>что</w:t>
      </w:r>
    </w:p>
    <w:p w:rsidR="00A30D84" w:rsidRDefault="00A30D84">
      <w:pPr>
        <w:pStyle w:val="a3"/>
        <w:kinsoku w:val="0"/>
        <w:overflowPunct w:val="0"/>
        <w:spacing w:line="241" w:lineRule="auto"/>
        <w:ind w:left="172" w:right="114"/>
        <w:rPr>
          <w:spacing w:val="-1"/>
        </w:rPr>
      </w:pPr>
      <w:r>
        <w:rPr>
          <w:spacing w:val="-1"/>
        </w:rPr>
        <w:t>обучающийся,</w:t>
      </w:r>
      <w:r>
        <w:t xml:space="preserve"> </w:t>
      </w:r>
      <w:r>
        <w:rPr>
          <w:spacing w:val="-1"/>
        </w:rPr>
        <w:t>поступает</w:t>
      </w:r>
      <w:r>
        <w:rPr>
          <w:spacing w:val="6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6(7)</w:t>
      </w:r>
      <w:r>
        <w:t xml:space="preserve"> </w:t>
      </w:r>
      <w:r>
        <w:rPr>
          <w:spacing w:val="-1"/>
        </w:rPr>
        <w:t>лет;</w:t>
      </w:r>
      <w:r>
        <w:rPr>
          <w:spacing w:val="69"/>
        </w:rPr>
        <w:t xml:space="preserve"> </w:t>
      </w:r>
      <w:r>
        <w:t xml:space="preserve">на </w:t>
      </w:r>
      <w:r>
        <w:rPr>
          <w:spacing w:val="-1"/>
        </w:rPr>
        <w:t>5(6)</w:t>
      </w:r>
      <w:r>
        <w:t xml:space="preserve"> </w:t>
      </w:r>
      <w:r>
        <w:rPr>
          <w:spacing w:val="-1"/>
        </w:rPr>
        <w:t>лет</w:t>
      </w:r>
      <w:r>
        <w:rPr>
          <w:spacing w:val="-3"/>
        </w:rPr>
        <w:t xml:space="preserve"> </w:t>
      </w:r>
      <w:r>
        <w:t xml:space="preserve">обучения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детей,</w:t>
      </w:r>
      <w:r>
        <w:rPr>
          <w:spacing w:val="39"/>
        </w:rPr>
        <w:t xml:space="preserve"> </w:t>
      </w:r>
      <w:r>
        <w:rPr>
          <w:spacing w:val="-1"/>
        </w:rPr>
        <w:t>поступающих</w:t>
      </w:r>
      <w:r>
        <w:t xml:space="preserve">  в</w:t>
      </w:r>
      <w:r>
        <w:rPr>
          <w:spacing w:val="-1"/>
        </w:rPr>
        <w:t xml:space="preserve"> школу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rPr>
          <w:spacing w:val="-1"/>
        </w:rPr>
        <w:t>лет.</w:t>
      </w:r>
    </w:p>
    <w:p w:rsidR="00A30D84" w:rsidRDefault="00A30D84">
      <w:pPr>
        <w:pStyle w:val="a3"/>
        <w:kinsoku w:val="0"/>
        <w:overflowPunct w:val="0"/>
        <w:spacing w:before="9"/>
        <w:ind w:left="0"/>
        <w:rPr>
          <w:sz w:val="27"/>
          <w:szCs w:val="27"/>
        </w:rPr>
      </w:pPr>
    </w:p>
    <w:p w:rsidR="00A30D84" w:rsidRDefault="00A30D84">
      <w:pPr>
        <w:pStyle w:val="Heading2"/>
        <w:kinsoku w:val="0"/>
        <w:overflowPunct w:val="0"/>
        <w:spacing w:line="322" w:lineRule="exact"/>
        <w:ind w:left="242"/>
        <w:jc w:val="both"/>
        <w:outlineLvl w:val="9"/>
        <w:rPr>
          <w:b w:val="0"/>
          <w:bCs w:val="0"/>
          <w:spacing w:val="-1"/>
        </w:rPr>
      </w:pPr>
      <w:r>
        <w:t>Методы</w:t>
      </w:r>
      <w:r>
        <w:rPr>
          <w:spacing w:val="-5"/>
        </w:rPr>
        <w:t xml:space="preserve"> </w:t>
      </w:r>
      <w:r>
        <w:rPr>
          <w:spacing w:val="-1"/>
        </w:rPr>
        <w:t>обучения</w:t>
      </w:r>
      <w:r>
        <w:rPr>
          <w:b w:val="0"/>
          <w:bCs w:val="0"/>
          <w:spacing w:val="-1"/>
        </w:rPr>
        <w:t>:</w:t>
      </w:r>
    </w:p>
    <w:p w:rsidR="00A30D84" w:rsidRDefault="00A30D84" w:rsidP="00E3703B">
      <w:pPr>
        <w:pStyle w:val="a3"/>
        <w:numPr>
          <w:ilvl w:val="0"/>
          <w:numId w:val="108"/>
        </w:numPr>
        <w:tabs>
          <w:tab w:val="left" w:pos="264"/>
        </w:tabs>
        <w:kinsoku w:val="0"/>
        <w:overflowPunct w:val="0"/>
        <w:ind w:right="915" w:hanging="72"/>
        <w:rPr>
          <w:spacing w:val="-1"/>
        </w:rPr>
      </w:pPr>
      <w:r>
        <w:rPr>
          <w:spacing w:val="-1"/>
        </w:rPr>
        <w:t>словесные</w:t>
      </w:r>
      <w:r>
        <w:t xml:space="preserve"> </w:t>
      </w:r>
      <w:r>
        <w:rPr>
          <w:spacing w:val="-1"/>
        </w:rPr>
        <w:t>(анализ</w:t>
      </w:r>
      <w:r>
        <w:rPr>
          <w:spacing w:val="-3"/>
        </w:rPr>
        <w:t xml:space="preserve"> </w:t>
      </w:r>
      <w:r>
        <w:rPr>
          <w:spacing w:val="-1"/>
        </w:rPr>
        <w:t>текста,</w:t>
      </w:r>
      <w:r>
        <w:t xml:space="preserve"> </w:t>
      </w:r>
      <w:r>
        <w:rPr>
          <w:spacing w:val="-2"/>
        </w:rPr>
        <w:t>структуры</w:t>
      </w:r>
      <w:r>
        <w:t xml:space="preserve"> </w:t>
      </w:r>
      <w:r>
        <w:rPr>
          <w:spacing w:val="-1"/>
        </w:rPr>
        <w:t>музыкального</w:t>
      </w:r>
      <w:r>
        <w:rPr>
          <w:spacing w:val="-2"/>
        </w:rPr>
        <w:t xml:space="preserve"> </w:t>
      </w:r>
      <w:r>
        <w:rPr>
          <w:spacing w:val="-1"/>
        </w:rPr>
        <w:t>произведения,</w:t>
      </w:r>
      <w:r>
        <w:rPr>
          <w:spacing w:val="-3"/>
        </w:rPr>
        <w:t xml:space="preserve"> </w:t>
      </w:r>
      <w:r>
        <w:rPr>
          <w:spacing w:val="-1"/>
        </w:rPr>
        <w:t>беседа</w:t>
      </w:r>
      <w:r>
        <w:rPr>
          <w:spacing w:val="-3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rPr>
          <w:spacing w:val="-1"/>
        </w:rPr>
        <w:t>характере</w:t>
      </w:r>
      <w:r>
        <w:rPr>
          <w:spacing w:val="-3"/>
        </w:rPr>
        <w:t xml:space="preserve"> </w:t>
      </w:r>
      <w:r>
        <w:rPr>
          <w:spacing w:val="-1"/>
        </w:rPr>
        <w:t>исполняемого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3"/>
        </w:rPr>
        <w:t xml:space="preserve"> </w:t>
      </w:r>
      <w:r>
        <w:rPr>
          <w:spacing w:val="-1"/>
        </w:rPr>
        <w:t>определение</w:t>
      </w:r>
      <w:r>
        <w:t xml:space="preserve"> </w:t>
      </w:r>
      <w:r>
        <w:rPr>
          <w:spacing w:val="-1"/>
        </w:rPr>
        <w:t>жанра)</w:t>
      </w:r>
    </w:p>
    <w:p w:rsidR="00A30D84" w:rsidRDefault="00A30D84" w:rsidP="00E3703B">
      <w:pPr>
        <w:pStyle w:val="a3"/>
        <w:numPr>
          <w:ilvl w:val="0"/>
          <w:numId w:val="108"/>
        </w:numPr>
        <w:tabs>
          <w:tab w:val="left" w:pos="264"/>
        </w:tabs>
        <w:kinsoku w:val="0"/>
        <w:overflowPunct w:val="0"/>
        <w:ind w:right="915" w:hanging="72"/>
        <w:rPr>
          <w:spacing w:val="-1"/>
        </w:rPr>
        <w:sectPr w:rsidR="00A30D84">
          <w:pgSz w:w="11910" w:h="16840"/>
          <w:pgMar w:top="1100" w:right="740" w:bottom="1220" w:left="960" w:header="0" w:footer="1038" w:gutter="0"/>
          <w:cols w:space="720" w:equalWidth="0">
            <w:col w:w="10210"/>
          </w:cols>
          <w:noEndnote/>
        </w:sectPr>
      </w:pPr>
    </w:p>
    <w:p w:rsidR="00A30D84" w:rsidRDefault="00A30D84" w:rsidP="00E3703B">
      <w:pPr>
        <w:pStyle w:val="a3"/>
        <w:numPr>
          <w:ilvl w:val="0"/>
          <w:numId w:val="108"/>
        </w:numPr>
        <w:tabs>
          <w:tab w:val="left" w:pos="344"/>
        </w:tabs>
        <w:kinsoku w:val="0"/>
        <w:overflowPunct w:val="0"/>
        <w:spacing w:before="46"/>
        <w:ind w:left="252" w:right="1686" w:hanging="141"/>
        <w:rPr>
          <w:spacing w:val="-1"/>
        </w:rPr>
      </w:pPr>
      <w:r>
        <w:rPr>
          <w:spacing w:val="-1"/>
        </w:rPr>
        <w:lastRenderedPageBreak/>
        <w:t>наглядные</w:t>
      </w:r>
      <w:r>
        <w:t xml:space="preserve"> </w:t>
      </w:r>
      <w:r>
        <w:rPr>
          <w:spacing w:val="-1"/>
        </w:rPr>
        <w:t>методы</w:t>
      </w:r>
      <w: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>(показ</w:t>
      </w:r>
      <w:r>
        <w:t xml:space="preserve"> </w:t>
      </w:r>
      <w:r>
        <w:rPr>
          <w:spacing w:val="-1"/>
        </w:rPr>
        <w:t>видеоматериалов,</w:t>
      </w:r>
      <w:r>
        <w:rPr>
          <w:spacing w:val="68"/>
        </w:rPr>
        <w:t xml:space="preserve"> </w:t>
      </w:r>
      <w:r>
        <w:t>иллюстраций,</w:t>
      </w:r>
      <w:r>
        <w:rPr>
          <w:spacing w:val="21"/>
        </w:rPr>
        <w:t xml:space="preserve"> </w:t>
      </w:r>
      <w:r>
        <w:rPr>
          <w:spacing w:val="-1"/>
        </w:rPr>
        <w:t>прослушивание</w:t>
      </w:r>
      <w:r>
        <w:t xml:space="preserve"> </w:t>
      </w:r>
      <w:r>
        <w:rPr>
          <w:spacing w:val="-1"/>
        </w:rPr>
        <w:t>аудиозаписи;</w:t>
      </w:r>
      <w:r>
        <w:rPr>
          <w:spacing w:val="1"/>
        </w:rPr>
        <w:t xml:space="preserve"> </w:t>
      </w:r>
      <w:r>
        <w:rPr>
          <w:spacing w:val="-1"/>
        </w:rPr>
        <w:t>показ,</w:t>
      </w:r>
      <w:r>
        <w:rPr>
          <w:spacing w:val="-4"/>
        </w:rPr>
        <w:t xml:space="preserve"> </w:t>
      </w:r>
      <w:r>
        <w:rPr>
          <w:spacing w:val="-1"/>
        </w:rPr>
        <w:t>исполнение</w:t>
      </w:r>
      <w:r>
        <w:t xml:space="preserve"> </w:t>
      </w:r>
      <w:r>
        <w:rPr>
          <w:spacing w:val="-1"/>
        </w:rPr>
        <w:t>педагогом)</w:t>
      </w:r>
    </w:p>
    <w:p w:rsidR="00A30D84" w:rsidRDefault="00A30D84" w:rsidP="00E3703B">
      <w:pPr>
        <w:pStyle w:val="a3"/>
        <w:numPr>
          <w:ilvl w:val="0"/>
          <w:numId w:val="108"/>
        </w:numPr>
        <w:tabs>
          <w:tab w:val="left" w:pos="344"/>
        </w:tabs>
        <w:kinsoku w:val="0"/>
        <w:overflowPunct w:val="0"/>
        <w:ind w:left="252" w:right="368" w:hanging="141"/>
        <w:rPr>
          <w:spacing w:val="-1"/>
        </w:rPr>
      </w:pPr>
      <w:r>
        <w:rPr>
          <w:spacing w:val="-1"/>
        </w:rPr>
        <w:t>практические</w:t>
      </w:r>
      <w:r>
        <w:t xml:space="preserve"> </w:t>
      </w:r>
      <w:r>
        <w:rPr>
          <w:spacing w:val="-1"/>
        </w:rPr>
        <w:t>методы</w:t>
      </w:r>
      <w: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>(технические</w:t>
      </w:r>
      <w:r>
        <w:t xml:space="preserve"> </w:t>
      </w:r>
      <w:r>
        <w:rPr>
          <w:spacing w:val="-2"/>
        </w:rPr>
        <w:t>упражнения;</w:t>
      </w:r>
      <w:r>
        <w:rPr>
          <w:spacing w:val="1"/>
        </w:rPr>
        <w:t xml:space="preserve"> </w:t>
      </w:r>
      <w:r>
        <w:rPr>
          <w:spacing w:val="-1"/>
        </w:rPr>
        <w:t>постановка</w:t>
      </w:r>
      <w:r>
        <w:t xml:space="preserve"> </w:t>
      </w:r>
      <w:r>
        <w:rPr>
          <w:spacing w:val="-1"/>
        </w:rPr>
        <w:t>игрового</w:t>
      </w:r>
      <w:r>
        <w:rPr>
          <w:spacing w:val="47"/>
        </w:rPr>
        <w:t xml:space="preserve"> </w:t>
      </w:r>
      <w:r>
        <w:rPr>
          <w:spacing w:val="-1"/>
        </w:rPr>
        <w:t>аппарата, работа</w:t>
      </w:r>
      <w:r>
        <w:t xml:space="preserve"> с</w:t>
      </w:r>
      <w:r>
        <w:rPr>
          <w:spacing w:val="-1"/>
        </w:rPr>
        <w:t xml:space="preserve"> метрономом,</w:t>
      </w:r>
      <w:r>
        <w:rPr>
          <w:spacing w:val="-2"/>
        </w:rPr>
        <w:t xml:space="preserve"> </w:t>
      </w:r>
      <w:r>
        <w:rPr>
          <w:spacing w:val="-1"/>
        </w:rPr>
        <w:t>тактирование</w:t>
      </w:r>
      <w:r>
        <w:rPr>
          <w:spacing w:val="-3"/>
        </w:rPr>
        <w:t xml:space="preserve"> </w:t>
      </w:r>
      <w:r>
        <w:rPr>
          <w:spacing w:val="-1"/>
        </w:rPr>
        <w:t>отдельных</w:t>
      </w:r>
      <w:r>
        <w:rPr>
          <w:spacing w:val="1"/>
        </w:rPr>
        <w:t xml:space="preserve"> </w:t>
      </w:r>
      <w:r>
        <w:rPr>
          <w:spacing w:val="-1"/>
        </w:rPr>
        <w:t>фрагментов</w:t>
      </w:r>
      <w:r>
        <w:rPr>
          <w:spacing w:val="33"/>
        </w:rPr>
        <w:t xml:space="preserve"> </w:t>
      </w:r>
      <w:r>
        <w:rPr>
          <w:spacing w:val="-1"/>
        </w:rPr>
        <w:t>музыкальных</w:t>
      </w:r>
      <w:r>
        <w:rPr>
          <w:spacing w:val="-3"/>
        </w:rPr>
        <w:t xml:space="preserve"> </w:t>
      </w:r>
      <w:r>
        <w:rPr>
          <w:spacing w:val="-1"/>
        </w:rPr>
        <w:t>произведений)</w:t>
      </w:r>
    </w:p>
    <w:p w:rsidR="00A30D84" w:rsidRDefault="00A30D84">
      <w:pPr>
        <w:pStyle w:val="a3"/>
        <w:kinsoku w:val="0"/>
        <w:overflowPunct w:val="0"/>
        <w:ind w:left="252" w:right="368" w:hanging="3"/>
        <w:rPr>
          <w:spacing w:val="-1"/>
        </w:rPr>
      </w:pPr>
      <w:r>
        <w:rPr>
          <w:spacing w:val="-1"/>
        </w:rPr>
        <w:t>Занятия</w:t>
      </w:r>
      <w:r>
        <w:rPr>
          <w:spacing w:val="-3"/>
        </w:rPr>
        <w:t xml:space="preserve"> </w:t>
      </w:r>
      <w:r>
        <w:rPr>
          <w:spacing w:val="-1"/>
        </w:rPr>
        <w:t>проводятся</w:t>
      </w:r>
      <w:r w:rsidR="00E1570E">
        <w:t xml:space="preserve"> 1</w:t>
      </w:r>
      <w:r>
        <w:rPr>
          <w:spacing w:val="1"/>
        </w:rPr>
        <w:t xml:space="preserve"> </w:t>
      </w:r>
      <w:r>
        <w:rPr>
          <w:spacing w:val="-1"/>
        </w:rPr>
        <w:t xml:space="preserve">раза </w:t>
      </w:r>
      <w:r>
        <w:t>в</w:t>
      </w:r>
      <w:r>
        <w:rPr>
          <w:spacing w:val="-1"/>
        </w:rPr>
        <w:t xml:space="preserve"> неделю</w:t>
      </w:r>
      <w:r>
        <w:rPr>
          <w:spacing w:val="-2"/>
        </w:rPr>
        <w:t xml:space="preserve"> </w:t>
      </w:r>
      <w:r>
        <w:rPr>
          <w:spacing w:val="-1"/>
        </w:rPr>
        <w:t xml:space="preserve">по </w:t>
      </w:r>
      <w:r>
        <w:t>45</w:t>
      </w:r>
      <w:r>
        <w:rPr>
          <w:spacing w:val="1"/>
        </w:rPr>
        <w:t xml:space="preserve"> </w:t>
      </w:r>
      <w:r>
        <w:rPr>
          <w:spacing w:val="-2"/>
        </w:rP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индивидуальной</w:t>
      </w:r>
      <w:r>
        <w:t xml:space="preserve"> </w:t>
      </w:r>
      <w:r>
        <w:rPr>
          <w:spacing w:val="-1"/>
        </w:rPr>
        <w:t>форме</w:t>
      </w:r>
      <w:r>
        <w:t xml:space="preserve"> с</w:t>
      </w:r>
      <w:r>
        <w:rPr>
          <w:spacing w:val="37"/>
        </w:rPr>
        <w:t xml:space="preserve"> </w:t>
      </w:r>
      <w:r>
        <w:rPr>
          <w:spacing w:val="-1"/>
        </w:rPr>
        <w:t>преподавателем.</w:t>
      </w:r>
      <w:r>
        <w:t xml:space="preserve"> </w:t>
      </w:r>
    </w:p>
    <w:p w:rsidR="00A30D84" w:rsidRDefault="00A30D84">
      <w:pPr>
        <w:pStyle w:val="a3"/>
        <w:kinsoku w:val="0"/>
        <w:overflowPunct w:val="0"/>
        <w:spacing w:before="3"/>
        <w:ind w:left="0"/>
      </w:pPr>
    </w:p>
    <w:p w:rsidR="00A30D84" w:rsidRDefault="00A30D84">
      <w:pPr>
        <w:pStyle w:val="Heading2"/>
        <w:kinsoku w:val="0"/>
        <w:overflowPunct w:val="0"/>
        <w:spacing w:line="319" w:lineRule="exact"/>
        <w:ind w:left="111"/>
        <w:outlineLvl w:val="9"/>
        <w:rPr>
          <w:b w:val="0"/>
          <w:bCs w:val="0"/>
        </w:rPr>
      </w:pPr>
      <w:r>
        <w:rPr>
          <w:spacing w:val="-1"/>
        </w:rPr>
        <w:t>Контроль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учёт</w:t>
      </w:r>
      <w:r>
        <w:rPr>
          <w:spacing w:val="-2"/>
        </w:rPr>
        <w:t xml:space="preserve"> </w:t>
      </w:r>
      <w:r>
        <w:rPr>
          <w:spacing w:val="-1"/>
        </w:rPr>
        <w:t>успеваемости:</w:t>
      </w:r>
    </w:p>
    <w:p w:rsidR="00A30D84" w:rsidRDefault="00A30D84">
      <w:pPr>
        <w:pStyle w:val="a3"/>
        <w:kinsoku w:val="0"/>
        <w:overflowPunct w:val="0"/>
        <w:spacing w:before="1" w:line="322" w:lineRule="exact"/>
        <w:ind w:left="252" w:right="808" w:hanging="142"/>
        <w:rPr>
          <w:spacing w:val="-1"/>
        </w:rPr>
      </w:pPr>
      <w:r>
        <w:rPr>
          <w:spacing w:val="-1"/>
        </w:rPr>
        <w:t>проводится</w:t>
      </w:r>
      <w:r>
        <w:t xml:space="preserve"> в</w:t>
      </w:r>
      <w:r>
        <w:rPr>
          <w:spacing w:val="-1"/>
        </w:rPr>
        <w:t xml:space="preserve"> соответствии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действующими</w:t>
      </w:r>
      <w:r>
        <w:rPr>
          <w:spacing w:val="5"/>
        </w:rPr>
        <w:t xml:space="preserve"> </w:t>
      </w:r>
      <w:r>
        <w:rPr>
          <w:spacing w:val="-1"/>
        </w:rPr>
        <w:t>учебными</w:t>
      </w:r>
      <w:r>
        <w:t xml:space="preserve"> </w:t>
      </w:r>
      <w:r>
        <w:rPr>
          <w:spacing w:val="-1"/>
        </w:rPr>
        <w:t xml:space="preserve">планами,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проходят</w:t>
      </w:r>
      <w:r>
        <w:t xml:space="preserve"> в</w:t>
      </w:r>
      <w:r>
        <w:rPr>
          <w:spacing w:val="33"/>
        </w:rPr>
        <w:t xml:space="preserve"> </w:t>
      </w:r>
      <w:r>
        <w:rPr>
          <w:spacing w:val="-1"/>
        </w:rPr>
        <w:t>форме: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344"/>
        </w:tabs>
        <w:kinsoku w:val="0"/>
        <w:overflowPunct w:val="0"/>
        <w:spacing w:line="318" w:lineRule="exact"/>
        <w:ind w:firstLine="0"/>
        <w:rPr>
          <w:spacing w:val="-1"/>
        </w:rPr>
      </w:pPr>
      <w:r>
        <w:rPr>
          <w:spacing w:val="-1"/>
        </w:rPr>
        <w:t>репетиций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spacing w:before="2" w:line="322" w:lineRule="exact"/>
        <w:ind w:left="274" w:hanging="163"/>
        <w:rPr>
          <w:spacing w:val="-2"/>
        </w:rPr>
      </w:pPr>
      <w:r>
        <w:rPr>
          <w:spacing w:val="-1"/>
        </w:rPr>
        <w:t>контрольных</w:t>
      </w:r>
      <w:r>
        <w:rPr>
          <w:spacing w:val="1"/>
        </w:rPr>
        <w:t xml:space="preserve"> </w:t>
      </w:r>
      <w:r>
        <w:rPr>
          <w:spacing w:val="-2"/>
        </w:rPr>
        <w:t>уроков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ind w:left="274" w:hanging="163"/>
      </w:pPr>
      <w:r>
        <w:t>зачётов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spacing w:line="322" w:lineRule="exact"/>
        <w:ind w:left="274" w:hanging="163"/>
        <w:rPr>
          <w:spacing w:val="-1"/>
        </w:rPr>
      </w:pPr>
      <w:r>
        <w:rPr>
          <w:spacing w:val="-1"/>
        </w:rPr>
        <w:t>академических</w:t>
      </w:r>
      <w:r>
        <w:rPr>
          <w:spacing w:val="1"/>
        </w:rPr>
        <w:t xml:space="preserve"> </w:t>
      </w:r>
      <w:r>
        <w:rPr>
          <w:spacing w:val="-1"/>
        </w:rPr>
        <w:t>концертов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spacing w:line="322" w:lineRule="exact"/>
        <w:ind w:left="274" w:hanging="163"/>
        <w:rPr>
          <w:spacing w:val="-1"/>
        </w:rPr>
      </w:pPr>
      <w:r>
        <w:rPr>
          <w:spacing w:val="-1"/>
        </w:rPr>
        <w:t>переводных</w:t>
      </w:r>
      <w:r>
        <w:rPr>
          <w:spacing w:val="1"/>
        </w:rPr>
        <w:t xml:space="preserve"> </w:t>
      </w:r>
      <w:r>
        <w:rPr>
          <w:spacing w:val="-1"/>
        </w:rPr>
        <w:t>экзаменов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spacing w:line="322" w:lineRule="exact"/>
        <w:ind w:left="274" w:hanging="163"/>
        <w:rPr>
          <w:spacing w:val="-1"/>
        </w:rPr>
      </w:pPr>
      <w:r>
        <w:rPr>
          <w:spacing w:val="-1"/>
        </w:rPr>
        <w:t>выпускных</w:t>
      </w:r>
      <w:r>
        <w:rPr>
          <w:spacing w:val="1"/>
        </w:rPr>
        <w:t xml:space="preserve"> </w:t>
      </w:r>
      <w:r>
        <w:rPr>
          <w:spacing w:val="-1"/>
        </w:rPr>
        <w:t>экзаменов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ind w:left="274" w:hanging="163"/>
        <w:rPr>
          <w:spacing w:val="-1"/>
        </w:rPr>
      </w:pPr>
      <w:r>
        <w:rPr>
          <w:spacing w:val="-1"/>
        </w:rPr>
        <w:t>прослушиваний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spacing w:before="2" w:line="322" w:lineRule="exact"/>
        <w:ind w:left="274" w:hanging="163"/>
        <w:rPr>
          <w:spacing w:val="-1"/>
        </w:rPr>
      </w:pPr>
      <w:r>
        <w:rPr>
          <w:spacing w:val="-1"/>
        </w:rPr>
        <w:t>открытых</w:t>
      </w:r>
      <w:r>
        <w:rPr>
          <w:spacing w:val="1"/>
        </w:rPr>
        <w:t xml:space="preserve"> </w:t>
      </w:r>
      <w:r>
        <w:rPr>
          <w:spacing w:val="-1"/>
        </w:rPr>
        <w:t>концертов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spacing w:line="322" w:lineRule="exact"/>
        <w:ind w:left="274" w:hanging="163"/>
        <w:rPr>
          <w:spacing w:val="-1"/>
        </w:rPr>
      </w:pPr>
      <w:r>
        <w:rPr>
          <w:spacing w:val="-1"/>
        </w:rPr>
        <w:t>конкурсов</w:t>
      </w:r>
    </w:p>
    <w:p w:rsidR="00A30D84" w:rsidRDefault="00A30D84">
      <w:pPr>
        <w:pStyle w:val="a3"/>
        <w:kinsoku w:val="0"/>
        <w:overflowPunct w:val="0"/>
        <w:ind w:left="252" w:right="368" w:hanging="72"/>
        <w:rPr>
          <w:spacing w:val="-1"/>
        </w:rPr>
      </w:pPr>
      <w:r>
        <w:rPr>
          <w:spacing w:val="-1"/>
        </w:rPr>
        <w:t>Реализация</w:t>
      </w:r>
      <w:r>
        <w:rPr>
          <w:spacing w:val="-3"/>
        </w:rPr>
        <w:t xml:space="preserve"> </w:t>
      </w:r>
      <w:r>
        <w:rPr>
          <w:spacing w:val="-1"/>
        </w:rPr>
        <w:t>дополнительной</w:t>
      </w:r>
      <w:r>
        <w:rPr>
          <w:spacing w:val="-3"/>
        </w:rPr>
        <w:t xml:space="preserve">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фортепиано</w:t>
      </w:r>
      <w:r>
        <w:rPr>
          <w:spacing w:val="41"/>
        </w:rPr>
        <w:t xml:space="preserve"> </w:t>
      </w:r>
      <w:r>
        <w:rPr>
          <w:spacing w:val="-1"/>
        </w:rPr>
        <w:t>проводится</w:t>
      </w:r>
      <w:r>
        <w:t xml:space="preserve"> в</w:t>
      </w:r>
      <w:r>
        <w:rPr>
          <w:spacing w:val="-1"/>
        </w:rPr>
        <w:t xml:space="preserve"> следующих</w:t>
      </w:r>
      <w:r>
        <w:rPr>
          <w:spacing w:val="3"/>
        </w:rPr>
        <w:t xml:space="preserve"> </w:t>
      </w:r>
      <w:r>
        <w:rPr>
          <w:spacing w:val="-1"/>
        </w:rPr>
        <w:t>формах: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spacing w:line="321" w:lineRule="exact"/>
        <w:ind w:left="274" w:hanging="163"/>
        <w:rPr>
          <w:spacing w:val="-1"/>
        </w:rPr>
      </w:pPr>
      <w:r>
        <w:rPr>
          <w:spacing w:val="-1"/>
        </w:rPr>
        <w:t>фестиваль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5"/>
        </w:tabs>
        <w:kinsoku w:val="0"/>
        <w:overflowPunct w:val="0"/>
        <w:spacing w:line="322" w:lineRule="exact"/>
        <w:ind w:left="274" w:hanging="163"/>
        <w:rPr>
          <w:spacing w:val="-1"/>
        </w:rPr>
      </w:pPr>
      <w:r>
        <w:rPr>
          <w:spacing w:val="-1"/>
        </w:rPr>
        <w:t>конкурс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344"/>
        </w:tabs>
        <w:kinsoku w:val="0"/>
        <w:overflowPunct w:val="0"/>
        <w:ind w:left="344"/>
        <w:rPr>
          <w:spacing w:val="-1"/>
        </w:rPr>
      </w:pPr>
      <w:r>
        <w:rPr>
          <w:spacing w:val="-1"/>
        </w:rPr>
        <w:t>концерт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344"/>
        </w:tabs>
        <w:kinsoku w:val="0"/>
        <w:overflowPunct w:val="0"/>
        <w:spacing w:before="2" w:line="468" w:lineRule="auto"/>
        <w:ind w:right="1452" w:firstLine="0"/>
      </w:pPr>
      <w:r>
        <w:rPr>
          <w:spacing w:val="-1"/>
        </w:rPr>
        <w:t>музыкально-просветительские</w:t>
      </w:r>
      <w:r>
        <w:t xml:space="preserve"> </w:t>
      </w:r>
      <w:r>
        <w:rPr>
          <w:spacing w:val="-2"/>
        </w:rPr>
        <w:t>концерты</w:t>
      </w:r>
      <w: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населения</w:t>
      </w:r>
      <w:r>
        <w:t xml:space="preserve"> </w:t>
      </w:r>
      <w:r>
        <w:rPr>
          <w:spacing w:val="-1"/>
        </w:rPr>
        <w:t>города.</w:t>
      </w:r>
      <w:r>
        <w:rPr>
          <w:spacing w:val="55"/>
        </w:rPr>
        <w:t xml:space="preserve"> </w:t>
      </w:r>
      <w:r>
        <w:rPr>
          <w:b/>
          <w:bCs/>
          <w:spacing w:val="-1"/>
          <w:sz w:val="36"/>
          <w:szCs w:val="36"/>
        </w:rPr>
        <w:t>Требования</w:t>
      </w:r>
      <w:r>
        <w:rPr>
          <w:b/>
          <w:bCs/>
          <w:spacing w:val="-4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к</w:t>
      </w:r>
      <w:r>
        <w:rPr>
          <w:b/>
          <w:bCs/>
          <w:spacing w:val="-1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уровню</w:t>
      </w:r>
      <w:r>
        <w:rPr>
          <w:b/>
          <w:bCs/>
          <w:spacing w:val="-1"/>
          <w:sz w:val="36"/>
          <w:szCs w:val="36"/>
        </w:rPr>
        <w:t xml:space="preserve"> освоения</w:t>
      </w:r>
      <w:r>
        <w:rPr>
          <w:b/>
          <w:bCs/>
          <w:spacing w:val="-4"/>
          <w:sz w:val="36"/>
          <w:szCs w:val="36"/>
        </w:rPr>
        <w:t xml:space="preserve"> </w:t>
      </w:r>
      <w:r>
        <w:rPr>
          <w:b/>
          <w:bCs/>
          <w:spacing w:val="-1"/>
          <w:sz w:val="36"/>
          <w:szCs w:val="36"/>
        </w:rPr>
        <w:t>содержания</w:t>
      </w:r>
      <w:r>
        <w:rPr>
          <w:b/>
          <w:bCs/>
          <w:spacing w:val="4"/>
          <w:sz w:val="36"/>
          <w:szCs w:val="36"/>
        </w:rPr>
        <w:t xml:space="preserve"> </w:t>
      </w:r>
      <w:r>
        <w:rPr>
          <w:b/>
          <w:bCs/>
          <w:sz w:val="32"/>
          <w:szCs w:val="32"/>
        </w:rPr>
        <w:t>предмета</w:t>
      </w:r>
      <w:r>
        <w:rPr>
          <w:b/>
          <w:bCs/>
          <w:sz w:val="36"/>
          <w:szCs w:val="36"/>
        </w:rPr>
        <w:t>:</w:t>
      </w:r>
      <w:r>
        <w:rPr>
          <w:b/>
          <w:bCs/>
          <w:spacing w:val="39"/>
          <w:sz w:val="36"/>
          <w:szCs w:val="36"/>
        </w:rPr>
        <w:t xml:space="preserve"> </w:t>
      </w:r>
      <w:r>
        <w:rPr>
          <w:b/>
          <w:bCs/>
          <w:spacing w:val="-1"/>
        </w:rPr>
        <w:t>1.Учебно-исполнительский</w:t>
      </w:r>
      <w:r>
        <w:rPr>
          <w:b/>
          <w:bCs/>
          <w:spacing w:val="68"/>
        </w:rPr>
        <w:t xml:space="preserve"> </w:t>
      </w:r>
      <w:r>
        <w:rPr>
          <w:b/>
          <w:bCs/>
          <w:spacing w:val="-1"/>
        </w:rPr>
        <w:t>раздел</w:t>
      </w:r>
    </w:p>
    <w:p w:rsidR="00A30D84" w:rsidRDefault="00A30D84">
      <w:pPr>
        <w:pStyle w:val="a3"/>
        <w:kinsoku w:val="0"/>
        <w:overflowPunct w:val="0"/>
        <w:spacing w:before="21"/>
        <w:ind w:left="252" w:right="105"/>
        <w:jc w:val="both"/>
        <w:rPr>
          <w:spacing w:val="-1"/>
        </w:rPr>
      </w:pPr>
      <w:r>
        <w:rPr>
          <w:spacing w:val="-1"/>
        </w:rPr>
        <w:t>Обучающийся</w:t>
      </w:r>
      <w:r>
        <w:rPr>
          <w:spacing w:val="69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овладеть</w:t>
      </w:r>
      <w:r>
        <w:t xml:space="preserve"> </w:t>
      </w:r>
      <w:r>
        <w:rPr>
          <w:spacing w:val="-1"/>
        </w:rPr>
        <w:t>достаточно</w:t>
      </w:r>
      <w:r>
        <w:t xml:space="preserve"> </w:t>
      </w:r>
      <w:r>
        <w:rPr>
          <w:spacing w:val="-1"/>
        </w:rPr>
        <w:t>высоким</w:t>
      </w:r>
      <w:r>
        <w:rPr>
          <w:spacing w:val="1"/>
        </w:rPr>
        <w:t xml:space="preserve"> </w:t>
      </w:r>
      <w:r>
        <w:rPr>
          <w:spacing w:val="-2"/>
        </w:rPr>
        <w:t>уровнем</w:t>
      </w:r>
      <w:r>
        <w:rPr>
          <w:spacing w:val="1"/>
        </w:rPr>
        <w:t xml:space="preserve"> </w:t>
      </w:r>
      <w:r>
        <w:rPr>
          <w:spacing w:val="-1"/>
        </w:rPr>
        <w:t>знаний,</w:t>
      </w:r>
      <w:r>
        <w:t xml:space="preserve"> умений,</w:t>
      </w:r>
      <w:r>
        <w:rPr>
          <w:spacing w:val="55"/>
        </w:rPr>
        <w:t xml:space="preserve"> </w:t>
      </w:r>
      <w:r>
        <w:rPr>
          <w:spacing w:val="-1"/>
        </w:rPr>
        <w:t>навыков,</w:t>
      </w:r>
      <w:r>
        <w:rPr>
          <w:spacing w:val="46"/>
        </w:rPr>
        <w:t xml:space="preserve"> </w:t>
      </w:r>
      <w:r>
        <w:rPr>
          <w:spacing w:val="-1"/>
        </w:rPr>
        <w:t>необходимых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сольной</w:t>
      </w:r>
      <w:r>
        <w:rPr>
          <w:spacing w:val="47"/>
        </w:rPr>
        <w:t xml:space="preserve"> </w:t>
      </w:r>
      <w:r>
        <w:rPr>
          <w:spacing w:val="-1"/>
        </w:rPr>
        <w:t>исполнительской</w:t>
      </w:r>
      <w:r>
        <w:rPr>
          <w:spacing w:val="47"/>
        </w:rPr>
        <w:t xml:space="preserve"> </w:t>
      </w:r>
      <w:r>
        <w:rPr>
          <w:spacing w:val="-1"/>
        </w:rPr>
        <w:t>практике,</w:t>
      </w:r>
      <w:r>
        <w:rPr>
          <w:spacing w:val="47"/>
        </w:rPr>
        <w:t xml:space="preserve"> </w:t>
      </w:r>
      <w:r>
        <w:rPr>
          <w:spacing w:val="-1"/>
        </w:rPr>
        <w:t>игре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различных</w:t>
      </w:r>
      <w:r>
        <w:rPr>
          <w:spacing w:val="29"/>
        </w:rPr>
        <w:t xml:space="preserve"> </w:t>
      </w:r>
      <w:r>
        <w:rPr>
          <w:spacing w:val="-1"/>
        </w:rPr>
        <w:t>ансамблях.</w:t>
      </w:r>
    </w:p>
    <w:p w:rsidR="00A30D84" w:rsidRDefault="00A30D84">
      <w:pPr>
        <w:pStyle w:val="a3"/>
        <w:kinsoku w:val="0"/>
        <w:overflowPunct w:val="0"/>
        <w:spacing w:before="2" w:line="322" w:lineRule="exact"/>
        <w:ind w:left="531"/>
        <w:rPr>
          <w:spacing w:val="-1"/>
        </w:rPr>
      </w:pPr>
      <w:r>
        <w:t>В</w:t>
      </w:r>
      <w:r>
        <w:rPr>
          <w:spacing w:val="-6"/>
        </w:rPr>
        <w:t xml:space="preserve"> </w:t>
      </w:r>
      <w:r>
        <w:rPr>
          <w:spacing w:val="-1"/>
        </w:rPr>
        <w:t>процессе</w:t>
      </w:r>
      <w:r>
        <w:rPr>
          <w:spacing w:val="-5"/>
        </w:rPr>
        <w:t xml:space="preserve"> </w:t>
      </w:r>
      <w:r>
        <w:rPr>
          <w:spacing w:val="-1"/>
        </w:rPr>
        <w:t>учебно-исполнительской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8"/>
        </w:rPr>
        <w:t xml:space="preserve"> </w:t>
      </w:r>
      <w:r>
        <w:rPr>
          <w:spacing w:val="-1"/>
        </w:rP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rPr>
          <w:spacing w:val="-1"/>
        </w:rPr>
        <w:t>сформированы:</w:t>
      </w:r>
    </w:p>
    <w:p w:rsidR="00A30D84" w:rsidRDefault="00A30D84">
      <w:pPr>
        <w:pStyle w:val="a3"/>
        <w:tabs>
          <w:tab w:val="left" w:pos="1538"/>
          <w:tab w:val="left" w:pos="3749"/>
          <w:tab w:val="left" w:pos="5128"/>
          <w:tab w:val="left" w:pos="5605"/>
          <w:tab w:val="left" w:pos="7756"/>
          <w:tab w:val="left" w:pos="8911"/>
        </w:tabs>
        <w:kinsoku w:val="0"/>
        <w:overflowPunct w:val="0"/>
        <w:ind w:left="252" w:right="117"/>
        <w:rPr>
          <w:spacing w:val="-1"/>
        </w:rPr>
      </w:pPr>
      <w:r>
        <w:rPr>
          <w:spacing w:val="-1"/>
        </w:rPr>
        <w:t>-умение</w:t>
      </w:r>
      <w:r>
        <w:rPr>
          <w:spacing w:val="-1"/>
        </w:rPr>
        <w:tab/>
        <w:t>самостоятельно</w:t>
      </w:r>
      <w:r>
        <w:rPr>
          <w:spacing w:val="-1"/>
        </w:rPr>
        <w:tab/>
      </w:r>
      <w:r>
        <w:rPr>
          <w:spacing w:val="-1"/>
          <w:w w:val="95"/>
        </w:rPr>
        <w:t>разучить</w:t>
      </w:r>
      <w:r>
        <w:rPr>
          <w:spacing w:val="-1"/>
          <w:w w:val="95"/>
        </w:rPr>
        <w:tab/>
      </w:r>
      <w:r>
        <w:t>и</w:t>
      </w:r>
      <w:r>
        <w:tab/>
      </w:r>
      <w:r>
        <w:rPr>
          <w:spacing w:val="-1"/>
        </w:rPr>
        <w:t>художественно</w:t>
      </w:r>
      <w:r>
        <w:rPr>
          <w:spacing w:val="-1"/>
        </w:rPr>
        <w:tab/>
        <w:t>цельно</w:t>
      </w:r>
      <w:r>
        <w:rPr>
          <w:spacing w:val="-1"/>
        </w:rPr>
        <w:tab/>
        <w:t>исполнить</w:t>
      </w:r>
      <w:r>
        <w:rPr>
          <w:spacing w:val="47"/>
        </w:rPr>
        <w:t xml:space="preserve"> </w:t>
      </w:r>
      <w:r>
        <w:rPr>
          <w:spacing w:val="-1"/>
        </w:rPr>
        <w:t>произведения</w:t>
      </w:r>
      <w:r>
        <w:t xml:space="preserve"> </w:t>
      </w:r>
      <w:r>
        <w:rPr>
          <w:spacing w:val="-1"/>
        </w:rPr>
        <w:t>различных</w:t>
      </w:r>
      <w:r>
        <w:rPr>
          <w:spacing w:val="3"/>
        </w:rPr>
        <w:t xml:space="preserve"> </w:t>
      </w:r>
      <w:r>
        <w:rPr>
          <w:spacing w:val="-1"/>
        </w:rPr>
        <w:t>жанров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стилей;</w:t>
      </w:r>
    </w:p>
    <w:p w:rsidR="00A30D84" w:rsidRDefault="00A30D84" w:rsidP="00E3703B">
      <w:pPr>
        <w:pStyle w:val="a3"/>
        <w:numPr>
          <w:ilvl w:val="0"/>
          <w:numId w:val="106"/>
        </w:numPr>
        <w:tabs>
          <w:tab w:val="left" w:pos="626"/>
        </w:tabs>
        <w:kinsoku w:val="0"/>
        <w:overflowPunct w:val="0"/>
        <w:spacing w:line="322" w:lineRule="exact"/>
        <w:ind w:firstLine="0"/>
        <w:rPr>
          <w:spacing w:val="-1"/>
        </w:rPr>
      </w:pPr>
      <w:r>
        <w:rPr>
          <w:spacing w:val="-1"/>
        </w:rPr>
        <w:t>навыки</w:t>
      </w:r>
      <w:r>
        <w:t xml:space="preserve"> </w:t>
      </w:r>
      <w:r>
        <w:rPr>
          <w:spacing w:val="-1"/>
        </w:rPr>
        <w:t>чтения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листа;</w:t>
      </w:r>
    </w:p>
    <w:p w:rsidR="00A30D84" w:rsidRDefault="00A30D84" w:rsidP="00E3703B">
      <w:pPr>
        <w:pStyle w:val="a3"/>
        <w:numPr>
          <w:ilvl w:val="0"/>
          <w:numId w:val="106"/>
        </w:numPr>
        <w:tabs>
          <w:tab w:val="left" w:pos="731"/>
        </w:tabs>
        <w:kinsoku w:val="0"/>
        <w:overflowPunct w:val="0"/>
        <w:ind w:right="121" w:firstLine="0"/>
        <w:rPr>
          <w:spacing w:val="-1"/>
        </w:rPr>
      </w:pPr>
      <w:r>
        <w:t>навыки</w:t>
      </w:r>
      <w:r>
        <w:rPr>
          <w:spacing w:val="27"/>
        </w:rPr>
        <w:t xml:space="preserve"> </w:t>
      </w:r>
      <w:r>
        <w:rPr>
          <w:spacing w:val="-1"/>
        </w:rPr>
        <w:t>аккомпанирования,</w:t>
      </w:r>
      <w:r>
        <w:rPr>
          <w:spacing w:val="25"/>
        </w:rPr>
        <w:t xml:space="preserve"> </w:t>
      </w:r>
      <w:r>
        <w:rPr>
          <w:spacing w:val="-2"/>
        </w:rPr>
        <w:t>подбора</w:t>
      </w:r>
      <w:r>
        <w:rPr>
          <w:spacing w:val="2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1"/>
        </w:rPr>
        <w:t>слуху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применения</w:t>
      </w:r>
      <w:r>
        <w:rPr>
          <w:spacing w:val="26"/>
        </w:rPr>
        <w:t xml:space="preserve"> </w:t>
      </w:r>
      <w:r>
        <w:rPr>
          <w:spacing w:val="-1"/>
        </w:rPr>
        <w:t>их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концертной</w:t>
      </w:r>
      <w:r>
        <w:rPr>
          <w:spacing w:val="21"/>
        </w:rPr>
        <w:t xml:space="preserve"> </w:t>
      </w:r>
      <w:r>
        <w:rPr>
          <w:spacing w:val="-1"/>
        </w:rPr>
        <w:t>практике.</w:t>
      </w:r>
    </w:p>
    <w:p w:rsidR="00A30D84" w:rsidRDefault="00A30D84">
      <w:pPr>
        <w:pStyle w:val="a3"/>
        <w:kinsoku w:val="0"/>
        <w:overflowPunct w:val="0"/>
        <w:spacing w:before="6"/>
        <w:ind w:left="0"/>
      </w:pPr>
    </w:p>
    <w:p w:rsidR="00A30D84" w:rsidRDefault="00A30D84" w:rsidP="00E3703B">
      <w:pPr>
        <w:pStyle w:val="Heading2"/>
        <w:numPr>
          <w:ilvl w:val="1"/>
          <w:numId w:val="110"/>
        </w:numPr>
        <w:tabs>
          <w:tab w:val="left" w:pos="534"/>
        </w:tabs>
        <w:kinsoku w:val="0"/>
        <w:overflowPunct w:val="0"/>
        <w:outlineLvl w:val="9"/>
        <w:rPr>
          <w:b w:val="0"/>
          <w:bCs w:val="0"/>
        </w:rPr>
      </w:pPr>
      <w:r>
        <w:rPr>
          <w:spacing w:val="-1"/>
        </w:rPr>
        <w:t xml:space="preserve">Учебно-теоретический </w:t>
      </w:r>
      <w:r>
        <w:t>раздел</w:t>
      </w:r>
    </w:p>
    <w:p w:rsidR="00A30D84" w:rsidRDefault="00A30D84" w:rsidP="00E3703B">
      <w:pPr>
        <w:pStyle w:val="Heading2"/>
        <w:numPr>
          <w:ilvl w:val="1"/>
          <w:numId w:val="110"/>
        </w:numPr>
        <w:tabs>
          <w:tab w:val="left" w:pos="534"/>
        </w:tabs>
        <w:kinsoku w:val="0"/>
        <w:overflowPunct w:val="0"/>
        <w:outlineLvl w:val="9"/>
        <w:rPr>
          <w:b w:val="0"/>
          <w:bCs w:val="0"/>
        </w:rPr>
        <w:sectPr w:rsidR="00A30D84">
          <w:pgSz w:w="11910" w:h="16840"/>
          <w:pgMar w:top="780" w:right="740" w:bottom="1220" w:left="880" w:header="0" w:footer="1038" w:gutter="0"/>
          <w:cols w:space="720" w:equalWidth="0">
            <w:col w:w="10290"/>
          </w:cols>
          <w:noEndnote/>
        </w:sectPr>
      </w:pP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301"/>
        </w:tabs>
        <w:kinsoku w:val="0"/>
        <w:overflowPunct w:val="0"/>
        <w:spacing w:before="46"/>
        <w:ind w:left="112" w:right="116" w:firstLine="0"/>
        <w:rPr>
          <w:spacing w:val="-1"/>
        </w:rPr>
      </w:pPr>
      <w:r>
        <w:rPr>
          <w:spacing w:val="-1"/>
        </w:rPr>
        <w:lastRenderedPageBreak/>
        <w:t>навыки</w:t>
      </w:r>
      <w:r>
        <w:rPr>
          <w:spacing w:val="23"/>
        </w:rPr>
        <w:t xml:space="preserve"> </w:t>
      </w:r>
      <w:r>
        <w:rPr>
          <w:spacing w:val="-1"/>
        </w:rPr>
        <w:t>осознанного</w:t>
      </w:r>
      <w:r>
        <w:rPr>
          <w:spacing w:val="24"/>
        </w:rPr>
        <w:t xml:space="preserve"> </w:t>
      </w:r>
      <w:r>
        <w:rPr>
          <w:spacing w:val="-1"/>
        </w:rPr>
        <w:t>восприятия</w:t>
      </w:r>
      <w:r>
        <w:rPr>
          <w:spacing w:val="23"/>
        </w:rPr>
        <w:t xml:space="preserve"> </w:t>
      </w:r>
      <w:r>
        <w:rPr>
          <w:spacing w:val="-1"/>
        </w:rPr>
        <w:t>элементов</w:t>
      </w:r>
      <w:r>
        <w:rPr>
          <w:spacing w:val="22"/>
        </w:rPr>
        <w:t xml:space="preserve"> </w:t>
      </w:r>
      <w:r>
        <w:rPr>
          <w:spacing w:val="-1"/>
        </w:rPr>
        <w:t>музыкального</w:t>
      </w:r>
      <w:r>
        <w:rPr>
          <w:spacing w:val="22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музыкальной</w:t>
      </w:r>
      <w:r>
        <w:rPr>
          <w:spacing w:val="41"/>
        </w:rPr>
        <w:t xml:space="preserve"> </w:t>
      </w:r>
      <w:r>
        <w:rPr>
          <w:spacing w:val="-1"/>
        </w:rPr>
        <w:t>речи;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7"/>
        </w:tabs>
        <w:kinsoku w:val="0"/>
        <w:overflowPunct w:val="0"/>
        <w:spacing w:line="322" w:lineRule="exact"/>
        <w:ind w:left="276" w:hanging="164"/>
        <w:rPr>
          <w:spacing w:val="-1"/>
        </w:rPr>
      </w:pPr>
      <w:r>
        <w:rPr>
          <w:spacing w:val="-1"/>
        </w:rPr>
        <w:t>знание</w:t>
      </w:r>
      <w:r>
        <w:t xml:space="preserve"> </w:t>
      </w:r>
      <w:r>
        <w:rPr>
          <w:spacing w:val="-1"/>
        </w:rPr>
        <w:t>иностранной</w:t>
      </w:r>
      <w:r>
        <w:t xml:space="preserve"> </w:t>
      </w:r>
      <w:r>
        <w:rPr>
          <w:spacing w:val="-1"/>
        </w:rPr>
        <w:t>терминологии, используемой</w:t>
      </w:r>
      <w:r>
        <w:t xml:space="preserve"> в</w:t>
      </w:r>
      <w:r>
        <w:rPr>
          <w:spacing w:val="-1"/>
        </w:rPr>
        <w:t xml:space="preserve"> музыке;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7"/>
        </w:tabs>
        <w:kinsoku w:val="0"/>
        <w:overflowPunct w:val="0"/>
        <w:spacing w:line="322" w:lineRule="exact"/>
        <w:ind w:left="276" w:hanging="164"/>
        <w:rPr>
          <w:spacing w:val="-2"/>
        </w:rPr>
      </w:pPr>
      <w:r>
        <w:rPr>
          <w:spacing w:val="-1"/>
        </w:rPr>
        <w:t>навыки</w:t>
      </w:r>
      <w:r>
        <w:rPr>
          <w:spacing w:val="1"/>
        </w:rPr>
        <w:t xml:space="preserve"> </w:t>
      </w:r>
      <w:r>
        <w:rPr>
          <w:spacing w:val="-1"/>
        </w:rPr>
        <w:t>анализа</w:t>
      </w:r>
      <w:r>
        <w:rPr>
          <w:spacing w:val="-3"/>
        </w:rPr>
        <w:t xml:space="preserve"> </w:t>
      </w:r>
      <w:r>
        <w:rPr>
          <w:spacing w:val="-1"/>
        </w:rPr>
        <w:t>незнакомого</w:t>
      </w:r>
      <w:r>
        <w:rPr>
          <w:spacing w:val="1"/>
        </w:rPr>
        <w:t xml:space="preserve"> </w:t>
      </w:r>
      <w:r>
        <w:rPr>
          <w:spacing w:val="-2"/>
        </w:rPr>
        <w:t>музыкального</w:t>
      </w:r>
      <w:r>
        <w:rPr>
          <w:spacing w:val="1"/>
        </w:rPr>
        <w:t xml:space="preserve"> </w:t>
      </w:r>
      <w:r>
        <w:rPr>
          <w:spacing w:val="-2"/>
        </w:rPr>
        <w:t>произведения;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7"/>
        </w:tabs>
        <w:kinsoku w:val="0"/>
        <w:overflowPunct w:val="0"/>
        <w:spacing w:line="322" w:lineRule="exact"/>
        <w:ind w:left="276" w:hanging="164"/>
        <w:rPr>
          <w:spacing w:val="-1"/>
        </w:rPr>
      </w:pPr>
      <w:r>
        <w:rPr>
          <w:spacing w:val="-1"/>
        </w:rPr>
        <w:t>знание</w:t>
      </w:r>
      <w:r>
        <w:t xml:space="preserve"> </w:t>
      </w:r>
      <w:r>
        <w:rPr>
          <w:spacing w:val="-1"/>
        </w:rPr>
        <w:t>основных</w:t>
      </w:r>
      <w:r>
        <w:rPr>
          <w:spacing w:val="1"/>
        </w:rPr>
        <w:t xml:space="preserve"> </w:t>
      </w:r>
      <w:r>
        <w:rPr>
          <w:spacing w:val="-1"/>
        </w:rPr>
        <w:t>направлений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стилей</w:t>
      </w:r>
      <w:r>
        <w:t xml:space="preserve"> в</w:t>
      </w:r>
      <w:r>
        <w:rPr>
          <w:spacing w:val="-1"/>
        </w:rPr>
        <w:t xml:space="preserve"> музыкальном</w:t>
      </w:r>
      <w:r>
        <w:t xml:space="preserve"> </w:t>
      </w:r>
      <w:r>
        <w:rPr>
          <w:spacing w:val="-1"/>
        </w:rPr>
        <w:t>искусстве;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7"/>
        </w:tabs>
        <w:kinsoku w:val="0"/>
        <w:overflowPunct w:val="0"/>
        <w:ind w:left="276" w:hanging="164"/>
        <w:rPr>
          <w:spacing w:val="-1"/>
        </w:rPr>
      </w:pP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использовать полученные</w:t>
      </w:r>
      <w:r>
        <w:t xml:space="preserve"> </w:t>
      </w:r>
      <w:r>
        <w:rPr>
          <w:spacing w:val="-2"/>
        </w:rPr>
        <w:t>знания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практической</w:t>
      </w:r>
      <w:r>
        <w:rPr>
          <w:spacing w:val="-3"/>
        </w:rPr>
        <w:t xml:space="preserve"> </w:t>
      </w:r>
      <w:r>
        <w:rPr>
          <w:spacing w:val="-1"/>
        </w:rPr>
        <w:t>деятельности.</w:t>
      </w:r>
    </w:p>
    <w:p w:rsidR="00A30D84" w:rsidRDefault="00A30D84" w:rsidP="00E3703B">
      <w:pPr>
        <w:pStyle w:val="Heading2"/>
        <w:numPr>
          <w:ilvl w:val="1"/>
          <w:numId w:val="110"/>
        </w:numPr>
        <w:tabs>
          <w:tab w:val="left" w:pos="394"/>
        </w:tabs>
        <w:kinsoku w:val="0"/>
        <w:overflowPunct w:val="0"/>
        <w:spacing w:before="7" w:line="319" w:lineRule="exact"/>
        <w:ind w:left="393"/>
        <w:outlineLvl w:val="9"/>
        <w:rPr>
          <w:b w:val="0"/>
          <w:bCs w:val="0"/>
        </w:rPr>
      </w:pPr>
      <w:r>
        <w:rPr>
          <w:spacing w:val="-1"/>
        </w:rPr>
        <w:t>Культурно-просветительский раздел</w:t>
      </w:r>
    </w:p>
    <w:p w:rsidR="00A30D84" w:rsidRDefault="00A30D84">
      <w:pPr>
        <w:pStyle w:val="a3"/>
        <w:kinsoku w:val="0"/>
        <w:overflowPunct w:val="0"/>
        <w:spacing w:before="1" w:line="322" w:lineRule="exact"/>
        <w:ind w:right="116"/>
        <w:rPr>
          <w:spacing w:val="-2"/>
        </w:rPr>
      </w:pPr>
      <w:r>
        <w:t>В</w:t>
      </w:r>
      <w:r>
        <w:rPr>
          <w:spacing w:val="68"/>
        </w:rPr>
        <w:t xml:space="preserve"> </w:t>
      </w:r>
      <w:r>
        <w:rPr>
          <w:spacing w:val="-1"/>
        </w:rPr>
        <w:t>процессе</w:t>
      </w:r>
      <w:r>
        <w:rPr>
          <w:spacing w:val="67"/>
        </w:rPr>
        <w:t xml:space="preserve"> </w:t>
      </w:r>
      <w:r>
        <w:rPr>
          <w:spacing w:val="-1"/>
        </w:rPr>
        <w:t>культурно-просветительской</w:t>
      </w:r>
      <w:r>
        <w:rPr>
          <w:spacing w:val="67"/>
        </w:rPr>
        <w:t xml:space="preserve"> </w:t>
      </w:r>
      <w:r>
        <w:rPr>
          <w:spacing w:val="-1"/>
        </w:rPr>
        <w:t>деятельности</w:t>
      </w:r>
      <w:r>
        <w:rPr>
          <w:spacing w:val="69"/>
        </w:rPr>
        <w:t xml:space="preserve"> </w:t>
      </w:r>
      <w:r>
        <w:t>у</w:t>
      </w:r>
      <w:r>
        <w:rPr>
          <w:spacing w:val="65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67"/>
        </w:rPr>
        <w:t xml:space="preserve"> </w:t>
      </w:r>
      <w:r>
        <w:rPr>
          <w:spacing w:val="-1"/>
        </w:rPr>
        <w:t>должны</w:t>
      </w:r>
      <w:r>
        <w:rPr>
          <w:spacing w:val="5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rPr>
          <w:spacing w:val="-2"/>
        </w:rPr>
        <w:t>сформированы: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7"/>
        </w:tabs>
        <w:kinsoku w:val="0"/>
        <w:overflowPunct w:val="0"/>
        <w:spacing w:line="318" w:lineRule="exact"/>
        <w:ind w:left="276" w:hanging="164"/>
        <w:rPr>
          <w:spacing w:val="-1"/>
        </w:rPr>
      </w:pPr>
      <w:r>
        <w:rPr>
          <w:spacing w:val="-1"/>
        </w:rPr>
        <w:t>навыки</w:t>
      </w:r>
      <w:r>
        <w:rPr>
          <w:spacing w:val="-2"/>
        </w:rPr>
        <w:t xml:space="preserve"> </w:t>
      </w:r>
      <w:r>
        <w:rPr>
          <w:spacing w:val="-1"/>
        </w:rPr>
        <w:t>исполнительской</w:t>
      </w:r>
      <w:r>
        <w:rPr>
          <w:spacing w:val="-3"/>
        </w:rPr>
        <w:t xml:space="preserve"> </w:t>
      </w:r>
      <w:r>
        <w:rPr>
          <w:spacing w:val="-1"/>
        </w:rPr>
        <w:t>практики;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77"/>
        </w:tabs>
        <w:kinsoku w:val="0"/>
        <w:overflowPunct w:val="0"/>
        <w:spacing w:line="322" w:lineRule="exact"/>
        <w:ind w:left="276" w:hanging="164"/>
        <w:rPr>
          <w:spacing w:val="-1"/>
        </w:rPr>
      </w:pPr>
      <w:r>
        <w:rPr>
          <w:spacing w:val="-1"/>
        </w:rPr>
        <w:t>навыки</w:t>
      </w:r>
      <w:r>
        <w:rPr>
          <w:spacing w:val="1"/>
        </w:rPr>
        <w:t xml:space="preserve"> </w:t>
      </w:r>
      <w:r>
        <w:rPr>
          <w:spacing w:val="-2"/>
        </w:rPr>
        <w:t>коллективной</w:t>
      </w:r>
      <w:r>
        <w:t xml:space="preserve"> </w:t>
      </w:r>
      <w:r>
        <w:rPr>
          <w:spacing w:val="-1"/>
        </w:rPr>
        <w:t>творческой</w:t>
      </w:r>
      <w:r>
        <w:rPr>
          <w:spacing w:val="-3"/>
        </w:rPr>
        <w:t xml:space="preserve"> </w:t>
      </w:r>
      <w:r>
        <w:rPr>
          <w:spacing w:val="-1"/>
        </w:rPr>
        <w:t>деятельности;</w:t>
      </w:r>
    </w:p>
    <w:p w:rsidR="00A30D84" w:rsidRDefault="00A30D84" w:rsidP="00E3703B">
      <w:pPr>
        <w:pStyle w:val="a3"/>
        <w:numPr>
          <w:ilvl w:val="0"/>
          <w:numId w:val="107"/>
        </w:numPr>
        <w:tabs>
          <w:tab w:val="left" w:pos="287"/>
        </w:tabs>
        <w:kinsoku w:val="0"/>
        <w:overflowPunct w:val="0"/>
        <w:ind w:left="112" w:right="114" w:firstLine="0"/>
        <w:rPr>
          <w:spacing w:val="-1"/>
        </w:rPr>
      </w:pPr>
      <w:r>
        <w:rPr>
          <w:spacing w:val="-1"/>
        </w:rPr>
        <w:t>умение</w:t>
      </w:r>
      <w:r>
        <w:rPr>
          <w:spacing w:val="6"/>
        </w:rPr>
        <w:t xml:space="preserve"> </w:t>
      </w:r>
      <w:r>
        <w:rPr>
          <w:spacing w:val="-1"/>
        </w:rPr>
        <w:t>сочетать</w:t>
      </w:r>
      <w:r>
        <w:rPr>
          <w:spacing w:val="3"/>
        </w:rPr>
        <w:t xml:space="preserve"> </w:t>
      </w:r>
      <w:r>
        <w:rPr>
          <w:spacing w:val="-1"/>
        </w:rPr>
        <w:t>различные</w:t>
      </w:r>
      <w:r>
        <w:rPr>
          <w:spacing w:val="6"/>
        </w:rPr>
        <w:t xml:space="preserve"> </w:t>
      </w:r>
      <w:r>
        <w:rPr>
          <w:spacing w:val="-1"/>
        </w:rPr>
        <w:t>виды</w:t>
      </w:r>
      <w:r>
        <w:rPr>
          <w:spacing w:val="7"/>
        </w:rPr>
        <w:t xml:space="preserve"> </w:t>
      </w:r>
      <w:r>
        <w:rPr>
          <w:spacing w:val="-1"/>
        </w:rPr>
        <w:t>деятельности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применение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внеклассных</w:t>
      </w:r>
      <w:r>
        <w:rPr>
          <w:spacing w:val="33"/>
        </w:rPr>
        <w:t xml:space="preserve"> </w:t>
      </w:r>
      <w:r>
        <w:rPr>
          <w:spacing w:val="-1"/>
        </w:rPr>
        <w:t>мероприятиях.</w:t>
      </w:r>
    </w:p>
    <w:p w:rsidR="00A30D84" w:rsidRDefault="00A30D84">
      <w:pPr>
        <w:pStyle w:val="a3"/>
        <w:kinsoku w:val="0"/>
        <w:overflowPunct w:val="0"/>
        <w:spacing w:before="6"/>
        <w:ind w:left="0"/>
      </w:pPr>
    </w:p>
    <w:p w:rsidR="00A30D84" w:rsidRDefault="00A30D84">
      <w:pPr>
        <w:pStyle w:val="Heading2"/>
        <w:kinsoku w:val="0"/>
        <w:overflowPunct w:val="0"/>
        <w:outlineLvl w:val="9"/>
        <w:rPr>
          <w:b w:val="0"/>
          <w:bCs w:val="0"/>
        </w:rPr>
      </w:pPr>
      <w:r>
        <w:rPr>
          <w:spacing w:val="-1"/>
        </w:rPr>
        <w:t>ТЕМАТИЧЕСКИЙ</w:t>
      </w:r>
      <w:r>
        <w:rPr>
          <w:spacing w:val="69"/>
        </w:rPr>
        <w:t xml:space="preserve"> </w:t>
      </w:r>
      <w:r>
        <w:rPr>
          <w:spacing w:val="-1"/>
        </w:rPr>
        <w:t>ПЛАН</w:t>
      </w:r>
      <w:r>
        <w:rPr>
          <w:spacing w:val="69"/>
        </w:rPr>
        <w:t xml:space="preserve"> </w:t>
      </w:r>
      <w:r>
        <w:rPr>
          <w:spacing w:val="-1"/>
        </w:rPr>
        <w:t>УЧЕБНОГО</w:t>
      </w:r>
      <w:r>
        <w:t xml:space="preserve"> </w:t>
      </w:r>
      <w:r>
        <w:rPr>
          <w:spacing w:val="-1"/>
        </w:rPr>
        <w:t>ПРЕДМЕТА</w:t>
      </w:r>
    </w:p>
    <w:p w:rsidR="00A30D84" w:rsidRDefault="00A30D84">
      <w:pPr>
        <w:pStyle w:val="a3"/>
        <w:kinsoku w:val="0"/>
        <w:overflowPunct w:val="0"/>
        <w:spacing w:before="1"/>
        <w:ind w:left="0"/>
        <w:rPr>
          <w:b/>
          <w:bCs/>
          <w:sz w:val="24"/>
          <w:szCs w:val="24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87"/>
        <w:gridCol w:w="710"/>
        <w:gridCol w:w="708"/>
        <w:gridCol w:w="850"/>
        <w:gridCol w:w="710"/>
        <w:gridCol w:w="709"/>
        <w:gridCol w:w="566"/>
        <w:gridCol w:w="425"/>
        <w:gridCol w:w="425"/>
        <w:gridCol w:w="427"/>
      </w:tblGrid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:rsidR="00101605" w:rsidRDefault="00101605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1"/>
                <w:szCs w:val="21"/>
              </w:rPr>
            </w:pPr>
          </w:p>
          <w:p w:rsidR="00101605" w:rsidRDefault="00101605">
            <w:pPr>
              <w:pStyle w:val="TableParagraph"/>
              <w:kinsoku w:val="0"/>
              <w:overflowPunct w:val="0"/>
              <w:ind w:left="1021" w:right="696" w:firstLine="280"/>
            </w:pPr>
            <w:r>
              <w:rPr>
                <w:spacing w:val="-1"/>
                <w:sz w:val="22"/>
                <w:szCs w:val="22"/>
              </w:rPr>
              <w:t>Наименование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разделов 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1 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2кл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3кл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4кл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5 кл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6 кл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7 кл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4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1" w:lineRule="auto"/>
              <w:ind w:left="104" w:right="448"/>
            </w:pPr>
            <w:r>
              <w:rPr>
                <w:sz w:val="22"/>
                <w:szCs w:val="22"/>
              </w:rPr>
              <w:t xml:space="preserve">I </w:t>
            </w:r>
            <w:r>
              <w:rPr>
                <w:spacing w:val="-2"/>
                <w:sz w:val="22"/>
                <w:szCs w:val="22"/>
              </w:rPr>
              <w:t>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1" w:lineRule="auto"/>
              <w:ind w:left="102" w:right="448"/>
            </w:pPr>
            <w:r>
              <w:rPr>
                <w:sz w:val="22"/>
                <w:szCs w:val="22"/>
              </w:rPr>
              <w:t xml:space="preserve">I </w:t>
            </w:r>
            <w:r>
              <w:rPr>
                <w:spacing w:val="-2"/>
                <w:sz w:val="22"/>
                <w:szCs w:val="22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1" w:lineRule="auto"/>
              <w:ind w:left="102" w:right="589"/>
            </w:pPr>
            <w:r>
              <w:rPr>
                <w:sz w:val="22"/>
                <w:szCs w:val="22"/>
              </w:rPr>
              <w:t xml:space="preserve">I </w:t>
            </w:r>
            <w:r>
              <w:rPr>
                <w:spacing w:val="-2"/>
                <w:sz w:val="22"/>
                <w:szCs w:val="22"/>
              </w:rPr>
              <w:t>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1" w:lineRule="auto"/>
              <w:ind w:left="104" w:right="448"/>
            </w:pPr>
            <w:r>
              <w:rPr>
                <w:sz w:val="22"/>
                <w:szCs w:val="22"/>
              </w:rPr>
              <w:t xml:space="preserve">I </w:t>
            </w:r>
            <w:r>
              <w:rPr>
                <w:spacing w:val="-2"/>
                <w:sz w:val="22"/>
                <w:szCs w:val="22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1" w:lineRule="auto"/>
              <w:ind w:left="102" w:right="448"/>
            </w:pPr>
            <w:r>
              <w:rPr>
                <w:sz w:val="22"/>
                <w:szCs w:val="22"/>
              </w:rPr>
              <w:t xml:space="preserve">I </w:t>
            </w:r>
            <w:r>
              <w:rPr>
                <w:spacing w:val="-2"/>
                <w:sz w:val="22"/>
                <w:szCs w:val="22"/>
              </w:rPr>
              <w:t>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pacing w:val="-2"/>
                <w:sz w:val="22"/>
                <w:szCs w:val="22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pacing w:val="-2"/>
                <w:sz w:val="22"/>
                <w:szCs w:val="22"/>
              </w:rPr>
              <w:t>II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ind w:left="215" w:right="159"/>
            </w:pPr>
            <w:r>
              <w:rPr>
                <w:b/>
                <w:bCs/>
                <w:spacing w:val="-1"/>
                <w:sz w:val="22"/>
                <w:szCs w:val="22"/>
              </w:rPr>
              <w:t>Раздел</w:t>
            </w:r>
            <w:r>
              <w:rPr>
                <w:b/>
                <w:bCs/>
                <w:sz w:val="22"/>
                <w:szCs w:val="22"/>
              </w:rPr>
              <w:t xml:space="preserve"> 1. </w:t>
            </w:r>
            <w:r>
              <w:rPr>
                <w:b/>
                <w:bCs/>
                <w:spacing w:val="-1"/>
                <w:sz w:val="22"/>
                <w:szCs w:val="22"/>
              </w:rPr>
              <w:t>Формирование</w:t>
            </w:r>
            <w:r>
              <w:rPr>
                <w:b/>
                <w:bCs/>
                <w:spacing w:val="2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системы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знаний,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умений,</w:t>
            </w:r>
            <w:r>
              <w:rPr>
                <w:b/>
                <w:bCs/>
                <w:spacing w:val="2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навыков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по </w:t>
            </w:r>
            <w:r>
              <w:rPr>
                <w:b/>
                <w:bCs/>
                <w:spacing w:val="-1"/>
                <w:sz w:val="22"/>
                <w:szCs w:val="22"/>
              </w:rPr>
              <w:t>основным</w:t>
            </w:r>
            <w:r>
              <w:rPr>
                <w:b/>
                <w:bCs/>
                <w:spacing w:val="29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приёмам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игры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на</w:t>
            </w:r>
            <w:r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фортепиано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215" w:right="499" w:hanging="56"/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1.1. </w:t>
            </w:r>
            <w:r>
              <w:rPr>
                <w:spacing w:val="-1"/>
                <w:sz w:val="22"/>
                <w:szCs w:val="22"/>
              </w:rPr>
              <w:t>Средства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художест</w:t>
            </w:r>
            <w:proofErr w:type="spellEnd"/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венного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исполнения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произ</w:t>
            </w:r>
            <w:proofErr w:type="spellEnd"/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ведений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разных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эпох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-1"/>
                <w:sz w:val="22"/>
                <w:szCs w:val="22"/>
              </w:rPr>
              <w:t xml:space="preserve"> о</w:t>
            </w:r>
            <w:proofErr w:type="gramStart"/>
            <w:r>
              <w:rPr>
                <w:spacing w:val="-1"/>
                <w:sz w:val="22"/>
                <w:szCs w:val="22"/>
              </w:rPr>
              <w:t>с-</w:t>
            </w:r>
            <w:proofErr w:type="gramEnd"/>
            <w:r>
              <w:rPr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новных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r>
              <w:rPr>
                <w:spacing w:val="-1"/>
                <w:sz w:val="22"/>
                <w:szCs w:val="22"/>
              </w:rPr>
              <w:t>направлений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4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215" w:right="486"/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1.2.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Умения 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pacing w:val="-1"/>
                <w:sz w:val="22"/>
                <w:szCs w:val="22"/>
              </w:rPr>
              <w:t>навыки,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необходимые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для </w:t>
            </w:r>
            <w:r>
              <w:rPr>
                <w:spacing w:val="-1"/>
                <w:sz w:val="22"/>
                <w:szCs w:val="22"/>
              </w:rPr>
              <w:t>овладения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основными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приемами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proofErr w:type="gramStart"/>
            <w:r>
              <w:rPr>
                <w:spacing w:val="-1"/>
                <w:sz w:val="22"/>
                <w:szCs w:val="22"/>
              </w:rPr>
              <w:t>фор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тепианной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техники.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4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215" w:right="470"/>
              <w:jc w:val="both"/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1.3.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Формирование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ц</w:t>
            </w:r>
            <w:proofErr w:type="gramStart"/>
            <w:r>
              <w:rPr>
                <w:sz w:val="22"/>
                <w:szCs w:val="22"/>
              </w:rPr>
              <w:t>е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pacing w:val="2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лесообразных</w:t>
            </w:r>
            <w:proofErr w:type="spellEnd"/>
            <w:r>
              <w:rPr>
                <w:spacing w:val="5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приемов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зву</w:t>
            </w:r>
            <w:proofErr w:type="spellEnd"/>
            <w:r>
              <w:rPr>
                <w:spacing w:val="-1"/>
                <w:sz w:val="22"/>
                <w:szCs w:val="22"/>
              </w:rPr>
              <w:t>-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коизвлечения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pacing w:val="-1"/>
                <w:sz w:val="22"/>
                <w:szCs w:val="22"/>
              </w:rPr>
              <w:t>основе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слу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хового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4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215" w:right="45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1.4. </w:t>
            </w:r>
            <w:r>
              <w:rPr>
                <w:spacing w:val="-1"/>
                <w:sz w:val="22"/>
                <w:szCs w:val="22"/>
              </w:rPr>
              <w:t>Различные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приемы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педализации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  <w:p w:rsidR="00101605" w:rsidRDefault="00101605">
            <w:pPr>
              <w:pStyle w:val="TableParagraph"/>
              <w:kinsoku w:val="0"/>
              <w:overflowPunct w:val="0"/>
              <w:ind w:left="160" w:right="824" w:firstLine="55"/>
            </w:pPr>
            <w:r>
              <w:rPr>
                <w:spacing w:val="-1"/>
                <w:sz w:val="22"/>
                <w:szCs w:val="22"/>
              </w:rPr>
              <w:t>соответствие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жанром</w:t>
            </w:r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стилем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произведения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8" w:lineRule="exact"/>
              <w:ind w:left="104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8" w:lineRule="exact"/>
              <w:ind w:left="104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8" w:lineRule="exact"/>
              <w:ind w:left="104"/>
            </w:pPr>
            <w:r>
              <w:rPr>
                <w:sz w:val="22"/>
                <w:szCs w:val="22"/>
              </w:rPr>
              <w:t>5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1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ind w:left="215" w:right="422"/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1.5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Формирование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ум</w:t>
            </w:r>
            <w:proofErr w:type="gramStart"/>
            <w:r>
              <w:rPr>
                <w:sz w:val="22"/>
                <w:szCs w:val="22"/>
              </w:rPr>
              <w:t>е-</w:t>
            </w:r>
            <w:proofErr w:type="gramEnd"/>
            <w:r>
              <w:rPr>
                <w:spacing w:val="2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ний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r>
              <w:rPr>
                <w:spacing w:val="-1"/>
                <w:sz w:val="22"/>
                <w:szCs w:val="22"/>
              </w:rPr>
              <w:t xml:space="preserve"> навыков игры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pacing w:val="-1"/>
                <w:sz w:val="22"/>
                <w:szCs w:val="22"/>
              </w:rPr>
              <w:t>ан-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самбле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270" w:right="590" w:hanging="56"/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1.6. </w:t>
            </w:r>
            <w:r>
              <w:rPr>
                <w:spacing w:val="-1"/>
                <w:sz w:val="22"/>
                <w:szCs w:val="22"/>
              </w:rPr>
              <w:t>Развитие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техники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чтения </w:t>
            </w:r>
            <w:r>
              <w:rPr>
                <w:sz w:val="22"/>
                <w:szCs w:val="22"/>
              </w:rPr>
              <w:t>с листа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3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54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246" w:right="352" w:hanging="142"/>
            </w:pPr>
            <w:r>
              <w:rPr>
                <w:b/>
                <w:bCs/>
                <w:spacing w:val="-1"/>
                <w:sz w:val="22"/>
                <w:szCs w:val="22"/>
              </w:rPr>
              <w:t>Раздел</w:t>
            </w:r>
            <w:r>
              <w:rPr>
                <w:b/>
                <w:bCs/>
                <w:sz w:val="22"/>
                <w:szCs w:val="22"/>
              </w:rPr>
              <w:t xml:space="preserve"> 2 .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Воспитание</w:t>
            </w:r>
            <w:r>
              <w:rPr>
                <w:b/>
                <w:bCs/>
                <w:spacing w:val="28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художественно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b/>
                <w:bCs/>
                <w:spacing w:val="2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музыкального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мышления</w:t>
            </w:r>
            <w:r>
              <w:rPr>
                <w:b/>
                <w:bCs/>
                <w:sz w:val="22"/>
                <w:szCs w:val="22"/>
              </w:rPr>
              <w:t xml:space="preserve"> в</w:t>
            </w:r>
            <w:r>
              <w:rPr>
                <w:b/>
                <w:bCs/>
                <w:spacing w:val="29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фортепианном</w:t>
            </w:r>
            <w:r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классе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/>
        </w:tc>
      </w:tr>
    </w:tbl>
    <w:p w:rsidR="00A30D84" w:rsidRDefault="00A30D84">
      <w:pPr>
        <w:sectPr w:rsidR="00A30D84">
          <w:pgSz w:w="11910" w:h="16840"/>
          <w:pgMar w:top="780" w:right="740" w:bottom="1220" w:left="1020" w:header="0" w:footer="1038" w:gutter="0"/>
          <w:cols w:space="720" w:equalWidth="0">
            <w:col w:w="10150"/>
          </w:cols>
          <w:noEndnote/>
        </w:sectPr>
      </w:pPr>
    </w:p>
    <w:p w:rsidR="00A30D84" w:rsidRDefault="00A30D84">
      <w:pPr>
        <w:pStyle w:val="a3"/>
        <w:kinsoku w:val="0"/>
        <w:overflowPunct w:val="0"/>
        <w:spacing w:before="9"/>
        <w:ind w:left="0"/>
        <w:rPr>
          <w:b/>
          <w:bCs/>
          <w:sz w:val="6"/>
          <w:szCs w:val="6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87"/>
        <w:gridCol w:w="710"/>
        <w:gridCol w:w="708"/>
        <w:gridCol w:w="850"/>
        <w:gridCol w:w="710"/>
        <w:gridCol w:w="709"/>
        <w:gridCol w:w="991"/>
        <w:gridCol w:w="852"/>
      </w:tblGrid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246" w:right="561" w:hanging="32"/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2.1. </w:t>
            </w:r>
            <w:r>
              <w:rPr>
                <w:spacing w:val="-1"/>
                <w:sz w:val="22"/>
                <w:szCs w:val="22"/>
              </w:rPr>
              <w:t>Произведения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pacing w:val="2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лифонического</w:t>
            </w:r>
            <w:proofErr w:type="spellEnd"/>
            <w:r>
              <w:rPr>
                <w:sz w:val="22"/>
                <w:szCs w:val="22"/>
              </w:rPr>
              <w:t xml:space="preserve"> стиля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развитии музыкального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мышления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 w:rsidP="00D03893">
            <w:pPr>
              <w:pStyle w:val="TableParagraph"/>
              <w:kinsoku w:val="0"/>
              <w:overflowPunct w:val="0"/>
            </w:pPr>
            <w:r>
              <w:rPr>
                <w:b/>
                <w:bCs/>
                <w:sz w:val="21"/>
                <w:szCs w:val="21"/>
              </w:rPr>
              <w:t xml:space="preserve">   7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1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270" w:right="650" w:hanging="56"/>
              <w:jc w:val="both"/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2.2.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Драматургия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</w:t>
            </w:r>
            <w:proofErr w:type="gramStart"/>
            <w:r>
              <w:rPr>
                <w:sz w:val="22"/>
                <w:szCs w:val="22"/>
              </w:rPr>
              <w:t>у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pacing w:val="28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зыкального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произведения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крупной</w:t>
            </w:r>
            <w:r>
              <w:rPr>
                <w:sz w:val="22"/>
                <w:szCs w:val="22"/>
              </w:rPr>
              <w:t xml:space="preserve"> формы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9" w:lineRule="exact"/>
              <w:ind w:left="10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9" w:lineRule="exact"/>
              <w:ind w:left="10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9" w:lineRule="exact"/>
              <w:ind w:left="104"/>
            </w:pPr>
            <w:r>
              <w:rPr>
                <w:sz w:val="22"/>
                <w:szCs w:val="22"/>
              </w:rPr>
              <w:t>7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215" w:right="446"/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2.3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Эмоционально-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образная интерпретация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gramStart"/>
            <w:r>
              <w:rPr>
                <w:sz w:val="22"/>
                <w:szCs w:val="22"/>
              </w:rPr>
              <w:t>у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pacing w:val="27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дожественного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замысла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про-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изведения (пьесы)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3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15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39" w:lineRule="auto"/>
              <w:ind w:left="160" w:right="139" w:hanging="56"/>
            </w:pPr>
            <w:r>
              <w:rPr>
                <w:spacing w:val="-1"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2.4 </w:t>
            </w:r>
            <w:r>
              <w:rPr>
                <w:spacing w:val="-1"/>
                <w:sz w:val="22"/>
                <w:szCs w:val="22"/>
              </w:rPr>
              <w:t>Воспитание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навыков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самостоятельной работы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над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произведениями различных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стилей и</w:t>
            </w:r>
            <w:r>
              <w:rPr>
                <w:spacing w:val="-1"/>
                <w:sz w:val="22"/>
                <w:szCs w:val="22"/>
              </w:rPr>
              <w:t xml:space="preserve"> эпох,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самостоятельное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разучивание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муз</w:t>
            </w:r>
            <w:proofErr w:type="gramStart"/>
            <w:r>
              <w:rPr>
                <w:spacing w:val="-1"/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pacing w:val="-1"/>
                <w:sz w:val="22"/>
                <w:szCs w:val="22"/>
              </w:rPr>
              <w:t>с</w:t>
            </w:r>
            <w:proofErr w:type="gramEnd"/>
            <w:r>
              <w:rPr>
                <w:spacing w:val="-1"/>
                <w:sz w:val="22"/>
                <w:szCs w:val="22"/>
              </w:rPr>
              <w:t>очинений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D03893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3</w:t>
            </w:r>
          </w:p>
        </w:tc>
      </w:tr>
      <w:tr w:rsidR="00101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6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101605">
            <w:pPr>
              <w:pStyle w:val="TableParagraph"/>
              <w:kinsoku w:val="0"/>
              <w:overflowPunct w:val="0"/>
              <w:spacing w:line="246" w:lineRule="exact"/>
              <w:ind w:left="105"/>
            </w:pPr>
            <w:r>
              <w:rPr>
                <w:spacing w:val="-1"/>
                <w:sz w:val="22"/>
                <w:szCs w:val="22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605" w:rsidRDefault="00E73E61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sz w:val="22"/>
                <w:szCs w:val="22"/>
              </w:rPr>
              <w:t>40</w:t>
            </w:r>
          </w:p>
        </w:tc>
      </w:tr>
    </w:tbl>
    <w:p w:rsidR="00A30D84" w:rsidRDefault="00A30D84">
      <w:pPr>
        <w:pStyle w:val="a3"/>
        <w:kinsoku w:val="0"/>
        <w:overflowPunct w:val="0"/>
        <w:spacing w:line="245" w:lineRule="exact"/>
        <w:rPr>
          <w:sz w:val="22"/>
          <w:szCs w:val="22"/>
        </w:rPr>
      </w:pPr>
      <w:r>
        <w:rPr>
          <w:b/>
          <w:bCs/>
          <w:i/>
          <w:iCs/>
          <w:spacing w:val="-1"/>
          <w:sz w:val="22"/>
          <w:szCs w:val="22"/>
        </w:rPr>
        <w:t>Всего</w:t>
      </w:r>
      <w:r>
        <w:rPr>
          <w:b/>
          <w:bCs/>
          <w:i/>
          <w:iCs/>
          <w:sz w:val="22"/>
          <w:szCs w:val="22"/>
        </w:rPr>
        <w:t xml:space="preserve"> по</w:t>
      </w:r>
      <w:r>
        <w:rPr>
          <w:b/>
          <w:bCs/>
          <w:i/>
          <w:iCs/>
          <w:spacing w:val="-3"/>
          <w:sz w:val="22"/>
          <w:szCs w:val="22"/>
        </w:rPr>
        <w:t xml:space="preserve"> </w:t>
      </w:r>
      <w:r>
        <w:rPr>
          <w:b/>
          <w:bCs/>
          <w:i/>
          <w:iCs/>
          <w:spacing w:val="-1"/>
          <w:sz w:val="22"/>
          <w:szCs w:val="22"/>
        </w:rPr>
        <w:t>дисциплине:</w:t>
      </w:r>
      <w:r>
        <w:rPr>
          <w:b/>
          <w:bCs/>
          <w:i/>
          <w:iCs/>
          <w:sz w:val="22"/>
          <w:szCs w:val="22"/>
        </w:rPr>
        <w:t xml:space="preserve"> </w:t>
      </w:r>
      <w:r w:rsidR="00E73E61">
        <w:rPr>
          <w:b/>
          <w:bCs/>
          <w:i/>
          <w:iCs/>
          <w:spacing w:val="-1"/>
          <w:sz w:val="22"/>
          <w:szCs w:val="22"/>
        </w:rPr>
        <w:t>245</w:t>
      </w:r>
      <w:r>
        <w:rPr>
          <w:b/>
          <w:bCs/>
          <w:i/>
          <w:iCs/>
          <w:spacing w:val="2"/>
          <w:sz w:val="22"/>
          <w:szCs w:val="22"/>
        </w:rPr>
        <w:t xml:space="preserve"> </w:t>
      </w:r>
      <w:r>
        <w:rPr>
          <w:b/>
          <w:bCs/>
          <w:i/>
          <w:iCs/>
          <w:spacing w:val="-1"/>
          <w:sz w:val="22"/>
          <w:szCs w:val="22"/>
        </w:rPr>
        <w:t>часов</w:t>
      </w:r>
    </w:p>
    <w:p w:rsidR="00A30D84" w:rsidRDefault="00A30D84">
      <w:pPr>
        <w:pStyle w:val="a3"/>
        <w:kinsoku w:val="0"/>
        <w:overflowPunct w:val="0"/>
        <w:ind w:left="0"/>
        <w:rPr>
          <w:b/>
          <w:bCs/>
          <w:i/>
          <w:iCs/>
          <w:sz w:val="22"/>
          <w:szCs w:val="22"/>
        </w:rPr>
      </w:pPr>
    </w:p>
    <w:p w:rsidR="00A30D84" w:rsidRDefault="00A30D84">
      <w:pPr>
        <w:pStyle w:val="a3"/>
        <w:kinsoku w:val="0"/>
        <w:overflowPunct w:val="0"/>
        <w:ind w:left="0"/>
        <w:rPr>
          <w:b/>
          <w:bCs/>
          <w:i/>
          <w:iCs/>
          <w:sz w:val="22"/>
          <w:szCs w:val="22"/>
        </w:rPr>
      </w:pPr>
    </w:p>
    <w:p w:rsidR="00A30D84" w:rsidRDefault="00A30D84">
      <w:pPr>
        <w:pStyle w:val="a3"/>
        <w:kinsoku w:val="0"/>
        <w:overflowPunct w:val="0"/>
        <w:ind w:left="0"/>
        <w:rPr>
          <w:b/>
          <w:bCs/>
          <w:i/>
          <w:iCs/>
          <w:sz w:val="22"/>
          <w:szCs w:val="22"/>
        </w:rPr>
      </w:pPr>
    </w:p>
    <w:p w:rsidR="00A30D84" w:rsidRDefault="00A30D84">
      <w:pPr>
        <w:pStyle w:val="a3"/>
        <w:kinsoku w:val="0"/>
        <w:overflowPunct w:val="0"/>
        <w:spacing w:before="132"/>
        <w:ind w:left="2498" w:right="2498"/>
        <w:jc w:val="center"/>
        <w:rPr>
          <w:spacing w:val="-1"/>
        </w:rPr>
      </w:pPr>
      <w:r>
        <w:rPr>
          <w:spacing w:val="-1"/>
        </w:rPr>
        <w:t>СОДЕРЖАНИЕ</w:t>
      </w:r>
      <w:r>
        <w:rPr>
          <w:spacing w:val="68"/>
        </w:rPr>
        <w:t xml:space="preserve"> </w:t>
      </w:r>
      <w:r>
        <w:rPr>
          <w:spacing w:val="-1"/>
        </w:rPr>
        <w:t>УЧЕБНОГО ПРЕДМЕТА</w:t>
      </w:r>
    </w:p>
    <w:p w:rsidR="00A30D84" w:rsidRDefault="00A30D84">
      <w:pPr>
        <w:pStyle w:val="a3"/>
        <w:kinsoku w:val="0"/>
        <w:overflowPunct w:val="0"/>
        <w:spacing w:before="8"/>
        <w:ind w:left="0"/>
      </w:pPr>
    </w:p>
    <w:p w:rsidR="00A30D84" w:rsidRDefault="00A30D84">
      <w:pPr>
        <w:pStyle w:val="Heading1"/>
        <w:tabs>
          <w:tab w:val="left" w:pos="1139"/>
          <w:tab w:val="left" w:pos="3975"/>
          <w:tab w:val="left" w:pos="5441"/>
          <w:tab w:val="left" w:pos="6779"/>
          <w:tab w:val="left" w:pos="8165"/>
          <w:tab w:val="left" w:pos="9683"/>
        </w:tabs>
        <w:kinsoku w:val="0"/>
        <w:overflowPunct w:val="0"/>
        <w:ind w:right="117"/>
        <w:outlineLvl w:val="9"/>
        <w:rPr>
          <w:b w:val="0"/>
          <w:bCs w:val="0"/>
        </w:rPr>
      </w:pPr>
      <w:r>
        <w:rPr>
          <w:b w:val="0"/>
          <w:bCs w:val="0"/>
          <w:i/>
          <w:iCs/>
          <w:spacing w:val="-1"/>
          <w:sz w:val="28"/>
          <w:szCs w:val="28"/>
        </w:rPr>
        <w:t>Раздел</w:t>
      </w:r>
      <w:r>
        <w:rPr>
          <w:b w:val="0"/>
          <w:bCs w:val="0"/>
          <w:i/>
          <w:iCs/>
          <w:spacing w:val="-1"/>
          <w:sz w:val="28"/>
          <w:szCs w:val="28"/>
        </w:rPr>
        <w:tab/>
      </w:r>
      <w:r>
        <w:rPr>
          <w:b w:val="0"/>
          <w:bCs w:val="0"/>
          <w:i/>
          <w:iCs/>
          <w:sz w:val="28"/>
          <w:szCs w:val="28"/>
        </w:rPr>
        <w:t xml:space="preserve">1. </w:t>
      </w:r>
      <w:r>
        <w:rPr>
          <w:b w:val="0"/>
          <w:bCs w:val="0"/>
          <w:i/>
          <w:iCs/>
          <w:spacing w:val="35"/>
          <w:sz w:val="28"/>
          <w:szCs w:val="28"/>
        </w:rPr>
        <w:t xml:space="preserve"> </w:t>
      </w:r>
      <w:r>
        <w:t>Формирование</w:t>
      </w:r>
      <w:r>
        <w:tab/>
      </w:r>
      <w:r>
        <w:rPr>
          <w:w w:val="95"/>
        </w:rPr>
        <w:t>системы</w:t>
      </w:r>
      <w:r>
        <w:rPr>
          <w:w w:val="95"/>
        </w:rPr>
        <w:tab/>
        <w:t>знаний,</w:t>
      </w:r>
      <w:r>
        <w:rPr>
          <w:w w:val="95"/>
        </w:rPr>
        <w:tab/>
        <w:t>умений,</w:t>
      </w:r>
      <w:r>
        <w:rPr>
          <w:w w:val="95"/>
        </w:rPr>
        <w:tab/>
        <w:t>навыков</w:t>
      </w:r>
      <w:r>
        <w:rPr>
          <w:w w:val="95"/>
        </w:rPr>
        <w:tab/>
        <w:t>по</w:t>
      </w:r>
      <w:r>
        <w:rPr>
          <w:spacing w:val="28"/>
          <w:w w:val="99"/>
        </w:rPr>
        <w:t xml:space="preserve"> </w:t>
      </w:r>
      <w:r>
        <w:t>основным</w:t>
      </w:r>
      <w:r>
        <w:rPr>
          <w:spacing w:val="-14"/>
        </w:rPr>
        <w:t xml:space="preserve"> </w:t>
      </w:r>
      <w:r>
        <w:rPr>
          <w:spacing w:val="-1"/>
        </w:rPr>
        <w:t>приёмам</w:t>
      </w:r>
      <w:r>
        <w:rPr>
          <w:spacing w:val="-15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rPr>
          <w:spacing w:val="-1"/>
        </w:rPr>
        <w:t>фортепиано</w:t>
      </w:r>
    </w:p>
    <w:p w:rsidR="00A30D84" w:rsidRDefault="00A30D84">
      <w:pPr>
        <w:pStyle w:val="a3"/>
        <w:kinsoku w:val="0"/>
        <w:overflowPunct w:val="0"/>
        <w:spacing w:line="315" w:lineRule="exact"/>
        <w:rPr>
          <w:spacing w:val="-1"/>
        </w:rPr>
      </w:pPr>
      <w:r>
        <w:rPr>
          <w:spacing w:val="-1"/>
        </w:rPr>
        <w:t>Обучающийся</w:t>
      </w:r>
      <w:r>
        <w:rPr>
          <w:spacing w:val="-3"/>
        </w:rPr>
        <w:t xml:space="preserve"> </w:t>
      </w:r>
      <w:r>
        <w:rPr>
          <w:spacing w:val="-1"/>
        </w:rPr>
        <w:t>должен:</w:t>
      </w:r>
    </w:p>
    <w:p w:rsidR="00A30D84" w:rsidRDefault="00A30D84">
      <w:pPr>
        <w:pStyle w:val="Heading3"/>
        <w:kinsoku w:val="0"/>
        <w:overflowPunct w:val="0"/>
        <w:spacing w:line="319" w:lineRule="exact"/>
        <w:outlineLvl w:val="9"/>
        <w:rPr>
          <w:b w:val="0"/>
          <w:bCs w:val="0"/>
          <w:i w:val="0"/>
          <w:iCs w:val="0"/>
        </w:rPr>
      </w:pPr>
      <w:r>
        <w:rPr>
          <w:spacing w:val="-1"/>
        </w:rPr>
        <w:t>знать:</w:t>
      </w:r>
    </w:p>
    <w:p w:rsidR="00A30D84" w:rsidRDefault="00A30D84" w:rsidP="00E3703B">
      <w:pPr>
        <w:pStyle w:val="a3"/>
        <w:numPr>
          <w:ilvl w:val="0"/>
          <w:numId w:val="105"/>
        </w:numPr>
        <w:tabs>
          <w:tab w:val="left" w:pos="253"/>
        </w:tabs>
        <w:kinsoku w:val="0"/>
        <w:overflowPunct w:val="0"/>
        <w:spacing w:line="273" w:lineRule="exac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теоретические основы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фортепианной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техники;</w:t>
      </w:r>
    </w:p>
    <w:p w:rsidR="00A30D84" w:rsidRDefault="00A30D84" w:rsidP="00E3703B">
      <w:pPr>
        <w:pStyle w:val="a3"/>
        <w:numPr>
          <w:ilvl w:val="0"/>
          <w:numId w:val="105"/>
        </w:numPr>
        <w:tabs>
          <w:tab w:val="left" w:pos="253"/>
        </w:tabs>
        <w:kinsoku w:val="0"/>
        <w:overflowPunct w:val="0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основные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виды </w:t>
      </w:r>
      <w:r>
        <w:rPr>
          <w:spacing w:val="-1"/>
          <w:sz w:val="24"/>
          <w:szCs w:val="24"/>
        </w:rPr>
        <w:t>фортепианной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техники;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7"/>
        </w:tabs>
        <w:kinsoku w:val="0"/>
        <w:overflowPunct w:val="0"/>
        <w:spacing w:before="1" w:line="322" w:lineRule="exact"/>
        <w:ind w:firstLine="0"/>
        <w:rPr>
          <w:spacing w:val="-1"/>
        </w:rPr>
      </w:pPr>
      <w:r>
        <w:rPr>
          <w:spacing w:val="-1"/>
        </w:rPr>
        <w:t>основные</w:t>
      </w:r>
      <w:r>
        <w:t xml:space="preserve"> </w:t>
      </w:r>
      <w:r>
        <w:rPr>
          <w:spacing w:val="-2"/>
        </w:rPr>
        <w:t>виды</w:t>
      </w:r>
      <w:r>
        <w:t xml:space="preserve"> </w:t>
      </w:r>
      <w:proofErr w:type="spellStart"/>
      <w:r>
        <w:rPr>
          <w:spacing w:val="-1"/>
        </w:rPr>
        <w:t>звукоизвлечения</w:t>
      </w:r>
      <w:proofErr w:type="spellEnd"/>
      <w:r>
        <w:rPr>
          <w:spacing w:val="-1"/>
        </w:rPr>
        <w:t>;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7"/>
        </w:tabs>
        <w:kinsoku w:val="0"/>
        <w:overflowPunct w:val="0"/>
        <w:spacing w:line="322" w:lineRule="exact"/>
        <w:ind w:left="276"/>
        <w:rPr>
          <w:spacing w:val="-1"/>
        </w:rPr>
      </w:pPr>
      <w:r>
        <w:rPr>
          <w:spacing w:val="-1"/>
        </w:rPr>
        <w:t>навыки</w:t>
      </w:r>
      <w:r>
        <w:rPr>
          <w:spacing w:val="-2"/>
        </w:rPr>
        <w:t xml:space="preserve"> </w:t>
      </w:r>
      <w:r>
        <w:rPr>
          <w:spacing w:val="-1"/>
        </w:rPr>
        <w:t>педализации;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7"/>
        </w:tabs>
        <w:kinsoku w:val="0"/>
        <w:overflowPunct w:val="0"/>
        <w:ind w:left="276"/>
        <w:rPr>
          <w:spacing w:val="-1"/>
        </w:rPr>
      </w:pPr>
      <w:r>
        <w:rPr>
          <w:spacing w:val="-1"/>
        </w:rPr>
        <w:t>основные</w:t>
      </w:r>
      <w:r>
        <w:rPr>
          <w:spacing w:val="-3"/>
        </w:rPr>
        <w:t xml:space="preserve"> </w:t>
      </w:r>
      <w:r>
        <w:rPr>
          <w:spacing w:val="-1"/>
        </w:rPr>
        <w:t>приёмы</w:t>
      </w:r>
      <w:r>
        <w:rPr>
          <w:spacing w:val="-3"/>
        </w:rPr>
        <w:t xml:space="preserve"> </w:t>
      </w:r>
      <w:r>
        <w:rPr>
          <w:spacing w:val="-1"/>
        </w:rPr>
        <w:t>игры</w:t>
      </w:r>
      <w:r>
        <w:rPr>
          <w:spacing w:val="69"/>
        </w:rPr>
        <w:t xml:space="preserve"> </w:t>
      </w:r>
      <w:r>
        <w:t>в</w:t>
      </w:r>
      <w:r>
        <w:rPr>
          <w:spacing w:val="-1"/>
        </w:rPr>
        <w:t xml:space="preserve"> ансамбле</w:t>
      </w:r>
    </w:p>
    <w:p w:rsidR="00A30D84" w:rsidRDefault="00A30D84">
      <w:pPr>
        <w:pStyle w:val="Heading3"/>
        <w:kinsoku w:val="0"/>
        <w:overflowPunct w:val="0"/>
        <w:spacing w:line="318" w:lineRule="exact"/>
        <w:outlineLvl w:val="9"/>
        <w:rPr>
          <w:b w:val="0"/>
          <w:bCs w:val="0"/>
          <w:i w:val="0"/>
          <w:iCs w:val="0"/>
        </w:rPr>
      </w:pPr>
      <w:r>
        <w:rPr>
          <w:spacing w:val="-1"/>
        </w:rPr>
        <w:t>уметь:</w:t>
      </w:r>
    </w:p>
    <w:p w:rsidR="00A30D84" w:rsidRDefault="00A30D84" w:rsidP="00E3703B">
      <w:pPr>
        <w:pStyle w:val="a3"/>
        <w:numPr>
          <w:ilvl w:val="1"/>
          <w:numId w:val="104"/>
        </w:numPr>
        <w:tabs>
          <w:tab w:val="left" w:pos="589"/>
          <w:tab w:val="left" w:pos="5883"/>
          <w:tab w:val="left" w:pos="8389"/>
        </w:tabs>
        <w:kinsoku w:val="0"/>
        <w:overflowPunct w:val="0"/>
        <w:spacing w:line="322" w:lineRule="exact"/>
        <w:ind w:right="114" w:firstLine="210"/>
        <w:rPr>
          <w:spacing w:val="-1"/>
        </w:rPr>
      </w:pPr>
      <w:r>
        <w:rPr>
          <w:spacing w:val="-1"/>
        </w:rPr>
        <w:t>анализировать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музыкальные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произведения</w:t>
      </w:r>
      <w:r>
        <w:t xml:space="preserve"> </w:t>
      </w:r>
      <w:r>
        <w:rPr>
          <w:spacing w:val="30"/>
        </w:rPr>
        <w:t xml:space="preserve"> </w:t>
      </w:r>
      <w:r>
        <w:t xml:space="preserve">с </w:t>
      </w:r>
      <w:r>
        <w:rPr>
          <w:spacing w:val="32"/>
        </w:rPr>
        <w:t xml:space="preserve"> </w:t>
      </w:r>
      <w:r>
        <w:rPr>
          <w:spacing w:val="-1"/>
        </w:rPr>
        <w:t>точки</w:t>
      </w:r>
      <w:r>
        <w:t xml:space="preserve"> </w:t>
      </w:r>
      <w:r>
        <w:rPr>
          <w:spacing w:val="30"/>
        </w:rPr>
        <w:t xml:space="preserve"> </w:t>
      </w:r>
      <w:r>
        <w:t>зрения</w:t>
      </w:r>
      <w:r>
        <w:tab/>
      </w:r>
      <w:r>
        <w:rPr>
          <w:spacing w:val="-1"/>
        </w:rPr>
        <w:t>исторических</w:t>
      </w:r>
      <w:r>
        <w:rPr>
          <w:spacing w:val="35"/>
        </w:rPr>
        <w:t xml:space="preserve"> </w:t>
      </w:r>
      <w:r>
        <w:rPr>
          <w:spacing w:val="-1"/>
        </w:rPr>
        <w:t>особенностей</w:t>
      </w:r>
      <w:r>
        <w:rPr>
          <w:spacing w:val="1"/>
        </w:rPr>
        <w:t xml:space="preserve"> </w:t>
      </w:r>
      <w:r>
        <w:rPr>
          <w:spacing w:val="-1"/>
        </w:rPr>
        <w:t xml:space="preserve">эпохи,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стилевые</w:t>
      </w:r>
      <w:r>
        <w:rPr>
          <w:spacing w:val="-3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жанровые</w:t>
      </w:r>
      <w:r>
        <w:rPr>
          <w:spacing w:val="-1"/>
        </w:rPr>
        <w:tab/>
        <w:t>черты;</w:t>
      </w:r>
    </w:p>
    <w:p w:rsidR="00A30D84" w:rsidRDefault="00A30D84" w:rsidP="00E3703B">
      <w:pPr>
        <w:pStyle w:val="a3"/>
        <w:numPr>
          <w:ilvl w:val="1"/>
          <w:numId w:val="104"/>
        </w:numPr>
        <w:tabs>
          <w:tab w:val="left" w:pos="486"/>
        </w:tabs>
        <w:kinsoku w:val="0"/>
        <w:overflowPunct w:val="0"/>
        <w:spacing w:line="320" w:lineRule="exact"/>
        <w:ind w:left="485" w:hanging="163"/>
        <w:rPr>
          <w:spacing w:val="-1"/>
        </w:rPr>
      </w:pPr>
      <w:r>
        <w:rPr>
          <w:spacing w:val="-1"/>
        </w:rPr>
        <w:t>использовать</w:t>
      </w:r>
      <w:r>
        <w:rPr>
          <w:spacing w:val="-2"/>
        </w:rPr>
        <w:t xml:space="preserve"> </w:t>
      </w:r>
      <w:r>
        <w:rPr>
          <w:spacing w:val="-1"/>
        </w:rPr>
        <w:t>технические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художественные</w:t>
      </w:r>
      <w:r>
        <w:t xml:space="preserve"> </w:t>
      </w:r>
      <w:r>
        <w:rPr>
          <w:spacing w:val="-1"/>
        </w:rPr>
        <w:t>приемы;</w:t>
      </w:r>
    </w:p>
    <w:p w:rsidR="00A30D84" w:rsidRDefault="00A30D84" w:rsidP="00E3703B">
      <w:pPr>
        <w:pStyle w:val="a3"/>
        <w:numPr>
          <w:ilvl w:val="1"/>
          <w:numId w:val="104"/>
        </w:numPr>
        <w:tabs>
          <w:tab w:val="left" w:pos="584"/>
        </w:tabs>
        <w:kinsoku w:val="0"/>
        <w:overflowPunct w:val="0"/>
        <w:ind w:right="118" w:firstLine="210"/>
        <w:rPr>
          <w:spacing w:val="-1"/>
        </w:rPr>
      </w:pPr>
      <w:r>
        <w:rPr>
          <w:spacing w:val="-1"/>
        </w:rPr>
        <w:t>применять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теоретические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знания</w:t>
      </w:r>
      <w:r>
        <w:t xml:space="preserve"> </w:t>
      </w:r>
      <w:r>
        <w:rPr>
          <w:spacing w:val="28"/>
        </w:rPr>
        <w:t xml:space="preserve"> </w:t>
      </w:r>
      <w:r>
        <w:t xml:space="preserve">в </w:t>
      </w:r>
      <w:r>
        <w:rPr>
          <w:spacing w:val="27"/>
        </w:rPr>
        <w:t xml:space="preserve"> </w:t>
      </w:r>
      <w:r>
        <w:rPr>
          <w:spacing w:val="-1"/>
        </w:rPr>
        <w:t>репетиционной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работе,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совершенствуя</w:t>
      </w:r>
      <w:r>
        <w:rPr>
          <w:spacing w:val="33"/>
        </w:rPr>
        <w:t xml:space="preserve"> </w:t>
      </w:r>
      <w:r>
        <w:rPr>
          <w:spacing w:val="-1"/>
        </w:rPr>
        <w:t xml:space="preserve">исполнительскую волю </w:t>
      </w:r>
      <w:r>
        <w:t xml:space="preserve">и </w:t>
      </w:r>
      <w:r>
        <w:rPr>
          <w:spacing w:val="-1"/>
        </w:rPr>
        <w:t>творческую индивидуальность;</w:t>
      </w:r>
    </w:p>
    <w:p w:rsidR="00A30D84" w:rsidRDefault="00A30D84" w:rsidP="00E3703B">
      <w:pPr>
        <w:pStyle w:val="a3"/>
        <w:numPr>
          <w:ilvl w:val="1"/>
          <w:numId w:val="104"/>
        </w:numPr>
        <w:tabs>
          <w:tab w:val="left" w:pos="488"/>
        </w:tabs>
        <w:kinsoku w:val="0"/>
        <w:overflowPunct w:val="0"/>
        <w:ind w:right="114" w:firstLine="210"/>
        <w:rPr>
          <w:spacing w:val="-1"/>
        </w:rPr>
      </w:pPr>
      <w:r>
        <w:rPr>
          <w:spacing w:val="-1"/>
        </w:rPr>
        <w:t>творчески</w:t>
      </w:r>
      <w:r>
        <w:rPr>
          <w:spacing w:val="2"/>
        </w:rPr>
        <w:t xml:space="preserve"> </w:t>
      </w:r>
      <w:r>
        <w:rPr>
          <w:spacing w:val="-1"/>
        </w:rPr>
        <w:t>подходить</w:t>
      </w:r>
      <w:r>
        <w:rPr>
          <w:spacing w:val="3"/>
        </w:rPr>
        <w:t xml:space="preserve"> </w:t>
      </w:r>
      <w:r>
        <w:t xml:space="preserve">к </w:t>
      </w:r>
      <w:r>
        <w:rPr>
          <w:spacing w:val="-1"/>
        </w:rPr>
        <w:t>изучению</w:t>
      </w:r>
      <w:r>
        <w:t xml:space="preserve"> </w:t>
      </w:r>
      <w:r>
        <w:rPr>
          <w:spacing w:val="-1"/>
        </w:rPr>
        <w:t>музыкального</w:t>
      </w:r>
      <w:r>
        <w:rPr>
          <w:spacing w:val="2"/>
        </w:rPr>
        <w:t xml:space="preserve"> </w:t>
      </w:r>
      <w:r>
        <w:rPr>
          <w:spacing w:val="-1"/>
        </w:rPr>
        <w:t>материала,</w:t>
      </w:r>
      <w:r>
        <w:rPr>
          <w:spacing w:val="1"/>
        </w:rPr>
        <w:t xml:space="preserve"> </w:t>
      </w:r>
      <w:r>
        <w:t xml:space="preserve">искать </w:t>
      </w:r>
      <w:r>
        <w:rPr>
          <w:spacing w:val="1"/>
        </w:rPr>
        <w:t xml:space="preserve"> </w:t>
      </w:r>
      <w:r>
        <w:rPr>
          <w:spacing w:val="-1"/>
        </w:rPr>
        <w:t>параллели</w:t>
      </w:r>
      <w:r>
        <w:rPr>
          <w:spacing w:val="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другими</w:t>
      </w:r>
      <w:r>
        <w:t xml:space="preserve"> </w:t>
      </w:r>
      <w:r>
        <w:rPr>
          <w:spacing w:val="-1"/>
        </w:rPr>
        <w:t>видами</w:t>
      </w:r>
      <w:r>
        <w:rPr>
          <w:spacing w:val="-3"/>
        </w:rPr>
        <w:t xml:space="preserve"> </w:t>
      </w:r>
      <w:r>
        <w:rPr>
          <w:spacing w:val="-1"/>
        </w:rPr>
        <w:t>искусства;</w:t>
      </w:r>
    </w:p>
    <w:p w:rsidR="00A30D84" w:rsidRDefault="00A30D84">
      <w:pPr>
        <w:pStyle w:val="a3"/>
        <w:tabs>
          <w:tab w:val="left" w:pos="2045"/>
          <w:tab w:val="left" w:pos="4623"/>
          <w:tab w:val="left" w:pos="6592"/>
          <w:tab w:val="left" w:pos="8203"/>
          <w:tab w:val="left" w:pos="9148"/>
        </w:tabs>
        <w:kinsoku w:val="0"/>
        <w:overflowPunct w:val="0"/>
        <w:ind w:right="114" w:firstLine="278"/>
        <w:rPr>
          <w:spacing w:val="-1"/>
        </w:rPr>
      </w:pPr>
      <w:r>
        <w:rPr>
          <w:spacing w:val="-1"/>
        </w:rPr>
        <w:t>-исполнять</w:t>
      </w:r>
      <w:r>
        <w:rPr>
          <w:spacing w:val="-1"/>
        </w:rPr>
        <w:tab/>
        <w:t>инструментальные</w:t>
      </w:r>
      <w:r>
        <w:rPr>
          <w:spacing w:val="-1"/>
        </w:rPr>
        <w:tab/>
        <w:t>произведения</w:t>
      </w:r>
      <w:r>
        <w:rPr>
          <w:spacing w:val="-1"/>
        </w:rPr>
        <w:tab/>
      </w:r>
      <w:r>
        <w:rPr>
          <w:spacing w:val="-1"/>
          <w:w w:val="95"/>
        </w:rPr>
        <w:t>различных</w:t>
      </w:r>
      <w:r>
        <w:rPr>
          <w:spacing w:val="-1"/>
          <w:w w:val="95"/>
        </w:rPr>
        <w:tab/>
        <w:t>эпох,</w:t>
      </w:r>
      <w:r>
        <w:rPr>
          <w:spacing w:val="-1"/>
          <w:w w:val="95"/>
        </w:rPr>
        <w:tab/>
      </w:r>
      <w:r>
        <w:rPr>
          <w:spacing w:val="-1"/>
        </w:rPr>
        <w:t>стилей,</w:t>
      </w:r>
      <w:r>
        <w:rPr>
          <w:spacing w:val="39"/>
        </w:rPr>
        <w:t xml:space="preserve"> </w:t>
      </w:r>
      <w:r>
        <w:rPr>
          <w:spacing w:val="-1"/>
        </w:rPr>
        <w:t>направлений</w:t>
      </w:r>
    </w:p>
    <w:p w:rsidR="00A30D84" w:rsidRDefault="00A30D84">
      <w:pPr>
        <w:pStyle w:val="a3"/>
        <w:kinsoku w:val="0"/>
        <w:overflowPunct w:val="0"/>
        <w:spacing w:before="6"/>
        <w:ind w:left="0"/>
      </w:pPr>
    </w:p>
    <w:p w:rsidR="00A30D84" w:rsidRDefault="00A30D84">
      <w:pPr>
        <w:pStyle w:val="a3"/>
        <w:kinsoku w:val="0"/>
        <w:overflowPunct w:val="0"/>
        <w:ind w:left="3548" w:right="114" w:hanging="3409"/>
      </w:pPr>
      <w:r>
        <w:rPr>
          <w:b/>
          <w:bCs/>
          <w:spacing w:val="-1"/>
        </w:rPr>
        <w:t>Тема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1.1.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Средства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художественного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исполнения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произведений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разных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эпох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47"/>
        </w:rPr>
        <w:t xml:space="preserve"> </w:t>
      </w:r>
      <w:r>
        <w:rPr>
          <w:b/>
          <w:bCs/>
          <w:spacing w:val="-1"/>
        </w:rPr>
        <w:t>основных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направлений.</w:t>
      </w:r>
    </w:p>
    <w:p w:rsidR="00A30D84" w:rsidRDefault="00A30D84">
      <w:pPr>
        <w:pStyle w:val="a3"/>
        <w:kinsoku w:val="0"/>
        <w:overflowPunct w:val="0"/>
        <w:spacing w:line="239" w:lineRule="auto"/>
        <w:ind w:right="116"/>
        <w:rPr>
          <w:spacing w:val="-1"/>
        </w:rPr>
      </w:pPr>
      <w:r>
        <w:rPr>
          <w:spacing w:val="-1"/>
        </w:rPr>
        <w:t>История</w:t>
      </w:r>
      <w:r>
        <w:rPr>
          <w:spacing w:val="31"/>
        </w:rPr>
        <w:t xml:space="preserve"> </w:t>
      </w:r>
      <w:r>
        <w:rPr>
          <w:spacing w:val="-1"/>
        </w:rPr>
        <w:t>музыкального</w:t>
      </w:r>
      <w:r>
        <w:rPr>
          <w:spacing w:val="29"/>
        </w:rPr>
        <w:t xml:space="preserve"> </w:t>
      </w:r>
      <w:r>
        <w:rPr>
          <w:spacing w:val="-1"/>
        </w:rPr>
        <w:t>искусства</w:t>
      </w:r>
      <w:r>
        <w:rPr>
          <w:spacing w:val="29"/>
        </w:rPr>
        <w:t xml:space="preserve"> </w:t>
      </w:r>
      <w:r>
        <w:rPr>
          <w:spacing w:val="-1"/>
        </w:rPr>
        <w:t>основных</w:t>
      </w:r>
      <w:r>
        <w:rPr>
          <w:spacing w:val="31"/>
        </w:rPr>
        <w:t xml:space="preserve"> </w:t>
      </w:r>
      <w:r>
        <w:rPr>
          <w:spacing w:val="-1"/>
        </w:rPr>
        <w:t>эпох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направлений.</w:t>
      </w:r>
      <w:r>
        <w:rPr>
          <w:spacing w:val="29"/>
        </w:rPr>
        <w:t xml:space="preserve"> </w:t>
      </w:r>
      <w:r>
        <w:rPr>
          <w:spacing w:val="-1"/>
        </w:rPr>
        <w:t>Классификация</w:t>
      </w:r>
      <w:r>
        <w:rPr>
          <w:spacing w:val="43"/>
        </w:rPr>
        <w:t xml:space="preserve"> </w:t>
      </w:r>
      <w:r>
        <w:rPr>
          <w:spacing w:val="-1"/>
        </w:rPr>
        <w:t>музыкальных</w:t>
      </w:r>
      <w:r>
        <w:rPr>
          <w:spacing w:val="-3"/>
        </w:rPr>
        <w:t xml:space="preserve"> </w:t>
      </w:r>
      <w:r>
        <w:rPr>
          <w:spacing w:val="-1"/>
        </w:rPr>
        <w:t>произведений</w:t>
      </w:r>
      <w:r>
        <w:t xml:space="preserve"> </w:t>
      </w:r>
      <w:r>
        <w:rPr>
          <w:spacing w:val="-1"/>
        </w:rPr>
        <w:t>разных</w:t>
      </w:r>
      <w:r>
        <w:rPr>
          <w:spacing w:val="1"/>
        </w:rPr>
        <w:t xml:space="preserve"> </w:t>
      </w:r>
      <w:r>
        <w:rPr>
          <w:spacing w:val="-1"/>
        </w:rPr>
        <w:t>стилей.</w:t>
      </w:r>
    </w:p>
    <w:p w:rsidR="00A30D84" w:rsidRDefault="00A30D84">
      <w:pPr>
        <w:pStyle w:val="a3"/>
        <w:kinsoku w:val="0"/>
        <w:overflowPunct w:val="0"/>
        <w:spacing w:line="239" w:lineRule="auto"/>
        <w:ind w:right="116"/>
        <w:rPr>
          <w:spacing w:val="-1"/>
        </w:rPr>
        <w:sectPr w:rsidR="00A30D84">
          <w:pgSz w:w="11910" w:h="16840"/>
          <w:pgMar w:top="760" w:right="740" w:bottom="1220" w:left="1020" w:header="0" w:footer="1038" w:gutter="0"/>
          <w:cols w:space="720"/>
          <w:noEndnote/>
        </w:sectPr>
      </w:pPr>
    </w:p>
    <w:p w:rsidR="00A30D84" w:rsidRDefault="00A30D84">
      <w:pPr>
        <w:pStyle w:val="a3"/>
        <w:kinsoku w:val="0"/>
        <w:overflowPunct w:val="0"/>
        <w:spacing w:before="46"/>
        <w:ind w:right="119"/>
        <w:jc w:val="both"/>
        <w:rPr>
          <w:spacing w:val="-1"/>
        </w:rPr>
      </w:pPr>
      <w:r>
        <w:rPr>
          <w:spacing w:val="-1"/>
        </w:rPr>
        <w:lastRenderedPageBreak/>
        <w:t>Основные</w:t>
      </w:r>
      <w:r>
        <w:rPr>
          <w:spacing w:val="20"/>
        </w:rPr>
        <w:t xml:space="preserve"> </w:t>
      </w:r>
      <w:r>
        <w:rPr>
          <w:spacing w:val="-1"/>
        </w:rPr>
        <w:t>разделы</w:t>
      </w:r>
      <w:r>
        <w:rPr>
          <w:spacing w:val="21"/>
        </w:rPr>
        <w:t xml:space="preserve"> </w:t>
      </w:r>
      <w:r>
        <w:rPr>
          <w:spacing w:val="-1"/>
        </w:rPr>
        <w:t>творческой</w:t>
      </w:r>
      <w:r>
        <w:rPr>
          <w:spacing w:val="21"/>
        </w:rPr>
        <w:t xml:space="preserve"> </w:t>
      </w:r>
      <w:r>
        <w:rPr>
          <w:spacing w:val="-1"/>
        </w:rPr>
        <w:t>биографии</w:t>
      </w:r>
      <w:r>
        <w:rPr>
          <w:spacing w:val="23"/>
        </w:rPr>
        <w:t xml:space="preserve"> </w:t>
      </w:r>
      <w:r>
        <w:rPr>
          <w:spacing w:val="-2"/>
        </w:rPr>
        <w:t>композиторов,</w:t>
      </w:r>
      <w:r>
        <w:rPr>
          <w:spacing w:val="22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rPr>
          <w:spacing w:val="-1"/>
        </w:rPr>
        <w:t>роль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развитии</w:t>
      </w:r>
      <w:r>
        <w:rPr>
          <w:spacing w:val="47"/>
        </w:rPr>
        <w:t xml:space="preserve"> </w:t>
      </w:r>
      <w:r>
        <w:rPr>
          <w:spacing w:val="-1"/>
        </w:rPr>
        <w:t>основных</w:t>
      </w:r>
      <w:r>
        <w:rPr>
          <w:spacing w:val="1"/>
        </w:rPr>
        <w:t xml:space="preserve"> </w:t>
      </w:r>
      <w:r>
        <w:rPr>
          <w:spacing w:val="-1"/>
        </w:rPr>
        <w:t>стилевых</w:t>
      </w:r>
      <w:r>
        <w:rPr>
          <w:spacing w:val="1"/>
        </w:rPr>
        <w:t xml:space="preserve"> </w:t>
      </w:r>
      <w:r>
        <w:rPr>
          <w:spacing w:val="-1"/>
        </w:rPr>
        <w:t>направлений</w:t>
      </w:r>
      <w:r>
        <w:t xml:space="preserve"> </w:t>
      </w:r>
      <w:r>
        <w:rPr>
          <w:spacing w:val="-1"/>
        </w:rPr>
        <w:t>эпохи.</w:t>
      </w:r>
    </w:p>
    <w:p w:rsidR="00A30D84" w:rsidRDefault="00A30D84">
      <w:pPr>
        <w:pStyle w:val="a3"/>
        <w:kinsoku w:val="0"/>
        <w:overflowPunct w:val="0"/>
        <w:ind w:right="113"/>
        <w:jc w:val="both"/>
        <w:rPr>
          <w:spacing w:val="-1"/>
        </w:rPr>
      </w:pPr>
      <w:proofErr w:type="gramStart"/>
      <w:r>
        <w:rPr>
          <w:spacing w:val="-1"/>
        </w:rPr>
        <w:t>Использование</w:t>
      </w:r>
      <w:r>
        <w:rPr>
          <w:spacing w:val="43"/>
        </w:rPr>
        <w:t xml:space="preserve"> </w:t>
      </w:r>
      <w:r>
        <w:rPr>
          <w:spacing w:val="-1"/>
        </w:rPr>
        <w:t>пианистических</w:t>
      </w:r>
      <w:r>
        <w:rPr>
          <w:spacing w:val="44"/>
        </w:rPr>
        <w:t xml:space="preserve"> </w:t>
      </w:r>
      <w:r>
        <w:rPr>
          <w:spacing w:val="-1"/>
        </w:rPr>
        <w:t>особенностей</w:t>
      </w:r>
      <w:r>
        <w:rPr>
          <w:spacing w:val="43"/>
        </w:rPr>
        <w:t xml:space="preserve"> </w:t>
      </w:r>
      <w:r>
        <w:rPr>
          <w:spacing w:val="-1"/>
        </w:rPr>
        <w:t>(артикуляция,</w:t>
      </w:r>
      <w:r>
        <w:rPr>
          <w:spacing w:val="43"/>
        </w:rPr>
        <w:t xml:space="preserve"> </w:t>
      </w:r>
      <w:r>
        <w:rPr>
          <w:spacing w:val="-1"/>
        </w:rPr>
        <w:t>кантилена,</w:t>
      </w:r>
      <w:r>
        <w:rPr>
          <w:spacing w:val="33"/>
        </w:rPr>
        <w:t xml:space="preserve"> </w:t>
      </w:r>
      <w:r>
        <w:rPr>
          <w:spacing w:val="-1"/>
        </w:rPr>
        <w:t>интонирование,</w:t>
      </w:r>
      <w:r>
        <w:rPr>
          <w:spacing w:val="64"/>
        </w:rPr>
        <w:t xml:space="preserve"> </w:t>
      </w:r>
      <w:r>
        <w:rPr>
          <w:spacing w:val="-1"/>
        </w:rPr>
        <w:t>выразительность,</w:t>
      </w:r>
      <w:r>
        <w:rPr>
          <w:spacing w:val="62"/>
        </w:rPr>
        <w:t xml:space="preserve"> </w:t>
      </w:r>
      <w:r>
        <w:rPr>
          <w:spacing w:val="-1"/>
        </w:rPr>
        <w:t>динамика,</w:t>
      </w:r>
      <w:r>
        <w:rPr>
          <w:spacing w:val="64"/>
        </w:rPr>
        <w:t xml:space="preserve"> </w:t>
      </w:r>
      <w:r>
        <w:rPr>
          <w:spacing w:val="-1"/>
        </w:rPr>
        <w:t>штрихи,</w:t>
      </w:r>
      <w:r>
        <w:rPr>
          <w:spacing w:val="62"/>
        </w:rPr>
        <w:t xml:space="preserve"> </w:t>
      </w:r>
      <w:r>
        <w:rPr>
          <w:spacing w:val="-1"/>
        </w:rPr>
        <w:t>педализация)</w:t>
      </w:r>
      <w:r>
        <w:rPr>
          <w:spacing w:val="63"/>
        </w:rPr>
        <w:t xml:space="preserve"> </w:t>
      </w:r>
      <w:r>
        <w:rPr>
          <w:spacing w:val="-1"/>
        </w:rPr>
        <w:t>для</w:t>
      </w:r>
      <w:r>
        <w:rPr>
          <w:spacing w:val="29"/>
        </w:rPr>
        <w:t xml:space="preserve"> </w:t>
      </w:r>
      <w:r>
        <w:rPr>
          <w:spacing w:val="-1"/>
        </w:rPr>
        <w:t>воплощения</w:t>
      </w:r>
      <w:r>
        <w:rPr>
          <w:spacing w:val="-3"/>
        </w:rPr>
        <w:t xml:space="preserve"> </w:t>
      </w:r>
      <w:r>
        <w:rPr>
          <w:spacing w:val="-1"/>
        </w:rPr>
        <w:t>художественного</w:t>
      </w:r>
      <w:r>
        <w:rPr>
          <w:spacing w:val="1"/>
        </w:rPr>
        <w:t xml:space="preserve"> </w:t>
      </w:r>
      <w:r>
        <w:rPr>
          <w:spacing w:val="-1"/>
        </w:rPr>
        <w:t xml:space="preserve">образа </w:t>
      </w:r>
      <w:r>
        <w:t>и</w:t>
      </w:r>
      <w:r>
        <w:rPr>
          <w:spacing w:val="-3"/>
        </w:rPr>
        <w:t xml:space="preserve"> </w:t>
      </w:r>
      <w:r>
        <w:t xml:space="preserve">стиля </w:t>
      </w:r>
      <w:r>
        <w:rPr>
          <w:spacing w:val="-1"/>
        </w:rPr>
        <w:t>исполняемого произведения.</w:t>
      </w:r>
      <w:proofErr w:type="gramEnd"/>
    </w:p>
    <w:p w:rsidR="00A30D84" w:rsidRDefault="00A30D84">
      <w:pPr>
        <w:pStyle w:val="a3"/>
        <w:kinsoku w:val="0"/>
        <w:overflowPunct w:val="0"/>
        <w:spacing w:before="6"/>
        <w:ind w:left="0"/>
      </w:pPr>
    </w:p>
    <w:p w:rsidR="00A30D84" w:rsidRDefault="00A30D84">
      <w:pPr>
        <w:pStyle w:val="Heading2"/>
        <w:kinsoku w:val="0"/>
        <w:overflowPunct w:val="0"/>
        <w:ind w:right="108"/>
        <w:jc w:val="both"/>
        <w:outlineLvl w:val="9"/>
        <w:rPr>
          <w:b w:val="0"/>
          <w:bCs w:val="0"/>
        </w:rPr>
      </w:pPr>
      <w:r>
        <w:rPr>
          <w:spacing w:val="-1"/>
        </w:rPr>
        <w:t>Тема</w:t>
      </w:r>
      <w:r>
        <w:rPr>
          <w:spacing w:val="52"/>
        </w:rPr>
        <w:t xml:space="preserve"> </w:t>
      </w:r>
      <w:r>
        <w:rPr>
          <w:spacing w:val="-1"/>
        </w:rPr>
        <w:t>1.2.</w:t>
      </w:r>
      <w:r>
        <w:rPr>
          <w:spacing w:val="33"/>
        </w:rPr>
        <w:t xml:space="preserve"> </w:t>
      </w:r>
      <w:r>
        <w:rPr>
          <w:spacing w:val="-1"/>
        </w:rPr>
        <w:t>Умения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навыки,</w:t>
      </w:r>
      <w:r>
        <w:rPr>
          <w:spacing w:val="51"/>
        </w:rPr>
        <w:t xml:space="preserve"> </w:t>
      </w:r>
      <w:r>
        <w:rPr>
          <w:spacing w:val="-1"/>
        </w:rPr>
        <w:t>необходимые</w:t>
      </w:r>
      <w:r>
        <w:rPr>
          <w:spacing w:val="51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rPr>
          <w:spacing w:val="-1"/>
        </w:rPr>
        <w:t>овладения</w:t>
      </w:r>
      <w:r>
        <w:rPr>
          <w:spacing w:val="50"/>
        </w:rPr>
        <w:t xml:space="preserve"> </w:t>
      </w:r>
      <w:r>
        <w:rPr>
          <w:spacing w:val="-1"/>
        </w:rPr>
        <w:t>основными</w:t>
      </w:r>
      <w:r>
        <w:rPr>
          <w:spacing w:val="37"/>
        </w:rPr>
        <w:t xml:space="preserve"> </w:t>
      </w:r>
      <w:r>
        <w:rPr>
          <w:spacing w:val="-1"/>
        </w:rPr>
        <w:t>приемами</w:t>
      </w:r>
      <w:r>
        <w:t xml:space="preserve"> </w:t>
      </w:r>
      <w:r>
        <w:rPr>
          <w:spacing w:val="-1"/>
        </w:rPr>
        <w:t>фортепианной техники.</w:t>
      </w:r>
    </w:p>
    <w:p w:rsidR="00A30D84" w:rsidRDefault="00A30D84">
      <w:pPr>
        <w:pStyle w:val="a3"/>
        <w:kinsoku w:val="0"/>
        <w:overflowPunct w:val="0"/>
        <w:spacing w:before="6"/>
        <w:ind w:left="0"/>
        <w:rPr>
          <w:b/>
          <w:bCs/>
          <w:sz w:val="23"/>
          <w:szCs w:val="23"/>
        </w:rPr>
      </w:pPr>
    </w:p>
    <w:p w:rsidR="00A30D84" w:rsidRDefault="00A30D84">
      <w:pPr>
        <w:pStyle w:val="a3"/>
        <w:kinsoku w:val="0"/>
        <w:overflowPunct w:val="0"/>
        <w:spacing w:line="322" w:lineRule="exact"/>
        <w:jc w:val="both"/>
        <w:rPr>
          <w:spacing w:val="-1"/>
        </w:rPr>
      </w:pPr>
      <w:r>
        <w:rPr>
          <w:spacing w:val="-1"/>
        </w:rPr>
        <w:t>Основные</w:t>
      </w:r>
      <w:r>
        <w:rPr>
          <w:spacing w:val="-3"/>
        </w:rPr>
        <w:t xml:space="preserve"> </w:t>
      </w:r>
      <w:r>
        <w:rPr>
          <w:spacing w:val="-1"/>
        </w:rPr>
        <w:t>приемы</w:t>
      </w:r>
      <w:r>
        <w:rPr>
          <w:spacing w:val="-3"/>
        </w:rPr>
        <w:t xml:space="preserve"> </w:t>
      </w:r>
      <w:r>
        <w:rPr>
          <w:spacing w:val="-1"/>
        </w:rPr>
        <w:t>фортепианной</w:t>
      </w:r>
      <w:r>
        <w:t xml:space="preserve"> </w:t>
      </w:r>
      <w:r>
        <w:rPr>
          <w:spacing w:val="-1"/>
        </w:rPr>
        <w:t>техники.</w:t>
      </w:r>
    </w:p>
    <w:p w:rsidR="00A30D84" w:rsidRDefault="00A30D84">
      <w:pPr>
        <w:pStyle w:val="a3"/>
        <w:tabs>
          <w:tab w:val="left" w:pos="2130"/>
        </w:tabs>
        <w:kinsoku w:val="0"/>
        <w:overflowPunct w:val="0"/>
        <w:ind w:right="116" w:firstLine="418"/>
        <w:rPr>
          <w:spacing w:val="-1"/>
        </w:rPr>
      </w:pPr>
      <w:r>
        <w:rPr>
          <w:spacing w:val="-1"/>
        </w:rPr>
        <w:t>Основные</w:t>
      </w:r>
      <w:r>
        <w:rPr>
          <w:spacing w:val="-1"/>
        </w:rPr>
        <w:tab/>
        <w:t>умения</w:t>
      </w:r>
      <w:r>
        <w:t xml:space="preserve"> </w:t>
      </w:r>
      <w:r>
        <w:rPr>
          <w:spacing w:val="52"/>
        </w:rPr>
        <w:t xml:space="preserve"> </w:t>
      </w:r>
      <w:r>
        <w:t xml:space="preserve">и </w:t>
      </w:r>
      <w:r>
        <w:rPr>
          <w:spacing w:val="52"/>
        </w:rPr>
        <w:t xml:space="preserve"> </w:t>
      </w:r>
      <w:r>
        <w:rPr>
          <w:spacing w:val="-1"/>
        </w:rPr>
        <w:t>навыки,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необходимые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высокохудожественного</w:t>
      </w:r>
      <w:r>
        <w:rPr>
          <w:spacing w:val="33"/>
        </w:rPr>
        <w:t xml:space="preserve"> </w:t>
      </w:r>
      <w:r>
        <w:rPr>
          <w:spacing w:val="-1"/>
        </w:rPr>
        <w:t>исполнения.</w:t>
      </w:r>
    </w:p>
    <w:p w:rsidR="00A30D84" w:rsidRDefault="00A30D84">
      <w:pPr>
        <w:pStyle w:val="a3"/>
        <w:kinsoku w:val="0"/>
        <w:overflowPunct w:val="0"/>
        <w:spacing w:line="321" w:lineRule="exact"/>
        <w:ind w:left="530"/>
        <w:rPr>
          <w:spacing w:val="-1"/>
        </w:rPr>
      </w:pPr>
      <w:r>
        <w:rPr>
          <w:spacing w:val="-1"/>
        </w:rPr>
        <w:t>Классификация</w:t>
      </w:r>
      <w:r>
        <w:rPr>
          <w:spacing w:val="-2"/>
        </w:rPr>
        <w:t xml:space="preserve"> </w:t>
      </w:r>
      <w:r>
        <w:rPr>
          <w:spacing w:val="-1"/>
        </w:rPr>
        <w:t>основных</w:t>
      </w:r>
      <w:r>
        <w:rPr>
          <w:spacing w:val="1"/>
        </w:rPr>
        <w:t xml:space="preserve"> </w:t>
      </w:r>
      <w:r>
        <w:rPr>
          <w:spacing w:val="-1"/>
        </w:rPr>
        <w:t>приемов</w:t>
      </w:r>
      <w:r>
        <w:rPr>
          <w:spacing w:val="-4"/>
        </w:rPr>
        <w:t xml:space="preserve"> </w:t>
      </w:r>
      <w:r>
        <w:rPr>
          <w:spacing w:val="-1"/>
        </w:rPr>
        <w:t>фортепианной</w:t>
      </w:r>
      <w:r>
        <w:t xml:space="preserve"> </w:t>
      </w:r>
      <w:r>
        <w:rPr>
          <w:spacing w:val="-1"/>
        </w:rPr>
        <w:t>техники.</w:t>
      </w:r>
    </w:p>
    <w:p w:rsidR="00A30D84" w:rsidRDefault="00A30D84">
      <w:pPr>
        <w:pStyle w:val="a3"/>
        <w:kinsoku w:val="0"/>
        <w:overflowPunct w:val="0"/>
        <w:ind w:right="108"/>
        <w:jc w:val="both"/>
        <w:rPr>
          <w:spacing w:val="-1"/>
        </w:rPr>
      </w:pPr>
      <w:r>
        <w:rPr>
          <w:spacing w:val="-1"/>
        </w:rPr>
        <w:t>Применение</w:t>
      </w:r>
      <w:r>
        <w:rPr>
          <w:spacing w:val="-10"/>
        </w:rPr>
        <w:t xml:space="preserve"> </w:t>
      </w:r>
      <w:r>
        <w:rPr>
          <w:spacing w:val="-1"/>
        </w:rP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1"/>
        </w:rPr>
        <w:t>навыков,</w:t>
      </w:r>
      <w:r>
        <w:rPr>
          <w:spacing w:val="-12"/>
        </w:rPr>
        <w:t xml:space="preserve"> </w:t>
      </w:r>
      <w:r>
        <w:rPr>
          <w:spacing w:val="-1"/>
        </w:rPr>
        <w:t>необходимых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овладения</w:t>
      </w:r>
      <w:r>
        <w:rPr>
          <w:spacing w:val="-10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rPr>
          <w:spacing w:val="-1"/>
        </w:rPr>
        <w:t>приемами</w:t>
      </w:r>
      <w:r>
        <w:rPr>
          <w:spacing w:val="35"/>
        </w:rPr>
        <w:t xml:space="preserve"> </w:t>
      </w:r>
      <w:r>
        <w:rPr>
          <w:spacing w:val="-1"/>
        </w:rPr>
        <w:t>фортепианной</w:t>
      </w:r>
      <w:r>
        <w:rPr>
          <w:spacing w:val="50"/>
        </w:rPr>
        <w:t xml:space="preserve"> </w:t>
      </w:r>
      <w:r>
        <w:rPr>
          <w:spacing w:val="-1"/>
        </w:rPr>
        <w:t>игры.</w:t>
      </w:r>
      <w:r>
        <w:rPr>
          <w:spacing w:val="28"/>
        </w:rPr>
        <w:t xml:space="preserve"> </w:t>
      </w:r>
      <w:r>
        <w:rPr>
          <w:spacing w:val="-1"/>
        </w:rPr>
        <w:t>Исправление</w:t>
      </w:r>
      <w:r>
        <w:rPr>
          <w:spacing w:val="49"/>
        </w:rPr>
        <w:t xml:space="preserve"> </w:t>
      </w:r>
      <w:r>
        <w:rPr>
          <w:spacing w:val="-1"/>
        </w:rPr>
        <w:t>моторно-двигательных</w:t>
      </w:r>
      <w:r>
        <w:rPr>
          <w:spacing w:val="50"/>
        </w:rPr>
        <w:t xml:space="preserve"> </w:t>
      </w:r>
      <w:r>
        <w:rPr>
          <w:spacing w:val="-1"/>
        </w:rPr>
        <w:t>недостатков</w:t>
      </w:r>
      <w:r>
        <w:rPr>
          <w:spacing w:val="49"/>
        </w:rPr>
        <w:t xml:space="preserve"> </w:t>
      </w:r>
      <w:r>
        <w:rPr>
          <w:spacing w:val="-1"/>
        </w:rPr>
        <w:t>ученика,</w:t>
      </w:r>
      <w:r>
        <w:rPr>
          <w:spacing w:val="51"/>
        </w:rPr>
        <w:t xml:space="preserve"> </w:t>
      </w:r>
      <w:r>
        <w:rPr>
          <w:spacing w:val="-1"/>
        </w:rPr>
        <w:t>развитие</w:t>
      </w:r>
      <w:r>
        <w:rPr>
          <w:spacing w:val="1"/>
        </w:rPr>
        <w:t xml:space="preserve"> </w:t>
      </w:r>
      <w:r>
        <w:rPr>
          <w:spacing w:val="-1"/>
        </w:rPr>
        <w:t>позиционного</w:t>
      </w:r>
      <w:r>
        <w:rPr>
          <w:spacing w:val="2"/>
        </w:rPr>
        <w:t xml:space="preserve"> </w:t>
      </w:r>
      <w:r>
        <w:rPr>
          <w:spacing w:val="-1"/>
        </w:rPr>
        <w:t>мышления,</w:t>
      </w:r>
      <w:r>
        <w:rPr>
          <w:spacing w:val="1"/>
        </w:rPr>
        <w:t xml:space="preserve"> </w:t>
      </w:r>
      <w:r>
        <w:rPr>
          <w:spacing w:val="-1"/>
        </w:rPr>
        <w:t>быстрота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точность</w:t>
      </w:r>
      <w:r>
        <w:t xml:space="preserve"> </w:t>
      </w:r>
      <w:r>
        <w:rPr>
          <w:spacing w:val="-1"/>
        </w:rPr>
        <w:t>работы</w:t>
      </w:r>
      <w:r>
        <w:rPr>
          <w:spacing w:val="2"/>
        </w:rPr>
        <w:t xml:space="preserve"> </w:t>
      </w:r>
      <w:r>
        <w:rPr>
          <w:spacing w:val="-1"/>
        </w:rPr>
        <w:t>пальцев,</w:t>
      </w:r>
      <w:r>
        <w:t xml:space="preserve"> </w:t>
      </w:r>
      <w:r>
        <w:rPr>
          <w:spacing w:val="-1"/>
        </w:rPr>
        <w:t>гибкость</w:t>
      </w:r>
      <w:r>
        <w:rPr>
          <w:spacing w:val="41"/>
        </w:rPr>
        <w:t xml:space="preserve"> </w:t>
      </w:r>
      <w:r>
        <w:rPr>
          <w:spacing w:val="-1"/>
        </w:rPr>
        <w:t>запястья,</w:t>
      </w:r>
      <w:r>
        <w:t xml:space="preserve"> </w:t>
      </w:r>
      <w:r>
        <w:rPr>
          <w:spacing w:val="-1"/>
        </w:rPr>
        <w:t xml:space="preserve">ловкость </w:t>
      </w:r>
      <w:r>
        <w:t>в</w:t>
      </w:r>
      <w:r>
        <w:rPr>
          <w:spacing w:val="-1"/>
        </w:rPr>
        <w:t xml:space="preserve"> октавах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скачках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широкие</w:t>
      </w:r>
      <w:r>
        <w:t xml:space="preserve"> </w:t>
      </w:r>
      <w:r>
        <w:rPr>
          <w:spacing w:val="-1"/>
        </w:rPr>
        <w:t>интервалы, 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экономичность</w:t>
      </w:r>
      <w:r>
        <w:rPr>
          <w:spacing w:val="33"/>
        </w:rPr>
        <w:t xml:space="preserve"> </w:t>
      </w:r>
      <w:r>
        <w:rPr>
          <w:spacing w:val="-1"/>
        </w:rPr>
        <w:t>движений.</w:t>
      </w:r>
      <w:r>
        <w:rPr>
          <w:spacing w:val="34"/>
        </w:rPr>
        <w:t xml:space="preserve"> </w:t>
      </w:r>
      <w:r>
        <w:rPr>
          <w:spacing w:val="-2"/>
        </w:rPr>
        <w:t>Свобода</w:t>
      </w:r>
      <w:r>
        <w:rPr>
          <w:spacing w:val="34"/>
        </w:rPr>
        <w:t xml:space="preserve"> </w:t>
      </w:r>
      <w:r>
        <w:rPr>
          <w:spacing w:val="-1"/>
        </w:rPr>
        <w:t>мышечного</w:t>
      </w:r>
      <w:r>
        <w:rPr>
          <w:spacing w:val="36"/>
        </w:rPr>
        <w:t xml:space="preserve"> </w:t>
      </w:r>
      <w:r>
        <w:rPr>
          <w:spacing w:val="-2"/>
        </w:rPr>
        <w:t>аппарата.</w:t>
      </w:r>
      <w:r>
        <w:rPr>
          <w:spacing w:val="34"/>
        </w:rPr>
        <w:t xml:space="preserve"> </w:t>
      </w:r>
      <w:r>
        <w:rPr>
          <w:spacing w:val="-1"/>
        </w:rPr>
        <w:t>Удобство</w:t>
      </w:r>
      <w:r>
        <w:rPr>
          <w:spacing w:val="35"/>
        </w:rPr>
        <w:t xml:space="preserve"> </w:t>
      </w:r>
      <w:r>
        <w:rPr>
          <w:spacing w:val="-1"/>
        </w:rPr>
        <w:t>кистевых</w:t>
      </w:r>
      <w:r>
        <w:rPr>
          <w:spacing w:val="63"/>
        </w:rPr>
        <w:t xml:space="preserve"> </w:t>
      </w:r>
      <w:r>
        <w:rPr>
          <w:spacing w:val="-1"/>
        </w:rPr>
        <w:t>движений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октавной</w:t>
      </w:r>
      <w:r>
        <w:t xml:space="preserve"> и </w:t>
      </w:r>
      <w:r>
        <w:rPr>
          <w:spacing w:val="-1"/>
        </w:rPr>
        <w:t>аккордовой</w:t>
      </w:r>
      <w:r>
        <w:t xml:space="preserve"> </w:t>
      </w:r>
      <w:r>
        <w:rPr>
          <w:spacing w:val="-1"/>
        </w:rPr>
        <w:t>технике.</w:t>
      </w:r>
    </w:p>
    <w:p w:rsidR="00A30D84" w:rsidRDefault="00A30D84">
      <w:pPr>
        <w:pStyle w:val="a3"/>
        <w:kinsoku w:val="0"/>
        <w:overflowPunct w:val="0"/>
        <w:spacing w:before="6"/>
        <w:ind w:left="0"/>
      </w:pPr>
    </w:p>
    <w:p w:rsidR="00A30D84" w:rsidRDefault="00A30D84">
      <w:pPr>
        <w:pStyle w:val="Heading2"/>
        <w:kinsoku w:val="0"/>
        <w:overflowPunct w:val="0"/>
        <w:jc w:val="both"/>
        <w:outlineLvl w:val="9"/>
        <w:rPr>
          <w:b w:val="0"/>
          <w:bCs w:val="0"/>
        </w:rPr>
      </w:pPr>
      <w:r>
        <w:rPr>
          <w:spacing w:val="-1"/>
        </w:rPr>
        <w:t>Тема</w:t>
      </w:r>
      <w:r>
        <w:rPr>
          <w:spacing w:val="1"/>
        </w:rPr>
        <w:t xml:space="preserve"> </w:t>
      </w:r>
      <w:r>
        <w:rPr>
          <w:spacing w:val="-1"/>
        </w:rPr>
        <w:t>1.3.</w:t>
      </w:r>
      <w:r>
        <w:rPr>
          <w:spacing w:val="69"/>
        </w:rP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 xml:space="preserve">приемы </w:t>
      </w:r>
      <w:proofErr w:type="spellStart"/>
      <w:r>
        <w:rPr>
          <w:spacing w:val="-1"/>
        </w:rPr>
        <w:t>звукоизвлечения</w:t>
      </w:r>
      <w:proofErr w:type="spellEnd"/>
      <w:r>
        <w:rPr>
          <w:spacing w:val="-1"/>
        </w:rPr>
        <w:t>.</w:t>
      </w:r>
    </w:p>
    <w:p w:rsidR="00A30D84" w:rsidRDefault="00A30D84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A30D84" w:rsidRDefault="00A30D84">
      <w:pPr>
        <w:pStyle w:val="a3"/>
        <w:kinsoku w:val="0"/>
        <w:overflowPunct w:val="0"/>
        <w:ind w:right="117"/>
        <w:jc w:val="both"/>
        <w:rPr>
          <w:spacing w:val="-1"/>
        </w:rPr>
      </w:pPr>
      <w:r>
        <w:rPr>
          <w:spacing w:val="-1"/>
        </w:rPr>
        <w:t>Теоретические</w:t>
      </w:r>
      <w:r>
        <w:rPr>
          <w:spacing w:val="37"/>
        </w:rPr>
        <w:t xml:space="preserve"> </w:t>
      </w:r>
      <w:r>
        <w:rPr>
          <w:spacing w:val="-1"/>
        </w:rPr>
        <w:t>основы,</w:t>
      </w:r>
      <w:r>
        <w:rPr>
          <w:spacing w:val="39"/>
        </w:rPr>
        <w:t xml:space="preserve"> </w:t>
      </w:r>
      <w:r>
        <w:rPr>
          <w:spacing w:val="-2"/>
        </w:rPr>
        <w:t>необходимые</w:t>
      </w:r>
      <w:r>
        <w:rPr>
          <w:spacing w:val="40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овладения</w:t>
      </w:r>
      <w:r>
        <w:rPr>
          <w:spacing w:val="40"/>
        </w:rPr>
        <w:t xml:space="preserve"> </w:t>
      </w:r>
      <w:r>
        <w:rPr>
          <w:spacing w:val="-1"/>
        </w:rPr>
        <w:t>приемами</w:t>
      </w:r>
      <w:r>
        <w:rPr>
          <w:spacing w:val="38"/>
        </w:rPr>
        <w:t xml:space="preserve"> </w:t>
      </w:r>
      <w:r>
        <w:rPr>
          <w:spacing w:val="-1"/>
        </w:rPr>
        <w:t>игры</w:t>
      </w:r>
      <w:r>
        <w:rPr>
          <w:spacing w:val="40"/>
        </w:rPr>
        <w:t xml:space="preserve"> </w:t>
      </w:r>
      <w:r>
        <w:rPr>
          <w:spacing w:val="-1"/>
        </w:rPr>
        <w:t>легато,</w:t>
      </w:r>
      <w:r>
        <w:rPr>
          <w:spacing w:val="37"/>
        </w:rPr>
        <w:t xml:space="preserve"> </w:t>
      </w:r>
      <w:r>
        <w:rPr>
          <w:spacing w:val="-1"/>
        </w:rPr>
        <w:t>нон</w:t>
      </w:r>
      <w:r>
        <w:rPr>
          <w:spacing w:val="55"/>
        </w:rPr>
        <w:t xml:space="preserve"> </w:t>
      </w:r>
      <w:r>
        <w:rPr>
          <w:spacing w:val="-1"/>
        </w:rPr>
        <w:t>легато, стаккато, портаменто.</w:t>
      </w:r>
    </w:p>
    <w:p w:rsidR="00A30D84" w:rsidRDefault="00A30D84">
      <w:pPr>
        <w:pStyle w:val="a3"/>
        <w:kinsoku w:val="0"/>
        <w:overflowPunct w:val="0"/>
        <w:ind w:right="114"/>
        <w:jc w:val="both"/>
        <w:rPr>
          <w:spacing w:val="-1"/>
        </w:rPr>
      </w:pPr>
      <w:r>
        <w:rPr>
          <w:spacing w:val="-1"/>
        </w:rPr>
        <w:t>Основные</w:t>
      </w:r>
      <w:r>
        <w:rPr>
          <w:spacing w:val="11"/>
        </w:rPr>
        <w:t xml:space="preserve"> </w:t>
      </w:r>
      <w:r>
        <w:rPr>
          <w:spacing w:val="-2"/>
        </w:rPr>
        <w:t>этапы</w:t>
      </w:r>
      <w:r>
        <w:rPr>
          <w:spacing w:val="11"/>
        </w:rPr>
        <w:t xml:space="preserve"> </w:t>
      </w:r>
      <w:r>
        <w:rPr>
          <w:spacing w:val="-1"/>
        </w:rPr>
        <w:t>исторического</w:t>
      </w:r>
      <w:r>
        <w:rPr>
          <w:spacing w:val="11"/>
        </w:rPr>
        <w:t xml:space="preserve"> </w:t>
      </w:r>
      <w:r>
        <w:rPr>
          <w:spacing w:val="-1"/>
        </w:rPr>
        <w:t>развития</w:t>
      </w:r>
      <w:r>
        <w:rPr>
          <w:spacing w:val="11"/>
        </w:rPr>
        <w:t xml:space="preserve"> </w:t>
      </w:r>
      <w:r>
        <w:rPr>
          <w:spacing w:val="-1"/>
        </w:rPr>
        <w:t>клавишных</w:t>
      </w:r>
      <w:r>
        <w:rPr>
          <w:spacing w:val="11"/>
        </w:rPr>
        <w:t xml:space="preserve"> </w:t>
      </w:r>
      <w:r>
        <w:rPr>
          <w:spacing w:val="-1"/>
        </w:rPr>
        <w:t>инструментов</w:t>
      </w:r>
      <w:r>
        <w:rPr>
          <w:spacing w:val="10"/>
        </w:rPr>
        <w:t xml:space="preserve"> </w:t>
      </w:r>
      <w:r>
        <w:rPr>
          <w:spacing w:val="-1"/>
        </w:rPr>
        <w:t>(клавесин,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клавикорд</w:t>
      </w:r>
      <w:proofErr w:type="spellEnd"/>
      <w:r>
        <w:rPr>
          <w:spacing w:val="-1"/>
        </w:rPr>
        <w:t>, фортепиано).</w:t>
      </w:r>
    </w:p>
    <w:p w:rsidR="00A30D84" w:rsidRDefault="00A30D84">
      <w:pPr>
        <w:pStyle w:val="a3"/>
        <w:kinsoku w:val="0"/>
        <w:overflowPunct w:val="0"/>
        <w:spacing w:line="241" w:lineRule="auto"/>
        <w:ind w:right="114" w:firstLine="348"/>
        <w:rPr>
          <w:spacing w:val="-1"/>
        </w:rPr>
      </w:pPr>
      <w:r>
        <w:rPr>
          <w:spacing w:val="-1"/>
        </w:rPr>
        <w:t>Особенности</w:t>
      </w:r>
      <w:r>
        <w:t xml:space="preserve"> 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звукоизвлечения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связанные</w:t>
      </w:r>
      <w:r>
        <w:t xml:space="preserve"> </w:t>
      </w:r>
      <w:r>
        <w:rPr>
          <w:spacing w:val="34"/>
        </w:rPr>
        <w:t xml:space="preserve"> </w:t>
      </w:r>
      <w:r>
        <w:t xml:space="preserve">с </w:t>
      </w:r>
      <w:r>
        <w:rPr>
          <w:spacing w:val="32"/>
        </w:rPr>
        <w:t xml:space="preserve"> </w:t>
      </w:r>
      <w:r>
        <w:rPr>
          <w:spacing w:val="-2"/>
        </w:rPr>
        <w:t>исполнением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произведений</w:t>
      </w:r>
      <w:r>
        <w:t xml:space="preserve"> </w:t>
      </w:r>
      <w:r>
        <w:rPr>
          <w:spacing w:val="33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rPr>
          <w:spacing w:val="-1"/>
        </w:rPr>
        <w:t>вышеуказанных</w:t>
      </w:r>
      <w:r>
        <w:rPr>
          <w:spacing w:val="1"/>
        </w:rPr>
        <w:t xml:space="preserve"> </w:t>
      </w:r>
      <w:r>
        <w:rPr>
          <w:spacing w:val="-1"/>
        </w:rPr>
        <w:t>инструментах.</w:t>
      </w:r>
    </w:p>
    <w:p w:rsidR="00A30D84" w:rsidRDefault="00A30D84">
      <w:pPr>
        <w:pStyle w:val="a3"/>
        <w:kinsoku w:val="0"/>
        <w:overflowPunct w:val="0"/>
        <w:spacing w:before="2"/>
        <w:ind w:left="0"/>
      </w:pPr>
    </w:p>
    <w:p w:rsidR="00A30D84" w:rsidRDefault="00A30D84">
      <w:pPr>
        <w:pStyle w:val="Heading2"/>
        <w:kinsoku w:val="0"/>
        <w:overflowPunct w:val="0"/>
        <w:ind w:right="108"/>
        <w:jc w:val="both"/>
        <w:outlineLvl w:val="9"/>
        <w:rPr>
          <w:b w:val="0"/>
          <w:bCs w:val="0"/>
        </w:rPr>
      </w:pPr>
      <w:r>
        <w:rPr>
          <w:spacing w:val="-1"/>
        </w:rPr>
        <w:t>Тема</w:t>
      </w:r>
      <w:r>
        <w:rPr>
          <w:spacing w:val="2"/>
        </w:rPr>
        <w:t xml:space="preserve"> </w:t>
      </w:r>
      <w:r>
        <w:t>1.4.</w:t>
      </w:r>
      <w:r>
        <w:rPr>
          <w:spacing w:val="3"/>
        </w:rPr>
        <w:t xml:space="preserve"> </w:t>
      </w:r>
      <w:r>
        <w:rPr>
          <w:spacing w:val="-1"/>
        </w:rPr>
        <w:t>Различные</w:t>
      </w:r>
      <w:r>
        <w:rPr>
          <w:spacing w:val="1"/>
        </w:rPr>
        <w:t xml:space="preserve"> </w:t>
      </w:r>
      <w:r>
        <w:rPr>
          <w:spacing w:val="-1"/>
        </w:rPr>
        <w:t>приемы</w:t>
      </w:r>
      <w:r>
        <w:t xml:space="preserve"> </w:t>
      </w:r>
      <w:r>
        <w:rPr>
          <w:spacing w:val="-1"/>
        </w:rPr>
        <w:t>педализации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4"/>
        </w:rPr>
        <w:t xml:space="preserve"> </w:t>
      </w:r>
      <w:r>
        <w:t>жанром</w:t>
      </w:r>
      <w:r>
        <w:rPr>
          <w:spacing w:val="2"/>
        </w:rPr>
        <w:t xml:space="preserve"> </w:t>
      </w:r>
      <w:r>
        <w:t>и стилем</w:t>
      </w:r>
      <w:r>
        <w:rPr>
          <w:spacing w:val="51"/>
        </w:rPr>
        <w:t xml:space="preserve"> </w:t>
      </w:r>
      <w:r>
        <w:rPr>
          <w:spacing w:val="-1"/>
        </w:rPr>
        <w:t>произведения.</w:t>
      </w:r>
    </w:p>
    <w:p w:rsidR="00A30D84" w:rsidRDefault="00A30D84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A30D84" w:rsidRDefault="00A30D84">
      <w:pPr>
        <w:pStyle w:val="a3"/>
        <w:kinsoku w:val="0"/>
        <w:overflowPunct w:val="0"/>
        <w:ind w:right="116" w:firstLine="139"/>
        <w:jc w:val="both"/>
        <w:rPr>
          <w:spacing w:val="-1"/>
        </w:rPr>
      </w:pPr>
      <w:r>
        <w:rPr>
          <w:spacing w:val="-1"/>
        </w:rPr>
        <w:t>Приемы</w:t>
      </w:r>
      <w:r>
        <w:rPr>
          <w:spacing w:val="66"/>
        </w:rPr>
        <w:t xml:space="preserve"> </w:t>
      </w:r>
      <w:r>
        <w:rPr>
          <w:spacing w:val="-1"/>
        </w:rPr>
        <w:t>педализации.</w:t>
      </w:r>
      <w:r>
        <w:rPr>
          <w:spacing w:val="65"/>
        </w:rPr>
        <w:t xml:space="preserve"> </w:t>
      </w:r>
      <w:r>
        <w:rPr>
          <w:spacing w:val="-1"/>
        </w:rPr>
        <w:t>Педализация</w:t>
      </w:r>
      <w:r>
        <w:rPr>
          <w:spacing w:val="64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rPr>
          <w:spacing w:val="-1"/>
        </w:rPr>
        <w:t>одно</w:t>
      </w:r>
      <w:r>
        <w:rPr>
          <w:spacing w:val="66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rPr>
          <w:spacing w:val="-1"/>
        </w:rPr>
        <w:t>средств</w:t>
      </w:r>
      <w:r>
        <w:rPr>
          <w:spacing w:val="65"/>
        </w:rPr>
        <w:t xml:space="preserve"> </w:t>
      </w:r>
      <w:r>
        <w:rPr>
          <w:spacing w:val="-1"/>
        </w:rPr>
        <w:t>художественного</w:t>
      </w:r>
      <w:r>
        <w:rPr>
          <w:spacing w:val="33"/>
        </w:rPr>
        <w:t xml:space="preserve"> </w:t>
      </w:r>
      <w:r>
        <w:rPr>
          <w:spacing w:val="-1"/>
        </w:rPr>
        <w:t>исполнения</w:t>
      </w:r>
      <w:r>
        <w:rPr>
          <w:spacing w:val="18"/>
        </w:rPr>
        <w:t xml:space="preserve"> </w:t>
      </w:r>
      <w:r>
        <w:rPr>
          <w:spacing w:val="-1"/>
        </w:rPr>
        <w:t>произведений</w:t>
      </w:r>
      <w:r>
        <w:rPr>
          <w:spacing w:val="18"/>
        </w:rPr>
        <w:t xml:space="preserve"> </w:t>
      </w:r>
      <w:r>
        <w:rPr>
          <w:spacing w:val="-1"/>
        </w:rPr>
        <w:t>основных</w:t>
      </w:r>
      <w:r>
        <w:rPr>
          <w:spacing w:val="16"/>
        </w:rPr>
        <w:t xml:space="preserve"> </w:t>
      </w:r>
      <w:r>
        <w:t>эпох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направлений.</w:t>
      </w:r>
      <w:r>
        <w:rPr>
          <w:spacing w:val="17"/>
        </w:rPr>
        <w:t xml:space="preserve"> </w:t>
      </w:r>
      <w:r>
        <w:rPr>
          <w:spacing w:val="-1"/>
        </w:rPr>
        <w:t>Прямая</w:t>
      </w:r>
      <w:r>
        <w:rPr>
          <w:spacing w:val="18"/>
        </w:rPr>
        <w:t xml:space="preserve"> </w:t>
      </w:r>
      <w:r>
        <w:rPr>
          <w:spacing w:val="-1"/>
        </w:rPr>
        <w:t>педаль.</w:t>
      </w:r>
      <w:r>
        <w:rPr>
          <w:spacing w:val="30"/>
        </w:rPr>
        <w:t xml:space="preserve"> </w:t>
      </w:r>
      <w:r>
        <w:rPr>
          <w:spacing w:val="-1"/>
        </w:rPr>
        <w:t>Запаздывающая</w:t>
      </w:r>
      <w:r>
        <w:rPr>
          <w:spacing w:val="-3"/>
        </w:rPr>
        <w:t xml:space="preserve"> </w:t>
      </w:r>
      <w:r>
        <w:rPr>
          <w:spacing w:val="-1"/>
        </w:rPr>
        <w:t xml:space="preserve">педаль. </w:t>
      </w:r>
      <w:proofErr w:type="spellStart"/>
      <w:r>
        <w:rPr>
          <w:spacing w:val="-1"/>
        </w:rPr>
        <w:t>Полупедаль</w:t>
      </w:r>
      <w:proofErr w:type="spellEnd"/>
      <w:r>
        <w:rPr>
          <w:spacing w:val="-1"/>
        </w:rPr>
        <w:t>.</w:t>
      </w:r>
    </w:p>
    <w:p w:rsidR="00A30D84" w:rsidRDefault="00A30D84">
      <w:pPr>
        <w:pStyle w:val="a3"/>
        <w:kinsoku w:val="0"/>
        <w:overflowPunct w:val="0"/>
        <w:spacing w:line="321" w:lineRule="exact"/>
        <w:jc w:val="both"/>
        <w:rPr>
          <w:spacing w:val="-1"/>
        </w:rPr>
      </w:pPr>
      <w:r>
        <w:rPr>
          <w:spacing w:val="-1"/>
        </w:rPr>
        <w:t>Концентрация</w:t>
      </w:r>
      <w:r>
        <w:t xml:space="preserve"> </w:t>
      </w:r>
      <w:r>
        <w:rPr>
          <w:spacing w:val="-1"/>
        </w:rPr>
        <w:t>внимания,</w:t>
      </w:r>
      <w:r>
        <w:t xml:space="preserve"> </w:t>
      </w:r>
      <w:r>
        <w:rPr>
          <w:spacing w:val="-1"/>
        </w:rPr>
        <w:t>слухового</w:t>
      </w:r>
      <w:r>
        <w:rPr>
          <w:spacing w:val="1"/>
        </w:rPr>
        <w:t xml:space="preserve"> </w:t>
      </w:r>
      <w:r>
        <w:rPr>
          <w:spacing w:val="-1"/>
        </w:rPr>
        <w:t>контроля,</w:t>
      </w:r>
      <w:r>
        <w:t xml:space="preserve"> </w:t>
      </w:r>
      <w:r>
        <w:rPr>
          <w:spacing w:val="-1"/>
        </w:rPr>
        <w:t>координации</w:t>
      </w:r>
      <w:r>
        <w:rPr>
          <w:spacing w:val="-3"/>
        </w:rPr>
        <w:t xml:space="preserve"> </w:t>
      </w:r>
      <w:r>
        <w:rPr>
          <w:spacing w:val="-1"/>
        </w:rPr>
        <w:t>движений.</w:t>
      </w:r>
    </w:p>
    <w:p w:rsidR="00A30D84" w:rsidRDefault="00A30D84">
      <w:pPr>
        <w:pStyle w:val="Heading2"/>
        <w:kinsoku w:val="0"/>
        <w:overflowPunct w:val="0"/>
        <w:spacing w:before="4" w:line="319" w:lineRule="exact"/>
        <w:jc w:val="both"/>
        <w:outlineLvl w:val="9"/>
        <w:rPr>
          <w:b w:val="0"/>
          <w:bCs w:val="0"/>
        </w:rPr>
      </w:pPr>
      <w:r>
        <w:rPr>
          <w:spacing w:val="-1"/>
        </w:rPr>
        <w:t>Тема</w:t>
      </w:r>
      <w:r>
        <w:rPr>
          <w:spacing w:val="1"/>
        </w:rPr>
        <w:t xml:space="preserve"> </w:t>
      </w:r>
      <w:r>
        <w:t xml:space="preserve">1. 5 </w:t>
      </w:r>
      <w:r>
        <w:rPr>
          <w:spacing w:val="-1"/>
        </w:rPr>
        <w:t>Формирование</w:t>
      </w:r>
      <w:r>
        <w:t xml:space="preserve"> </w:t>
      </w:r>
      <w:r>
        <w:rPr>
          <w:spacing w:val="-1"/>
        </w:rPr>
        <w:t xml:space="preserve">умений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навыков игры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ансамбле.</w:t>
      </w:r>
    </w:p>
    <w:p w:rsidR="00A30D84" w:rsidRDefault="00A30D84">
      <w:pPr>
        <w:pStyle w:val="a3"/>
        <w:kinsoku w:val="0"/>
        <w:overflowPunct w:val="0"/>
        <w:ind w:right="115"/>
        <w:jc w:val="both"/>
        <w:rPr>
          <w:spacing w:val="-1"/>
        </w:rPr>
      </w:pPr>
      <w:r>
        <w:rPr>
          <w:spacing w:val="-1"/>
        </w:rPr>
        <w:t>Овладения</w:t>
      </w:r>
      <w:r>
        <w:rPr>
          <w:spacing w:val="69"/>
        </w:rPr>
        <w:t xml:space="preserve"> </w:t>
      </w:r>
      <w:r>
        <w:rPr>
          <w:spacing w:val="-2"/>
        </w:rPr>
        <w:t>техникой</w:t>
      </w:r>
      <w:r>
        <w:rPr>
          <w:spacing w:val="69"/>
        </w:rPr>
        <w:t xml:space="preserve"> </w:t>
      </w:r>
      <w:r>
        <w:rPr>
          <w:spacing w:val="-1"/>
        </w:rPr>
        <w:t>чтения</w:t>
      </w:r>
      <w:r>
        <w:rPr>
          <w:spacing w:val="67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1"/>
        </w:rPr>
        <w:t>листа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1"/>
        </w:rPr>
        <w:t>ансамбле.</w:t>
      </w:r>
      <w:r>
        <w:rPr>
          <w:spacing w:val="68"/>
        </w:rPr>
        <w:t xml:space="preserve"> </w:t>
      </w:r>
      <w:r>
        <w:rPr>
          <w:spacing w:val="-1"/>
        </w:rPr>
        <w:t>Способность</w:t>
      </w:r>
      <w:r>
        <w:rPr>
          <w:spacing w:val="67"/>
        </w:rPr>
        <w:t xml:space="preserve"> </w:t>
      </w:r>
      <w:r>
        <w:rPr>
          <w:spacing w:val="-1"/>
        </w:rPr>
        <w:t>слушать</w:t>
      </w:r>
      <w:r>
        <w:rPr>
          <w:spacing w:val="67"/>
        </w:rPr>
        <w:t xml:space="preserve"> </w:t>
      </w:r>
      <w:r>
        <w:rPr>
          <w:spacing w:val="-1"/>
        </w:rPr>
        <w:t>себя</w:t>
      </w:r>
      <w:r>
        <w:rPr>
          <w:spacing w:val="6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партнёра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игре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ансамбле.</w:t>
      </w:r>
      <w:r>
        <w:rPr>
          <w:spacing w:val="34"/>
        </w:rPr>
        <w:t xml:space="preserve"> </w:t>
      </w:r>
      <w:r>
        <w:rPr>
          <w:spacing w:val="-1"/>
        </w:rPr>
        <w:t>Выстраивание</w:t>
      </w:r>
      <w:r>
        <w:rPr>
          <w:spacing w:val="34"/>
        </w:rPr>
        <w:t xml:space="preserve"> </w:t>
      </w:r>
      <w:r>
        <w:rPr>
          <w:spacing w:val="-1"/>
        </w:rPr>
        <w:t>динамического,</w:t>
      </w:r>
      <w:r>
        <w:rPr>
          <w:spacing w:val="34"/>
        </w:rPr>
        <w:t xml:space="preserve"> </w:t>
      </w:r>
      <w:r>
        <w:rPr>
          <w:spacing w:val="-1"/>
        </w:rPr>
        <w:t>ритмического,</w:t>
      </w:r>
      <w:r>
        <w:rPr>
          <w:spacing w:val="55"/>
        </w:rPr>
        <w:t xml:space="preserve"> </w:t>
      </w:r>
      <w:r>
        <w:rPr>
          <w:spacing w:val="-1"/>
        </w:rPr>
        <w:t>исполнительского</w:t>
      </w:r>
      <w:r>
        <w:rPr>
          <w:spacing w:val="-3"/>
        </w:rPr>
        <w:t xml:space="preserve"> </w:t>
      </w:r>
      <w:r>
        <w:rPr>
          <w:spacing w:val="-1"/>
        </w:rPr>
        <w:t>ансамбля.</w:t>
      </w:r>
      <w:r>
        <w:rPr>
          <w:spacing w:val="-3"/>
        </w:rPr>
        <w:t xml:space="preserve"> </w:t>
      </w:r>
      <w:r>
        <w:rPr>
          <w:spacing w:val="-1"/>
        </w:rPr>
        <w:t>Развитие</w:t>
      </w:r>
      <w:r>
        <w:rPr>
          <w:spacing w:val="-3"/>
        </w:rPr>
        <w:t xml:space="preserve"> </w:t>
      </w:r>
      <w:r>
        <w:rPr>
          <w:spacing w:val="-1"/>
        </w:rPr>
        <w:t>тембрового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оркестрового</w:t>
      </w:r>
      <w:r>
        <w:rPr>
          <w:spacing w:val="-3"/>
        </w:rPr>
        <w:t xml:space="preserve"> </w:t>
      </w:r>
      <w:r>
        <w:rPr>
          <w:spacing w:val="-1"/>
        </w:rPr>
        <w:t>слуха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1"/>
        </w:rPr>
        <w:t>игре</w:t>
      </w:r>
      <w:r>
        <w:rPr>
          <w:spacing w:val="-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ансамбле.</w:t>
      </w:r>
    </w:p>
    <w:p w:rsidR="00A30D84" w:rsidRDefault="00A30D84">
      <w:pPr>
        <w:pStyle w:val="Heading2"/>
        <w:kinsoku w:val="0"/>
        <w:overflowPunct w:val="0"/>
        <w:spacing w:before="4" w:line="319" w:lineRule="exact"/>
        <w:jc w:val="both"/>
        <w:outlineLvl w:val="9"/>
        <w:rPr>
          <w:b w:val="0"/>
          <w:bCs w:val="0"/>
        </w:rPr>
      </w:pPr>
      <w:r>
        <w:rPr>
          <w:spacing w:val="-1"/>
        </w:rPr>
        <w:t>Тема</w:t>
      </w:r>
      <w:r>
        <w:rPr>
          <w:spacing w:val="1"/>
        </w:rPr>
        <w:t xml:space="preserve"> </w:t>
      </w:r>
      <w:r>
        <w:rPr>
          <w:spacing w:val="-1"/>
        </w:rPr>
        <w:t>1.6. Развитие</w:t>
      </w:r>
      <w:r>
        <w:rPr>
          <w:spacing w:val="-3"/>
        </w:rPr>
        <w:t xml:space="preserve"> </w:t>
      </w:r>
      <w:r>
        <w:rPr>
          <w:spacing w:val="-1"/>
        </w:rPr>
        <w:t>техники чтения</w:t>
      </w:r>
      <w:r>
        <w:rPr>
          <w:spacing w:val="-2"/>
        </w:rPr>
        <w:t xml:space="preserve"> </w:t>
      </w:r>
      <w:r>
        <w:t>с листа.</w:t>
      </w:r>
    </w:p>
    <w:p w:rsidR="00A30D84" w:rsidRDefault="00A30D84">
      <w:pPr>
        <w:pStyle w:val="a3"/>
        <w:kinsoku w:val="0"/>
        <w:overflowPunct w:val="0"/>
        <w:spacing w:line="319" w:lineRule="exact"/>
        <w:ind w:left="322" w:hanging="140"/>
        <w:rPr>
          <w:spacing w:val="-1"/>
        </w:rPr>
      </w:pPr>
      <w:r>
        <w:rPr>
          <w:spacing w:val="-1"/>
        </w:rPr>
        <w:t>Умение</w:t>
      </w:r>
      <w:r>
        <w:t xml:space="preserve"> </w:t>
      </w:r>
      <w:r>
        <w:rPr>
          <w:spacing w:val="-1"/>
        </w:rPr>
        <w:t>определять</w:t>
      </w:r>
      <w:r>
        <w:rPr>
          <w:spacing w:val="-4"/>
        </w:rPr>
        <w:t xml:space="preserve"> </w:t>
      </w:r>
      <w:r>
        <w:rPr>
          <w:spacing w:val="-1"/>
        </w:rPr>
        <w:t xml:space="preserve">тональность, размер, </w:t>
      </w:r>
      <w:r>
        <w:t>темп,</w:t>
      </w:r>
      <w:r>
        <w:rPr>
          <w:spacing w:val="-3"/>
        </w:rPr>
        <w:t xml:space="preserve"> </w:t>
      </w:r>
      <w:r>
        <w:rPr>
          <w:spacing w:val="-1"/>
        </w:rPr>
        <w:t>общий</w:t>
      </w:r>
      <w:r>
        <w:t xml:space="preserve"> </w:t>
      </w:r>
      <w:r>
        <w:rPr>
          <w:spacing w:val="-1"/>
        </w:rPr>
        <w:t>характер</w:t>
      </w:r>
      <w:r>
        <w:rPr>
          <w:spacing w:val="-2"/>
        </w:rPr>
        <w:t xml:space="preserve"> </w:t>
      </w:r>
      <w:r>
        <w:rPr>
          <w:spacing w:val="-1"/>
        </w:rPr>
        <w:t>произведения.</w:t>
      </w:r>
    </w:p>
    <w:p w:rsidR="00A30D84" w:rsidRDefault="00A30D84">
      <w:pPr>
        <w:pStyle w:val="a3"/>
        <w:kinsoku w:val="0"/>
        <w:overflowPunct w:val="0"/>
        <w:ind w:right="113" w:firstLine="209"/>
        <w:jc w:val="both"/>
        <w:rPr>
          <w:spacing w:val="-1"/>
        </w:rPr>
      </w:pPr>
      <w:r>
        <w:rPr>
          <w:spacing w:val="-1"/>
        </w:rPr>
        <w:t xml:space="preserve">Постепенность </w:t>
      </w:r>
      <w:r>
        <w:t>в</w:t>
      </w:r>
      <w:r>
        <w:rPr>
          <w:spacing w:val="-1"/>
        </w:rPr>
        <w:t xml:space="preserve"> развитии</w:t>
      </w:r>
      <w:r>
        <w:t xml:space="preserve"> </w:t>
      </w:r>
      <w:r>
        <w:rPr>
          <w:spacing w:val="-1"/>
        </w:rPr>
        <w:t>техники</w:t>
      </w:r>
      <w:r>
        <w:t xml:space="preserve"> </w:t>
      </w:r>
      <w:r>
        <w:rPr>
          <w:spacing w:val="-1"/>
        </w:rPr>
        <w:t>чтения</w:t>
      </w:r>
      <w:r>
        <w:t xml:space="preserve"> с </w:t>
      </w:r>
      <w:r>
        <w:rPr>
          <w:spacing w:val="-1"/>
        </w:rPr>
        <w:t>листа</w:t>
      </w:r>
      <w:r>
        <w:t xml:space="preserve"> </w:t>
      </w:r>
      <w:proofErr w:type="gramStart"/>
      <w:r>
        <w:t>от</w:t>
      </w:r>
      <w:proofErr w:type="gramEnd"/>
      <w:r>
        <w:t xml:space="preserve"> </w:t>
      </w:r>
      <w:r>
        <w:rPr>
          <w:spacing w:val="-1"/>
        </w:rP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более</w:t>
      </w:r>
      <w:r>
        <w:t xml:space="preserve"> </w:t>
      </w:r>
      <w:r>
        <w:rPr>
          <w:spacing w:val="-1"/>
        </w:rPr>
        <w:t>сложному</w:t>
      </w:r>
      <w:r>
        <w:rPr>
          <w:spacing w:val="47"/>
        </w:rPr>
        <w:t xml:space="preserve"> </w:t>
      </w:r>
      <w:r>
        <w:rPr>
          <w:spacing w:val="-1"/>
        </w:rPr>
        <w:t>репертуару.</w:t>
      </w:r>
    </w:p>
    <w:p w:rsidR="00A30D84" w:rsidRDefault="00A30D84">
      <w:pPr>
        <w:pStyle w:val="a3"/>
        <w:kinsoku w:val="0"/>
        <w:overflowPunct w:val="0"/>
        <w:ind w:right="113" w:firstLine="209"/>
        <w:jc w:val="both"/>
        <w:rPr>
          <w:spacing w:val="-1"/>
        </w:rPr>
        <w:sectPr w:rsidR="00A30D84">
          <w:pgSz w:w="11910" w:h="16840"/>
          <w:pgMar w:top="780" w:right="740" w:bottom="1220" w:left="1020" w:header="0" w:footer="1038" w:gutter="0"/>
          <w:cols w:space="720"/>
          <w:noEndnote/>
        </w:sectPr>
      </w:pPr>
    </w:p>
    <w:p w:rsidR="00A30D84" w:rsidRDefault="00A30D84">
      <w:pPr>
        <w:pStyle w:val="a3"/>
        <w:kinsoku w:val="0"/>
        <w:overflowPunct w:val="0"/>
        <w:spacing w:before="46"/>
        <w:ind w:right="116" w:firstLine="139"/>
        <w:rPr>
          <w:spacing w:val="-1"/>
        </w:rPr>
      </w:pPr>
      <w:r>
        <w:rPr>
          <w:spacing w:val="-1"/>
        </w:rPr>
        <w:lastRenderedPageBreak/>
        <w:t>Способность</w:t>
      </w:r>
      <w:r>
        <w:rPr>
          <w:spacing w:val="38"/>
        </w:rPr>
        <w:t xml:space="preserve"> </w:t>
      </w:r>
      <w:r>
        <w:rPr>
          <w:spacing w:val="-1"/>
        </w:rPr>
        <w:t>упрощения</w:t>
      </w:r>
      <w:r>
        <w:rPr>
          <w:spacing w:val="40"/>
        </w:rPr>
        <w:t xml:space="preserve"> </w:t>
      </w:r>
      <w:r>
        <w:rPr>
          <w:spacing w:val="-1"/>
        </w:rPr>
        <w:t>гармонической</w:t>
      </w:r>
      <w:r>
        <w:rPr>
          <w:spacing w:val="40"/>
        </w:rPr>
        <w:t xml:space="preserve"> </w:t>
      </w:r>
      <w:r>
        <w:rPr>
          <w:spacing w:val="-1"/>
        </w:rPr>
        <w:t>фактуры,</w:t>
      </w:r>
      <w:r>
        <w:rPr>
          <w:spacing w:val="39"/>
        </w:rPr>
        <w:t xml:space="preserve"> </w:t>
      </w:r>
      <w:r>
        <w:rPr>
          <w:spacing w:val="-1"/>
        </w:rPr>
        <w:t>быстрота</w:t>
      </w:r>
      <w:r>
        <w:rPr>
          <w:spacing w:val="40"/>
        </w:rPr>
        <w:t xml:space="preserve"> </w:t>
      </w:r>
      <w:r>
        <w:rPr>
          <w:spacing w:val="-1"/>
        </w:rPr>
        <w:t>мышления,</w:t>
      </w:r>
      <w:r>
        <w:rPr>
          <w:spacing w:val="40"/>
        </w:rPr>
        <w:t xml:space="preserve"> </w:t>
      </w:r>
      <w:r>
        <w:rPr>
          <w:spacing w:val="-1"/>
        </w:rPr>
        <w:t>умение</w:t>
      </w:r>
      <w:r>
        <w:rPr>
          <w:spacing w:val="41"/>
        </w:rPr>
        <w:t xml:space="preserve"> </w:t>
      </w:r>
      <w:r>
        <w:rPr>
          <w:spacing w:val="-1"/>
        </w:rPr>
        <w:t xml:space="preserve">смотреть </w:t>
      </w:r>
      <w:r>
        <w:rPr>
          <w:spacing w:val="-2"/>
        </w:rPr>
        <w:t>вперед,</w:t>
      </w:r>
      <w:r>
        <w:rPr>
          <w:spacing w:val="-1"/>
        </w:rPr>
        <w:t xml:space="preserve"> переключение</w:t>
      </w:r>
      <w:r>
        <w:t xml:space="preserve"> </w:t>
      </w:r>
      <w:r>
        <w:rPr>
          <w:spacing w:val="-1"/>
        </w:rPr>
        <w:t>внимания.</w:t>
      </w:r>
    </w:p>
    <w:p w:rsidR="00A30D84" w:rsidRDefault="00A30D84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A30D84" w:rsidRDefault="00A30D84">
      <w:pPr>
        <w:pStyle w:val="Heading2"/>
        <w:kinsoku w:val="0"/>
        <w:overflowPunct w:val="0"/>
        <w:spacing w:line="243" w:lineRule="auto"/>
        <w:ind w:left="744" w:right="742"/>
        <w:jc w:val="center"/>
        <w:outlineLvl w:val="9"/>
        <w:rPr>
          <w:b w:val="0"/>
          <w:bCs w:val="0"/>
        </w:rPr>
      </w:pPr>
      <w:r>
        <w:rPr>
          <w:b w:val="0"/>
          <w:bCs w:val="0"/>
          <w:i/>
          <w:iCs/>
          <w:spacing w:val="-1"/>
        </w:rPr>
        <w:t>Раздел</w:t>
      </w:r>
      <w:r>
        <w:rPr>
          <w:b w:val="0"/>
          <w:bCs w:val="0"/>
          <w:i/>
          <w:iCs/>
          <w:spacing w:val="-4"/>
        </w:rPr>
        <w:t xml:space="preserve"> </w:t>
      </w:r>
      <w:r>
        <w:rPr>
          <w:b w:val="0"/>
          <w:bCs w:val="0"/>
          <w:i/>
          <w:iCs/>
        </w:rPr>
        <w:t>2.</w:t>
      </w:r>
      <w:r>
        <w:rPr>
          <w:b w:val="0"/>
          <w:bCs w:val="0"/>
          <w:i/>
          <w:iCs/>
          <w:spacing w:val="-1"/>
        </w:rPr>
        <w:t xml:space="preserve"> </w:t>
      </w:r>
      <w:r>
        <w:rPr>
          <w:spacing w:val="-1"/>
        </w:rPr>
        <w:t>ВОСПИТАНИЕ</w:t>
      </w:r>
      <w:r>
        <w:rPr>
          <w:spacing w:val="69"/>
        </w:rPr>
        <w:t xml:space="preserve"> </w:t>
      </w:r>
      <w:r>
        <w:rPr>
          <w:spacing w:val="-1"/>
        </w:rPr>
        <w:t>ХУДОЖЕСТВЕННО-МУЗЫКАЛЬНОГО</w:t>
      </w:r>
      <w:r>
        <w:rPr>
          <w:spacing w:val="27"/>
        </w:rPr>
        <w:t xml:space="preserve"> </w:t>
      </w:r>
      <w:r>
        <w:rPr>
          <w:spacing w:val="-1"/>
        </w:rPr>
        <w:t>МЫШЛЕНИЯ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ФОРТЕПИАННОМ</w:t>
      </w:r>
      <w:r>
        <w:rPr>
          <w:spacing w:val="66"/>
        </w:rPr>
        <w:t xml:space="preserve"> </w:t>
      </w:r>
      <w:r>
        <w:rPr>
          <w:spacing w:val="-1"/>
        </w:rPr>
        <w:t>КЛАССЕ</w:t>
      </w:r>
    </w:p>
    <w:p w:rsidR="00A30D84" w:rsidRDefault="00A30D84">
      <w:pPr>
        <w:pStyle w:val="a3"/>
        <w:kinsoku w:val="0"/>
        <w:overflowPunct w:val="0"/>
        <w:spacing w:line="312" w:lineRule="exact"/>
        <w:jc w:val="both"/>
        <w:rPr>
          <w:spacing w:val="-1"/>
        </w:rPr>
      </w:pPr>
      <w:r>
        <w:rPr>
          <w:spacing w:val="-1"/>
        </w:rPr>
        <w:t>Обучающийся</w:t>
      </w:r>
      <w:r>
        <w:rPr>
          <w:spacing w:val="-3"/>
        </w:rPr>
        <w:t xml:space="preserve"> </w:t>
      </w:r>
      <w:r>
        <w:rPr>
          <w:spacing w:val="-1"/>
        </w:rPr>
        <w:t>должен:</w:t>
      </w:r>
    </w:p>
    <w:p w:rsidR="00A30D84" w:rsidRDefault="00A30D84">
      <w:pPr>
        <w:pStyle w:val="Heading3"/>
        <w:kinsoku w:val="0"/>
        <w:overflowPunct w:val="0"/>
        <w:spacing w:before="9" w:line="318" w:lineRule="exact"/>
        <w:jc w:val="both"/>
        <w:outlineLvl w:val="9"/>
        <w:rPr>
          <w:b w:val="0"/>
          <w:bCs w:val="0"/>
          <w:i w:val="0"/>
          <w:iCs w:val="0"/>
        </w:rPr>
      </w:pPr>
      <w:r>
        <w:rPr>
          <w:spacing w:val="-1"/>
        </w:rPr>
        <w:t>знать:</w:t>
      </w:r>
    </w:p>
    <w:p w:rsidR="00A30D84" w:rsidRDefault="00A30D84" w:rsidP="00E3703B">
      <w:pPr>
        <w:pStyle w:val="a3"/>
        <w:numPr>
          <w:ilvl w:val="0"/>
          <w:numId w:val="103"/>
        </w:numPr>
        <w:tabs>
          <w:tab w:val="left" w:pos="416"/>
        </w:tabs>
        <w:kinsoku w:val="0"/>
        <w:overflowPunct w:val="0"/>
        <w:spacing w:line="318" w:lineRule="exact"/>
        <w:ind w:firstLine="140"/>
        <w:rPr>
          <w:spacing w:val="-2"/>
        </w:rPr>
      </w:pPr>
      <w:r>
        <w:rPr>
          <w:spacing w:val="-1"/>
        </w:rPr>
        <w:t>закономерности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средства художественного</w:t>
      </w:r>
      <w:r>
        <w:rPr>
          <w:spacing w:val="1"/>
        </w:rPr>
        <w:t xml:space="preserve"> </w:t>
      </w:r>
      <w:r>
        <w:rPr>
          <w:spacing w:val="-1"/>
        </w:rPr>
        <w:t>исполнения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произведений;</w:t>
      </w:r>
    </w:p>
    <w:p w:rsidR="00A30D84" w:rsidRDefault="00A30D84" w:rsidP="00E3703B">
      <w:pPr>
        <w:pStyle w:val="a3"/>
        <w:numPr>
          <w:ilvl w:val="0"/>
          <w:numId w:val="103"/>
        </w:numPr>
        <w:tabs>
          <w:tab w:val="left" w:pos="416"/>
        </w:tabs>
        <w:kinsoku w:val="0"/>
        <w:overflowPunct w:val="0"/>
        <w:ind w:left="415" w:hanging="163"/>
        <w:rPr>
          <w:spacing w:val="-1"/>
        </w:rPr>
      </w:pPr>
      <w:r>
        <w:rPr>
          <w:spacing w:val="-1"/>
        </w:rPr>
        <w:t>особенности</w:t>
      </w:r>
      <w:r>
        <w:rPr>
          <w:spacing w:val="69"/>
        </w:rPr>
        <w:t xml:space="preserve"> </w:t>
      </w:r>
      <w:r>
        <w:rPr>
          <w:spacing w:val="-1"/>
        </w:rPr>
        <w:t>мышления</w:t>
      </w:r>
      <w: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решения</w:t>
      </w:r>
      <w:r>
        <w:t xml:space="preserve"> </w:t>
      </w:r>
      <w:r>
        <w:rPr>
          <w:spacing w:val="-1"/>
        </w:rPr>
        <w:t>исполнительских</w:t>
      </w:r>
      <w:r>
        <w:rPr>
          <w:spacing w:val="1"/>
        </w:rPr>
        <w:t xml:space="preserve"> </w:t>
      </w:r>
      <w:r>
        <w:rPr>
          <w:spacing w:val="-1"/>
        </w:rPr>
        <w:t>задач;</w:t>
      </w:r>
    </w:p>
    <w:p w:rsidR="00A30D84" w:rsidRDefault="00A30D84">
      <w:pPr>
        <w:pStyle w:val="Heading3"/>
        <w:kinsoku w:val="0"/>
        <w:overflowPunct w:val="0"/>
        <w:spacing w:line="318" w:lineRule="exact"/>
        <w:jc w:val="both"/>
        <w:outlineLvl w:val="9"/>
        <w:rPr>
          <w:b w:val="0"/>
          <w:bCs w:val="0"/>
          <w:i w:val="0"/>
          <w:iCs w:val="0"/>
        </w:rPr>
      </w:pPr>
      <w:r>
        <w:rPr>
          <w:spacing w:val="-1"/>
        </w:rPr>
        <w:t>уметь:</w:t>
      </w:r>
    </w:p>
    <w:p w:rsidR="00A30D84" w:rsidRDefault="00A30D84" w:rsidP="00E3703B">
      <w:pPr>
        <w:pStyle w:val="a3"/>
        <w:numPr>
          <w:ilvl w:val="0"/>
          <w:numId w:val="103"/>
        </w:numPr>
        <w:tabs>
          <w:tab w:val="left" w:pos="416"/>
        </w:tabs>
        <w:kinsoku w:val="0"/>
        <w:overflowPunct w:val="0"/>
        <w:spacing w:line="318" w:lineRule="exact"/>
        <w:ind w:left="415" w:hanging="163"/>
        <w:rPr>
          <w:spacing w:val="-1"/>
        </w:rPr>
      </w:pPr>
      <w:r>
        <w:rPr>
          <w:spacing w:val="-1"/>
        </w:rPr>
        <w:t>классифицировать музыкальные</w:t>
      </w:r>
      <w:r>
        <w:rPr>
          <w:spacing w:val="-3"/>
        </w:rPr>
        <w:t xml:space="preserve"> </w:t>
      </w:r>
      <w:r>
        <w:rPr>
          <w:spacing w:val="-1"/>
        </w:rPr>
        <w:t>произведения</w:t>
      </w:r>
      <w:r>
        <w:rPr>
          <w:spacing w:val="-3"/>
        </w:rPr>
        <w:t xml:space="preserve"> </w:t>
      </w:r>
      <w:r>
        <w:rPr>
          <w:spacing w:val="-1"/>
        </w:rPr>
        <w:t>разных</w:t>
      </w:r>
      <w:r>
        <w:rPr>
          <w:spacing w:val="1"/>
        </w:rPr>
        <w:t xml:space="preserve"> </w:t>
      </w:r>
      <w:r>
        <w:rPr>
          <w:spacing w:val="-1"/>
        </w:rPr>
        <w:t>стилей;</w:t>
      </w:r>
    </w:p>
    <w:p w:rsidR="00A30D84" w:rsidRDefault="00A30D84" w:rsidP="00E3703B">
      <w:pPr>
        <w:pStyle w:val="a3"/>
        <w:numPr>
          <w:ilvl w:val="0"/>
          <w:numId w:val="103"/>
        </w:numPr>
        <w:tabs>
          <w:tab w:val="left" w:pos="416"/>
        </w:tabs>
        <w:kinsoku w:val="0"/>
        <w:overflowPunct w:val="0"/>
        <w:ind w:right="116" w:firstLine="140"/>
        <w:rPr>
          <w:spacing w:val="-1"/>
        </w:rPr>
      </w:pPr>
      <w:r>
        <w:rPr>
          <w:spacing w:val="-1"/>
        </w:rPr>
        <w:t>логически</w:t>
      </w:r>
      <w:r>
        <w:t xml:space="preserve"> </w:t>
      </w:r>
      <w:r>
        <w:rPr>
          <w:spacing w:val="-1"/>
        </w:rPr>
        <w:t>осмысливать</w:t>
      </w:r>
      <w:r>
        <w:rPr>
          <w:spacing w:val="-2"/>
        </w:rPr>
        <w:t xml:space="preserve"> </w:t>
      </w:r>
      <w:r>
        <w:rPr>
          <w:spacing w:val="-1"/>
        </w:rPr>
        <w:t xml:space="preserve">музыкальную </w:t>
      </w:r>
      <w:r>
        <w:t>форму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процессе</w:t>
      </w:r>
      <w:r>
        <w:rPr>
          <w:spacing w:val="-2"/>
        </w:rPr>
        <w:t xml:space="preserve"> </w:t>
      </w:r>
      <w:r>
        <w:rPr>
          <w:spacing w:val="-1"/>
        </w:rPr>
        <w:t>изучения</w:t>
      </w:r>
      <w:r>
        <w:t xml:space="preserve"> и </w:t>
      </w:r>
      <w:r>
        <w:rPr>
          <w:spacing w:val="-1"/>
        </w:rPr>
        <w:t>исполнения</w:t>
      </w:r>
      <w:r>
        <w:rPr>
          <w:spacing w:val="57"/>
        </w:rPr>
        <w:t xml:space="preserve"> </w:t>
      </w:r>
      <w:r>
        <w:rPr>
          <w:spacing w:val="-1"/>
        </w:rPr>
        <w:t>музыкальных</w:t>
      </w:r>
      <w:r>
        <w:rPr>
          <w:spacing w:val="-3"/>
        </w:rPr>
        <w:t xml:space="preserve"> </w:t>
      </w:r>
      <w:r>
        <w:rPr>
          <w:spacing w:val="-1"/>
        </w:rPr>
        <w:t>произведений;</w:t>
      </w:r>
    </w:p>
    <w:p w:rsidR="00A30D84" w:rsidRDefault="00A30D84" w:rsidP="00E3703B">
      <w:pPr>
        <w:pStyle w:val="a3"/>
        <w:numPr>
          <w:ilvl w:val="0"/>
          <w:numId w:val="102"/>
        </w:numPr>
        <w:tabs>
          <w:tab w:val="left" w:pos="572"/>
        </w:tabs>
        <w:kinsoku w:val="0"/>
        <w:overflowPunct w:val="0"/>
        <w:spacing w:before="2"/>
        <w:ind w:right="113" w:firstLine="70"/>
        <w:jc w:val="both"/>
        <w:rPr>
          <w:spacing w:val="-1"/>
        </w:rPr>
      </w:pPr>
      <w:r>
        <w:rPr>
          <w:spacing w:val="-1"/>
        </w:rPr>
        <w:t>осознавать</w:t>
      </w:r>
      <w:r>
        <w:rPr>
          <w:spacing w:val="13"/>
        </w:rPr>
        <w:t xml:space="preserve"> </w:t>
      </w:r>
      <w:r>
        <w:rPr>
          <w:spacing w:val="-1"/>
        </w:rPr>
        <w:t>строение</w:t>
      </w:r>
      <w:r>
        <w:rPr>
          <w:spacing w:val="15"/>
        </w:rPr>
        <w:t xml:space="preserve"> </w:t>
      </w:r>
      <w:r>
        <w:rPr>
          <w:spacing w:val="-1"/>
        </w:rPr>
        <w:t>фразы,</w:t>
      </w:r>
      <w:r>
        <w:rPr>
          <w:spacing w:val="14"/>
        </w:rPr>
        <w:t xml:space="preserve"> </w:t>
      </w:r>
      <w:r>
        <w:rPr>
          <w:spacing w:val="-1"/>
        </w:rPr>
        <w:t>владеть</w:t>
      </w:r>
      <w:r>
        <w:rPr>
          <w:spacing w:val="13"/>
        </w:rPr>
        <w:t xml:space="preserve"> </w:t>
      </w:r>
      <w:r>
        <w:rPr>
          <w:spacing w:val="-1"/>
        </w:rPr>
        <w:t>средствами</w:t>
      </w:r>
      <w:r>
        <w:rPr>
          <w:spacing w:val="13"/>
        </w:rPr>
        <w:t xml:space="preserve"> </w:t>
      </w:r>
      <w:r>
        <w:rPr>
          <w:spacing w:val="-1"/>
        </w:rPr>
        <w:t>для</w:t>
      </w:r>
      <w:r>
        <w:rPr>
          <w:spacing w:val="15"/>
        </w:rPr>
        <w:t xml:space="preserve"> </w:t>
      </w:r>
      <w:r>
        <w:rPr>
          <w:spacing w:val="-1"/>
        </w:rPr>
        <w:t>осуществления</w:t>
      </w:r>
      <w:r>
        <w:rPr>
          <w:spacing w:val="59"/>
        </w:rPr>
        <w:t xml:space="preserve"> </w:t>
      </w:r>
      <w:r>
        <w:rPr>
          <w:spacing w:val="-1"/>
        </w:rPr>
        <w:t>художественных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 xml:space="preserve">намерений, слушать </w:t>
      </w:r>
      <w:r>
        <w:t xml:space="preserve">себя </w:t>
      </w:r>
      <w:r>
        <w:rPr>
          <w:spacing w:val="-2"/>
        </w:rPr>
        <w:t>«со</w:t>
      </w:r>
      <w:r>
        <w:rPr>
          <w:spacing w:val="1"/>
        </w:rPr>
        <w:t xml:space="preserve"> </w:t>
      </w:r>
      <w:r>
        <w:rPr>
          <w:spacing w:val="-1"/>
        </w:rPr>
        <w:t>стороны»;</w:t>
      </w:r>
    </w:p>
    <w:p w:rsidR="00A30D84" w:rsidRDefault="00A30D84" w:rsidP="00E3703B">
      <w:pPr>
        <w:pStyle w:val="a3"/>
        <w:numPr>
          <w:ilvl w:val="0"/>
          <w:numId w:val="102"/>
        </w:numPr>
        <w:tabs>
          <w:tab w:val="left" w:pos="531"/>
        </w:tabs>
        <w:kinsoku w:val="0"/>
        <w:overflowPunct w:val="0"/>
        <w:ind w:right="112" w:firstLine="70"/>
        <w:jc w:val="both"/>
        <w:rPr>
          <w:spacing w:val="-1"/>
        </w:rPr>
      </w:pPr>
      <w:r>
        <w:rPr>
          <w:spacing w:val="-1"/>
        </w:rPr>
        <w:t>самостоятельно</w:t>
      </w:r>
      <w:r>
        <w:rPr>
          <w:spacing w:val="43"/>
        </w:rPr>
        <w:t xml:space="preserve"> </w:t>
      </w:r>
      <w:r>
        <w:rPr>
          <w:spacing w:val="-1"/>
        </w:rPr>
        <w:t>разучивать</w:t>
      </w:r>
      <w:r>
        <w:rPr>
          <w:spacing w:val="42"/>
        </w:rPr>
        <w:t xml:space="preserve"> </w:t>
      </w:r>
      <w:r>
        <w:rPr>
          <w:spacing w:val="-1"/>
        </w:rPr>
        <w:t>музыкальные</w:t>
      </w:r>
      <w:r>
        <w:rPr>
          <w:spacing w:val="41"/>
        </w:rPr>
        <w:t xml:space="preserve"> </w:t>
      </w:r>
      <w:r>
        <w:rPr>
          <w:spacing w:val="-1"/>
        </w:rPr>
        <w:t>произведения,</w:t>
      </w:r>
      <w:r>
        <w:rPr>
          <w:spacing w:val="43"/>
        </w:rPr>
        <w:t xml:space="preserve"> </w:t>
      </w:r>
      <w:r>
        <w:rPr>
          <w:spacing w:val="-1"/>
        </w:rPr>
        <w:t>осмысливая</w:t>
      </w:r>
      <w:r>
        <w:rPr>
          <w:spacing w:val="41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rPr>
          <w:spacing w:val="-1"/>
        </w:rPr>
        <w:t>содержание.</w:t>
      </w:r>
    </w:p>
    <w:p w:rsidR="00A30D84" w:rsidRDefault="00A30D84">
      <w:pPr>
        <w:pStyle w:val="a3"/>
        <w:kinsoku w:val="0"/>
        <w:overflowPunct w:val="0"/>
        <w:spacing w:before="4"/>
        <w:ind w:left="0"/>
      </w:pPr>
    </w:p>
    <w:p w:rsidR="00A30D84" w:rsidRDefault="00A30D84">
      <w:pPr>
        <w:pStyle w:val="Heading2"/>
        <w:kinsoku w:val="0"/>
        <w:overflowPunct w:val="0"/>
        <w:spacing w:line="241" w:lineRule="auto"/>
        <w:ind w:left="744" w:right="740"/>
        <w:jc w:val="center"/>
        <w:outlineLvl w:val="9"/>
        <w:rPr>
          <w:b w:val="0"/>
          <w:bCs w:val="0"/>
        </w:rPr>
      </w:pPr>
      <w:r>
        <w:rPr>
          <w:spacing w:val="-1"/>
        </w:rPr>
        <w:t>Тема</w:t>
      </w:r>
      <w:r>
        <w:rPr>
          <w:spacing w:val="1"/>
        </w:rPr>
        <w:t xml:space="preserve"> </w:t>
      </w:r>
      <w:r>
        <w:rPr>
          <w:spacing w:val="-1"/>
        </w:rPr>
        <w:t>2.1. Произведения</w:t>
      </w:r>
      <w:r>
        <w:rPr>
          <w:spacing w:val="-2"/>
        </w:rPr>
        <w:t xml:space="preserve"> </w:t>
      </w:r>
      <w:r>
        <w:rPr>
          <w:spacing w:val="-1"/>
        </w:rPr>
        <w:t>полифонического</w:t>
      </w:r>
      <w:r>
        <w:t xml:space="preserve"> </w:t>
      </w:r>
      <w:r>
        <w:rPr>
          <w:spacing w:val="-1"/>
        </w:rPr>
        <w:t>стиля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развитии</w:t>
      </w:r>
      <w:r>
        <w:rPr>
          <w:spacing w:val="47"/>
        </w:rPr>
        <w:t xml:space="preserve"> </w:t>
      </w:r>
      <w:r>
        <w:rPr>
          <w:spacing w:val="-1"/>
        </w:rPr>
        <w:t>музыкального</w:t>
      </w:r>
      <w:r>
        <w:rPr>
          <w:spacing w:val="1"/>
        </w:rPr>
        <w:t xml:space="preserve"> </w:t>
      </w:r>
      <w:r>
        <w:rPr>
          <w:spacing w:val="-1"/>
        </w:rPr>
        <w:t>мышления.</w:t>
      </w:r>
    </w:p>
    <w:p w:rsidR="00A30D84" w:rsidRDefault="00A30D84">
      <w:pPr>
        <w:pStyle w:val="a3"/>
        <w:kinsoku w:val="0"/>
        <w:overflowPunct w:val="0"/>
        <w:spacing w:before="4"/>
        <w:ind w:left="0"/>
        <w:rPr>
          <w:b/>
          <w:bCs/>
          <w:sz w:val="27"/>
          <w:szCs w:val="27"/>
        </w:rPr>
      </w:pPr>
    </w:p>
    <w:p w:rsidR="00A30D84" w:rsidRDefault="00A30D84">
      <w:pPr>
        <w:pStyle w:val="a3"/>
        <w:kinsoku w:val="0"/>
        <w:overflowPunct w:val="0"/>
        <w:ind w:right="117"/>
        <w:jc w:val="both"/>
        <w:rPr>
          <w:spacing w:val="-1"/>
        </w:rPr>
      </w:pPr>
      <w:r>
        <w:rPr>
          <w:spacing w:val="-1"/>
        </w:rPr>
        <w:t>Восприятие</w:t>
      </w:r>
      <w:r>
        <w:rPr>
          <w:spacing w:val="18"/>
        </w:rPr>
        <w:t xml:space="preserve"> </w:t>
      </w:r>
      <w:r>
        <w:rPr>
          <w:spacing w:val="-1"/>
        </w:rPr>
        <w:t>полифонической</w:t>
      </w:r>
      <w:r>
        <w:rPr>
          <w:spacing w:val="18"/>
        </w:rPr>
        <w:t xml:space="preserve"> </w:t>
      </w:r>
      <w:r>
        <w:rPr>
          <w:spacing w:val="-1"/>
        </w:rPr>
        <w:t>музыки</w:t>
      </w:r>
      <w:r>
        <w:rPr>
          <w:spacing w:val="19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rPr>
          <w:spacing w:val="-1"/>
        </w:rPr>
        <w:t>искусства</w:t>
      </w:r>
      <w:r>
        <w:rPr>
          <w:spacing w:val="20"/>
        </w:rPr>
        <w:t xml:space="preserve"> </w:t>
      </w:r>
      <w:r>
        <w:rPr>
          <w:spacing w:val="-1"/>
        </w:rPr>
        <w:t>многоплановых</w:t>
      </w:r>
      <w:r>
        <w:rPr>
          <w:spacing w:val="19"/>
        </w:rPr>
        <w:t xml:space="preserve"> </w:t>
      </w:r>
      <w:r>
        <w:rPr>
          <w:spacing w:val="-1"/>
        </w:rPr>
        <w:t>звучаний.</w:t>
      </w:r>
      <w:r>
        <w:rPr>
          <w:spacing w:val="25"/>
        </w:rPr>
        <w:t xml:space="preserve"> </w:t>
      </w:r>
      <w:r>
        <w:rPr>
          <w:spacing w:val="-1"/>
        </w:rPr>
        <w:t>Общие</w:t>
      </w:r>
      <w:r>
        <w:rPr>
          <w:spacing w:val="11"/>
        </w:rPr>
        <w:t xml:space="preserve"> </w:t>
      </w:r>
      <w:r>
        <w:rPr>
          <w:spacing w:val="-1"/>
        </w:rPr>
        <w:t>понятия</w:t>
      </w:r>
      <w:r>
        <w:rPr>
          <w:spacing w:val="10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rPr>
          <w:spacing w:val="-1"/>
        </w:rPr>
        <w:t>фактуре:</w:t>
      </w:r>
      <w:r>
        <w:rPr>
          <w:spacing w:val="13"/>
        </w:rPr>
        <w:t xml:space="preserve"> </w:t>
      </w:r>
      <w:r>
        <w:rPr>
          <w:spacing w:val="-1"/>
        </w:rPr>
        <w:t>гомофония,</w:t>
      </w:r>
      <w:r>
        <w:rPr>
          <w:spacing w:val="12"/>
        </w:rPr>
        <w:t xml:space="preserve"> </w:t>
      </w:r>
      <w:r>
        <w:rPr>
          <w:spacing w:val="-1"/>
        </w:rPr>
        <w:t>полифония.</w:t>
      </w:r>
      <w:r>
        <w:rPr>
          <w:spacing w:val="12"/>
        </w:rPr>
        <w:t xml:space="preserve"> </w:t>
      </w:r>
      <w:r>
        <w:rPr>
          <w:spacing w:val="-1"/>
        </w:rPr>
        <w:t>Виды</w:t>
      </w:r>
      <w:r>
        <w:rPr>
          <w:spacing w:val="10"/>
        </w:rPr>
        <w:t xml:space="preserve"> </w:t>
      </w:r>
      <w:r>
        <w:rPr>
          <w:spacing w:val="-2"/>
        </w:rPr>
        <w:t>полифонии:</w:t>
      </w:r>
      <w:r>
        <w:rPr>
          <w:spacing w:val="37"/>
        </w:rPr>
        <w:t xml:space="preserve"> </w:t>
      </w:r>
      <w:r>
        <w:rPr>
          <w:spacing w:val="-1"/>
        </w:rPr>
        <w:t>подголосочная,</w:t>
      </w:r>
      <w:r>
        <w:rPr>
          <w:spacing w:val="13"/>
        </w:rPr>
        <w:t xml:space="preserve"> </w:t>
      </w:r>
      <w:r>
        <w:rPr>
          <w:spacing w:val="-1"/>
        </w:rPr>
        <w:t>контрастная,</w:t>
      </w:r>
      <w:r>
        <w:rPr>
          <w:spacing w:val="13"/>
        </w:rPr>
        <w:t xml:space="preserve"> </w:t>
      </w:r>
      <w:r>
        <w:rPr>
          <w:spacing w:val="-1"/>
        </w:rPr>
        <w:t>имитационная.</w:t>
      </w:r>
      <w:r>
        <w:rPr>
          <w:spacing w:val="13"/>
        </w:rPr>
        <w:t xml:space="preserve"> </w:t>
      </w:r>
      <w:r>
        <w:rPr>
          <w:spacing w:val="-1"/>
        </w:rPr>
        <w:t>Формирование</w:t>
      </w:r>
      <w:r>
        <w:rPr>
          <w:spacing w:val="13"/>
        </w:rPr>
        <w:t xml:space="preserve"> </w:t>
      </w:r>
      <w:r>
        <w:rPr>
          <w:spacing w:val="-1"/>
        </w:rPr>
        <w:t>внутренних</w:t>
      </w:r>
      <w:r>
        <w:rPr>
          <w:spacing w:val="14"/>
        </w:rPr>
        <w:t xml:space="preserve"> </w:t>
      </w:r>
      <w:r>
        <w:rPr>
          <w:spacing w:val="-1"/>
        </w:rPr>
        <w:t>слуховых</w:t>
      </w:r>
      <w:r>
        <w:rPr>
          <w:spacing w:val="27"/>
        </w:rPr>
        <w:t xml:space="preserve"> </w:t>
      </w:r>
      <w:r>
        <w:rPr>
          <w:spacing w:val="-1"/>
        </w:rPr>
        <w:t>представлений. Развитие</w:t>
      </w:r>
      <w:r>
        <w:t xml:space="preserve"> </w:t>
      </w:r>
      <w:r>
        <w:rPr>
          <w:spacing w:val="-1"/>
        </w:rPr>
        <w:t>гармонического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мелодического</w:t>
      </w:r>
      <w:r>
        <w:rPr>
          <w:spacing w:val="1"/>
        </w:rPr>
        <w:t xml:space="preserve"> </w:t>
      </w:r>
      <w:r>
        <w:rPr>
          <w:spacing w:val="-1"/>
        </w:rPr>
        <w:t>слуха.</w:t>
      </w:r>
    </w:p>
    <w:p w:rsidR="00A30D84" w:rsidRDefault="00A30D84">
      <w:pPr>
        <w:pStyle w:val="a3"/>
        <w:kinsoku w:val="0"/>
        <w:overflowPunct w:val="0"/>
        <w:spacing w:line="322" w:lineRule="exact"/>
        <w:jc w:val="both"/>
        <w:rPr>
          <w:spacing w:val="-1"/>
        </w:rPr>
      </w:pPr>
      <w:r>
        <w:rPr>
          <w:spacing w:val="-1"/>
        </w:rPr>
        <w:t>Принцип</w:t>
      </w:r>
      <w:r>
        <w:t xml:space="preserve"> </w:t>
      </w:r>
      <w:r>
        <w:rPr>
          <w:spacing w:val="-2"/>
        </w:rPr>
        <w:t>горизонтального</w:t>
      </w:r>
      <w:r>
        <w:rPr>
          <w:spacing w:val="1"/>
        </w:rPr>
        <w:t xml:space="preserve"> </w:t>
      </w:r>
      <w:r>
        <w:rPr>
          <w:spacing w:val="-1"/>
        </w:rPr>
        <w:t>мышления</w:t>
      </w:r>
      <w:r>
        <w:t xml:space="preserve"> 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основа</w:t>
      </w:r>
      <w:r>
        <w:rPr>
          <w:spacing w:val="-4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над</w:t>
      </w:r>
      <w:r>
        <w:rPr>
          <w:spacing w:val="-3"/>
        </w:rPr>
        <w:t xml:space="preserve"> </w:t>
      </w:r>
      <w:r>
        <w:rPr>
          <w:spacing w:val="-1"/>
        </w:rPr>
        <w:t>полифонией.</w:t>
      </w:r>
    </w:p>
    <w:p w:rsidR="00A30D84" w:rsidRDefault="00A30D84">
      <w:pPr>
        <w:pStyle w:val="a3"/>
        <w:kinsoku w:val="0"/>
        <w:overflowPunct w:val="0"/>
        <w:spacing w:before="2"/>
        <w:ind w:right="107"/>
        <w:jc w:val="both"/>
        <w:rPr>
          <w:spacing w:val="-2"/>
        </w:rPr>
      </w:pPr>
      <w:r>
        <w:rPr>
          <w:spacing w:val="-1"/>
        </w:rPr>
        <w:t>Точное</w:t>
      </w:r>
      <w:r>
        <w:rPr>
          <w:spacing w:val="32"/>
        </w:rPr>
        <w:t xml:space="preserve"> </w:t>
      </w:r>
      <w:r>
        <w:rPr>
          <w:spacing w:val="-1"/>
        </w:rPr>
        <w:t>следование</w:t>
      </w:r>
      <w:r>
        <w:rPr>
          <w:spacing w:val="32"/>
        </w:rPr>
        <w:t xml:space="preserve"> </w:t>
      </w:r>
      <w:r>
        <w:rPr>
          <w:spacing w:val="-1"/>
        </w:rPr>
        <w:t>выбранной</w:t>
      </w:r>
      <w:r>
        <w:rPr>
          <w:spacing w:val="32"/>
        </w:rPr>
        <w:t xml:space="preserve"> </w:t>
      </w:r>
      <w:r>
        <w:rPr>
          <w:spacing w:val="-1"/>
        </w:rPr>
        <w:t>артикуляции</w:t>
      </w:r>
      <w:r>
        <w:rPr>
          <w:spacing w:val="32"/>
        </w:rPr>
        <w:t xml:space="preserve"> </w:t>
      </w:r>
      <w:r>
        <w:rPr>
          <w:spacing w:val="-1"/>
        </w:rPr>
        <w:t>темы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противосложения</w:t>
      </w:r>
      <w:proofErr w:type="spellEnd"/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протяжении</w:t>
      </w:r>
      <w:r>
        <w:rPr>
          <w:spacing w:val="6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rPr>
          <w:spacing w:val="-1"/>
        </w:rPr>
        <w:t>произведения</w:t>
      </w:r>
      <w:r>
        <w:rPr>
          <w:spacing w:val="6"/>
        </w:rPr>
        <w:t xml:space="preserve"> </w:t>
      </w:r>
      <w:r>
        <w:rPr>
          <w:spacing w:val="-1"/>
        </w:rPr>
        <w:t>является</w:t>
      </w:r>
      <w:r>
        <w:rPr>
          <w:spacing w:val="6"/>
        </w:rPr>
        <w:t xml:space="preserve"> </w:t>
      </w:r>
      <w:r>
        <w:rPr>
          <w:spacing w:val="-1"/>
        </w:rPr>
        <w:t>стилистической</w:t>
      </w:r>
      <w:r>
        <w:rPr>
          <w:spacing w:val="5"/>
        </w:rPr>
        <w:t xml:space="preserve"> </w:t>
      </w:r>
      <w:r>
        <w:rPr>
          <w:spacing w:val="-1"/>
        </w:rPr>
        <w:t>закономерностью.</w:t>
      </w:r>
      <w:r>
        <w:rPr>
          <w:spacing w:val="43"/>
        </w:rPr>
        <w:t xml:space="preserve"> </w:t>
      </w:r>
      <w:r>
        <w:rPr>
          <w:spacing w:val="-1"/>
        </w:rPr>
        <w:t>Необходимость</w:t>
      </w:r>
      <w:r>
        <w:rPr>
          <w:spacing w:val="27"/>
        </w:rPr>
        <w:t xml:space="preserve"> </w:t>
      </w:r>
      <w:r>
        <w:rPr>
          <w:spacing w:val="-1"/>
        </w:rPr>
        <w:t>выразительного,</w:t>
      </w:r>
      <w:r>
        <w:rPr>
          <w:spacing w:val="28"/>
        </w:rPr>
        <w:t xml:space="preserve"> </w:t>
      </w:r>
      <w:r>
        <w:rPr>
          <w:spacing w:val="-1"/>
        </w:rPr>
        <w:t>музыкально</w:t>
      </w:r>
      <w:r>
        <w:rPr>
          <w:spacing w:val="29"/>
        </w:rPr>
        <w:t xml:space="preserve"> </w:t>
      </w:r>
      <w:r>
        <w:rPr>
          <w:spacing w:val="-1"/>
        </w:rPr>
        <w:t>осмысленного</w:t>
      </w:r>
      <w:r>
        <w:rPr>
          <w:spacing w:val="29"/>
        </w:rPr>
        <w:t xml:space="preserve"> </w:t>
      </w:r>
      <w:r>
        <w:rPr>
          <w:spacing w:val="-1"/>
        </w:rPr>
        <w:t>исполнения</w:t>
      </w:r>
      <w:r>
        <w:rPr>
          <w:spacing w:val="29"/>
        </w:rPr>
        <w:t xml:space="preserve"> </w:t>
      </w:r>
      <w:r>
        <w:rPr>
          <w:spacing w:val="-1"/>
        </w:rPr>
        <w:t>полифонических</w:t>
      </w:r>
      <w:r>
        <w:rPr>
          <w:spacing w:val="1"/>
        </w:rPr>
        <w:t xml:space="preserve"> </w:t>
      </w:r>
      <w:r>
        <w:rPr>
          <w:spacing w:val="-2"/>
        </w:rPr>
        <w:t>произведений.</w:t>
      </w:r>
    </w:p>
    <w:p w:rsidR="00A30D84" w:rsidRDefault="00A30D84">
      <w:pPr>
        <w:pStyle w:val="a3"/>
        <w:kinsoku w:val="0"/>
        <w:overflowPunct w:val="0"/>
        <w:ind w:left="0"/>
      </w:pPr>
    </w:p>
    <w:p w:rsidR="00A30D84" w:rsidRDefault="00A30D84">
      <w:pPr>
        <w:pStyle w:val="a3"/>
        <w:kinsoku w:val="0"/>
        <w:overflowPunct w:val="0"/>
        <w:spacing w:before="6"/>
        <w:ind w:left="0"/>
      </w:pPr>
    </w:p>
    <w:p w:rsidR="00A30D84" w:rsidRDefault="00A30D84">
      <w:pPr>
        <w:pStyle w:val="Heading2"/>
        <w:kinsoku w:val="0"/>
        <w:overflowPunct w:val="0"/>
        <w:ind w:left="644" w:right="644"/>
        <w:jc w:val="center"/>
        <w:outlineLvl w:val="9"/>
        <w:rPr>
          <w:b w:val="0"/>
          <w:bCs w:val="0"/>
        </w:rPr>
      </w:pPr>
      <w:r>
        <w:rPr>
          <w:spacing w:val="-1"/>
        </w:rPr>
        <w:t>Тема</w:t>
      </w:r>
      <w:r>
        <w:rPr>
          <w:spacing w:val="1"/>
        </w:rPr>
        <w:t xml:space="preserve"> </w:t>
      </w:r>
      <w:r>
        <w:rPr>
          <w:spacing w:val="-1"/>
        </w:rPr>
        <w:t>2.2.</w:t>
      </w:r>
      <w:r>
        <w:rPr>
          <w:spacing w:val="69"/>
        </w:rPr>
        <w:t xml:space="preserve"> </w:t>
      </w:r>
      <w:r>
        <w:rPr>
          <w:spacing w:val="-1"/>
        </w:rPr>
        <w:t>Драматургия</w:t>
      </w:r>
      <w:r>
        <w:rPr>
          <w:spacing w:val="-2"/>
        </w:rPr>
        <w:t xml:space="preserve"> </w:t>
      </w:r>
      <w:r>
        <w:rPr>
          <w:spacing w:val="-1"/>
        </w:rPr>
        <w:t>музыкального</w:t>
      </w:r>
      <w:r>
        <w:rPr>
          <w:spacing w:val="1"/>
        </w:rPr>
        <w:t xml:space="preserve"> </w:t>
      </w:r>
      <w:r>
        <w:rPr>
          <w:spacing w:val="-1"/>
        </w:rPr>
        <w:t>произведения</w:t>
      </w:r>
      <w:r>
        <w:rPr>
          <w:spacing w:val="-2"/>
        </w:rPr>
        <w:t xml:space="preserve"> </w:t>
      </w:r>
      <w:r>
        <w:rPr>
          <w:spacing w:val="-1"/>
        </w:rPr>
        <w:t>крупной формы.</w:t>
      </w:r>
    </w:p>
    <w:p w:rsidR="00A30D84" w:rsidRDefault="00A30D84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A30D84" w:rsidRDefault="00A30D84">
      <w:pPr>
        <w:pStyle w:val="a3"/>
        <w:kinsoku w:val="0"/>
        <w:overflowPunct w:val="0"/>
        <w:ind w:right="109" w:firstLine="139"/>
        <w:jc w:val="both"/>
        <w:rPr>
          <w:spacing w:val="-1"/>
        </w:rPr>
      </w:pPr>
      <w:r>
        <w:rPr>
          <w:spacing w:val="-1"/>
        </w:rPr>
        <w:t>Работа</w:t>
      </w:r>
      <w:r>
        <w:rPr>
          <w:spacing w:val="28"/>
        </w:rPr>
        <w:t xml:space="preserve"> </w:t>
      </w:r>
      <w:r>
        <w:t>над</w:t>
      </w:r>
      <w:r>
        <w:rPr>
          <w:spacing w:val="28"/>
        </w:rPr>
        <w:t xml:space="preserve"> </w:t>
      </w:r>
      <w:r>
        <w:rPr>
          <w:spacing w:val="-2"/>
        </w:rPr>
        <w:t>крупной</w:t>
      </w:r>
      <w:r>
        <w:rPr>
          <w:spacing w:val="28"/>
        </w:rPr>
        <w:t xml:space="preserve"> </w:t>
      </w:r>
      <w:r>
        <w:rPr>
          <w:spacing w:val="-1"/>
        </w:rPr>
        <w:t>формой</w:t>
      </w:r>
      <w:r>
        <w:rPr>
          <w:spacing w:val="28"/>
        </w:rPr>
        <w:t xml:space="preserve"> </w:t>
      </w:r>
      <w:r>
        <w:rPr>
          <w:spacing w:val="-1"/>
        </w:rPr>
        <w:t>предполагает</w:t>
      </w:r>
      <w:r>
        <w:rPr>
          <w:spacing w:val="28"/>
        </w:rPr>
        <w:t xml:space="preserve"> </w:t>
      </w:r>
      <w:r>
        <w:rPr>
          <w:spacing w:val="-1"/>
        </w:rPr>
        <w:t>изучение</w:t>
      </w:r>
      <w:r>
        <w:rPr>
          <w:spacing w:val="28"/>
        </w:rPr>
        <w:t xml:space="preserve"> </w:t>
      </w:r>
      <w:r>
        <w:rPr>
          <w:spacing w:val="-1"/>
        </w:rPr>
        <w:t>драматургии</w:t>
      </w:r>
      <w:r>
        <w:rPr>
          <w:spacing w:val="28"/>
        </w:rPr>
        <w:t xml:space="preserve"> </w:t>
      </w:r>
      <w:r>
        <w:rPr>
          <w:spacing w:val="-1"/>
        </w:rPr>
        <w:t>произведения,</w:t>
      </w:r>
      <w:r>
        <w:rPr>
          <w:spacing w:val="47"/>
        </w:rPr>
        <w:t xml:space="preserve"> </w:t>
      </w:r>
      <w:r>
        <w:rPr>
          <w:spacing w:val="-1"/>
        </w:rPr>
        <w:t>соблюдение</w:t>
      </w:r>
      <w:r>
        <w:rPr>
          <w:spacing w:val="34"/>
        </w:rPr>
        <w:t xml:space="preserve"> </w:t>
      </w:r>
      <w:r>
        <w:rPr>
          <w:spacing w:val="-1"/>
        </w:rPr>
        <w:t>взаимодействия</w:t>
      </w:r>
      <w:r>
        <w:rPr>
          <w:spacing w:val="30"/>
        </w:rPr>
        <w:t xml:space="preserve"> </w:t>
      </w:r>
      <w:r>
        <w:rPr>
          <w:spacing w:val="-1"/>
        </w:rPr>
        <w:t>отдельных</w:t>
      </w:r>
      <w:r>
        <w:rPr>
          <w:spacing w:val="32"/>
        </w:rPr>
        <w:t xml:space="preserve"> </w:t>
      </w:r>
      <w:r>
        <w:rPr>
          <w:spacing w:val="-1"/>
        </w:rPr>
        <w:t>частей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целого,</w:t>
      </w:r>
      <w:r>
        <w:rPr>
          <w:spacing w:val="29"/>
        </w:rPr>
        <w:t xml:space="preserve"> </w:t>
      </w:r>
      <w:r>
        <w:rPr>
          <w:spacing w:val="-1"/>
        </w:rPr>
        <w:t>основанного</w:t>
      </w:r>
      <w:r>
        <w:rPr>
          <w:spacing w:val="3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ощущении</w:t>
      </w:r>
      <w:r>
        <w:rPr>
          <w:spacing w:val="-5"/>
        </w:rPr>
        <w:t xml:space="preserve"> </w:t>
      </w:r>
      <w:r>
        <w:rPr>
          <w:spacing w:val="-1"/>
        </w:rPr>
        <w:t>метроритмического</w:t>
      </w:r>
      <w:r>
        <w:rPr>
          <w:spacing w:val="-7"/>
        </w:rPr>
        <w:t xml:space="preserve"> </w:t>
      </w:r>
      <w:r>
        <w:rPr>
          <w:spacing w:val="-1"/>
        </w:rPr>
        <w:t>единства.</w:t>
      </w:r>
      <w:r>
        <w:rPr>
          <w:spacing w:val="-6"/>
        </w:rPr>
        <w:t xml:space="preserve"> </w:t>
      </w:r>
      <w:r>
        <w:rPr>
          <w:spacing w:val="-1"/>
        </w:rPr>
        <w:t>Определение</w:t>
      </w:r>
      <w:r>
        <w:rPr>
          <w:spacing w:val="-6"/>
        </w:rPr>
        <w:t xml:space="preserve"> </w:t>
      </w:r>
      <w:r>
        <w:rPr>
          <w:spacing w:val="-1"/>
        </w:rPr>
        <w:t>характера</w:t>
      </w:r>
      <w:r>
        <w:rPr>
          <w:spacing w:val="-8"/>
        </w:rPr>
        <w:t xml:space="preserve"> </w:t>
      </w:r>
      <w:r>
        <w:rPr>
          <w:spacing w:val="-1"/>
        </w:rPr>
        <w:t>основных</w:t>
      </w:r>
      <w:r>
        <w:rPr>
          <w:spacing w:val="-7"/>
        </w:rPr>
        <w:t xml:space="preserve"> </w:t>
      </w:r>
      <w:r>
        <w:rPr>
          <w:spacing w:val="-1"/>
        </w:rPr>
        <w:t>партий</w:t>
      </w:r>
      <w:r>
        <w:rPr>
          <w:spacing w:val="25"/>
        </w:rPr>
        <w:t xml:space="preserve"> </w:t>
      </w:r>
      <w:r>
        <w:t>в</w:t>
      </w:r>
      <w:r>
        <w:rPr>
          <w:spacing w:val="29"/>
        </w:rPr>
        <w:t xml:space="preserve"> </w:t>
      </w:r>
      <w:proofErr w:type="gramStart"/>
      <w:r>
        <w:rPr>
          <w:spacing w:val="-1"/>
        </w:rPr>
        <w:t>сонатном</w:t>
      </w:r>
      <w:proofErr w:type="gramEnd"/>
      <w:r>
        <w:rPr>
          <w:spacing w:val="30"/>
        </w:rPr>
        <w:t xml:space="preserve"> </w:t>
      </w:r>
      <w:r>
        <w:rPr>
          <w:spacing w:val="-1"/>
        </w:rPr>
        <w:t>аллегро.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репертуар</w:t>
      </w:r>
      <w:r>
        <w:rPr>
          <w:spacing w:val="31"/>
        </w:rPr>
        <w:t xml:space="preserve"> </w:t>
      </w:r>
      <w:r>
        <w:rPr>
          <w:spacing w:val="-1"/>
        </w:rPr>
        <w:t>этого</w:t>
      </w:r>
      <w:r>
        <w:rPr>
          <w:spacing w:val="28"/>
        </w:rPr>
        <w:t xml:space="preserve"> </w:t>
      </w:r>
      <w:r>
        <w:rPr>
          <w:spacing w:val="-1"/>
        </w:rPr>
        <w:t>раздела</w:t>
      </w:r>
      <w:r>
        <w:rPr>
          <w:spacing w:val="29"/>
        </w:rPr>
        <w:t xml:space="preserve"> </w:t>
      </w:r>
      <w:r>
        <w:rPr>
          <w:spacing w:val="-1"/>
        </w:rPr>
        <w:t>кроме</w:t>
      </w:r>
      <w:r>
        <w:rPr>
          <w:spacing w:val="28"/>
        </w:rPr>
        <w:t xml:space="preserve"> </w:t>
      </w:r>
      <w:r>
        <w:rPr>
          <w:spacing w:val="-1"/>
        </w:rPr>
        <w:t>сонатного</w:t>
      </w:r>
      <w:r>
        <w:rPr>
          <w:spacing w:val="31"/>
        </w:rPr>
        <w:t xml:space="preserve"> </w:t>
      </w:r>
      <w:r>
        <w:rPr>
          <w:spacing w:val="-1"/>
        </w:rPr>
        <w:t>аллегро,</w:t>
      </w:r>
      <w:r>
        <w:rPr>
          <w:spacing w:val="29"/>
        </w:rPr>
        <w:t xml:space="preserve"> </w:t>
      </w:r>
      <w:r>
        <w:rPr>
          <w:spacing w:val="-2"/>
        </w:rPr>
        <w:t>входят</w:t>
      </w:r>
      <w:r>
        <w:rPr>
          <w:spacing w:val="69"/>
        </w:rPr>
        <w:t xml:space="preserve"> </w:t>
      </w:r>
      <w:r>
        <w:rPr>
          <w:spacing w:val="-1"/>
        </w:rPr>
        <w:t>произведения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2"/>
        </w:rPr>
        <w:t xml:space="preserve"> </w:t>
      </w:r>
      <w:r>
        <w:rPr>
          <w:spacing w:val="-1"/>
        </w:rPr>
        <w:t>форм:</w:t>
      </w:r>
      <w:r>
        <w:rPr>
          <w:spacing w:val="2"/>
        </w:rPr>
        <w:t xml:space="preserve"> </w:t>
      </w:r>
      <w:r>
        <w:rPr>
          <w:spacing w:val="-1"/>
        </w:rPr>
        <w:t>концерты,</w:t>
      </w:r>
      <w:r>
        <w:rPr>
          <w:spacing w:val="3"/>
        </w:rPr>
        <w:t xml:space="preserve"> </w:t>
      </w:r>
      <w:r>
        <w:rPr>
          <w:spacing w:val="-1"/>
        </w:rPr>
        <w:t>вариации.</w:t>
      </w:r>
      <w:r>
        <w:rPr>
          <w:spacing w:val="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spacing w:val="-1"/>
        </w:rPr>
        <w:t>позволяет</w:t>
      </w:r>
      <w:r>
        <w:rPr>
          <w:spacing w:val="4"/>
        </w:rPr>
        <w:t xml:space="preserve"> </w:t>
      </w:r>
      <w:r>
        <w:rPr>
          <w:spacing w:val="-1"/>
        </w:rPr>
        <w:t>воспринимать</w:t>
      </w:r>
      <w:r>
        <w:rPr>
          <w:spacing w:val="23"/>
        </w:rPr>
        <w:t xml:space="preserve"> </w:t>
      </w:r>
      <w:r>
        <w:rPr>
          <w:spacing w:val="-1"/>
        </w:rPr>
        <w:t xml:space="preserve">крупную </w:t>
      </w:r>
      <w:r>
        <w:t>форму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историческом</w:t>
      </w:r>
      <w:r>
        <w:t xml:space="preserve"> и </w:t>
      </w:r>
      <w:r>
        <w:rPr>
          <w:spacing w:val="-1"/>
        </w:rPr>
        <w:t>стилевом</w:t>
      </w:r>
      <w:r>
        <w:t xml:space="preserve"> </w:t>
      </w:r>
      <w:r>
        <w:rPr>
          <w:spacing w:val="-1"/>
        </w:rPr>
        <w:t>аспектах.</w:t>
      </w:r>
    </w:p>
    <w:p w:rsidR="00A30D84" w:rsidRDefault="00A30D84">
      <w:pPr>
        <w:pStyle w:val="a3"/>
        <w:kinsoku w:val="0"/>
        <w:overflowPunct w:val="0"/>
        <w:spacing w:line="321" w:lineRule="exact"/>
        <w:ind w:left="215" w:firstLine="36"/>
        <w:rPr>
          <w:spacing w:val="-2"/>
        </w:rPr>
      </w:pPr>
      <w:r>
        <w:rPr>
          <w:spacing w:val="-1"/>
        </w:rPr>
        <w:t>Ознакомление</w:t>
      </w:r>
      <w:r>
        <w:t xml:space="preserve"> с</w:t>
      </w:r>
      <w:r>
        <w:rPr>
          <w:spacing w:val="-1"/>
        </w:rPr>
        <w:t xml:space="preserve"> </w:t>
      </w:r>
      <w:r>
        <w:t xml:space="preserve">этим </w:t>
      </w:r>
      <w:r>
        <w:rPr>
          <w:spacing w:val="-1"/>
        </w:rPr>
        <w:t>жанром</w:t>
      </w:r>
      <w:r>
        <w:t xml:space="preserve"> </w:t>
      </w:r>
      <w:r>
        <w:rPr>
          <w:spacing w:val="-2"/>
        </w:rPr>
        <w:t>следует</w:t>
      </w:r>
      <w:r>
        <w:t xml:space="preserve"> </w:t>
      </w:r>
      <w:r>
        <w:rPr>
          <w:spacing w:val="-1"/>
        </w:rPr>
        <w:t xml:space="preserve">начинать </w:t>
      </w:r>
      <w:r>
        <w:t>с</w:t>
      </w:r>
      <w:r>
        <w:rPr>
          <w:spacing w:val="-1"/>
        </w:rPr>
        <w:t xml:space="preserve"> классической</w:t>
      </w:r>
      <w:r>
        <w:t xml:space="preserve"> </w:t>
      </w:r>
      <w:r>
        <w:rPr>
          <w:spacing w:val="-1"/>
        </w:rPr>
        <w:t>сонатной</w:t>
      </w:r>
      <w:r>
        <w:t xml:space="preserve"> </w:t>
      </w:r>
      <w:r>
        <w:rPr>
          <w:spacing w:val="-2"/>
        </w:rPr>
        <w:t>формы.</w:t>
      </w:r>
    </w:p>
    <w:p w:rsidR="00A30D84" w:rsidRDefault="00A30D84">
      <w:pPr>
        <w:pStyle w:val="a3"/>
        <w:kinsoku w:val="0"/>
        <w:overflowPunct w:val="0"/>
        <w:spacing w:before="4"/>
        <w:ind w:left="0"/>
      </w:pPr>
    </w:p>
    <w:p w:rsidR="00A30D84" w:rsidRDefault="00A30D84">
      <w:pPr>
        <w:pStyle w:val="Heading2"/>
        <w:kinsoku w:val="0"/>
        <w:overflowPunct w:val="0"/>
        <w:ind w:left="215" w:right="218"/>
        <w:jc w:val="center"/>
        <w:outlineLvl w:val="9"/>
        <w:rPr>
          <w:b w:val="0"/>
          <w:bCs w:val="0"/>
        </w:rPr>
      </w:pPr>
      <w:r>
        <w:rPr>
          <w:spacing w:val="-1"/>
        </w:rPr>
        <w:t>Тема</w:t>
      </w:r>
      <w:r>
        <w:rPr>
          <w:spacing w:val="1"/>
        </w:rPr>
        <w:t xml:space="preserve"> </w:t>
      </w:r>
      <w:r>
        <w:rPr>
          <w:spacing w:val="-1"/>
        </w:rPr>
        <w:t>2.3. Эмоционально-образная</w:t>
      </w:r>
      <w:r>
        <w:rPr>
          <w:spacing w:val="-2"/>
        </w:rPr>
        <w:t xml:space="preserve"> </w:t>
      </w:r>
      <w:r>
        <w:rPr>
          <w:spacing w:val="-1"/>
        </w:rPr>
        <w:t>интерпретация</w:t>
      </w:r>
      <w:r>
        <w:rPr>
          <w:spacing w:val="-2"/>
        </w:rPr>
        <w:t xml:space="preserve"> </w:t>
      </w:r>
      <w:r>
        <w:rPr>
          <w:spacing w:val="-1"/>
        </w:rPr>
        <w:t>художественного</w:t>
      </w:r>
      <w:r>
        <w:t xml:space="preserve"> </w:t>
      </w:r>
      <w:r>
        <w:rPr>
          <w:spacing w:val="-2"/>
        </w:rPr>
        <w:t>замысла</w:t>
      </w:r>
      <w:r>
        <w:rPr>
          <w:spacing w:val="51"/>
        </w:rPr>
        <w:t xml:space="preserve"> </w:t>
      </w:r>
      <w:r>
        <w:rPr>
          <w:spacing w:val="-1"/>
        </w:rPr>
        <w:t>произведения</w:t>
      </w:r>
      <w:r>
        <w:rPr>
          <w:spacing w:val="-2"/>
        </w:rPr>
        <w:t xml:space="preserve"> </w:t>
      </w:r>
      <w:r>
        <w:rPr>
          <w:spacing w:val="-1"/>
        </w:rPr>
        <w:t>при подготовке</w:t>
      </w:r>
      <w:r>
        <w:t xml:space="preserve"> к</w:t>
      </w:r>
      <w:r>
        <w:rPr>
          <w:spacing w:val="-2"/>
        </w:rPr>
        <w:t xml:space="preserve"> </w:t>
      </w:r>
      <w:r>
        <w:rPr>
          <w:spacing w:val="-1"/>
        </w:rPr>
        <w:t>концертному</w:t>
      </w:r>
      <w:r>
        <w:rPr>
          <w:spacing w:val="1"/>
        </w:rPr>
        <w:t xml:space="preserve"> </w:t>
      </w:r>
      <w:r>
        <w:rPr>
          <w:spacing w:val="-1"/>
        </w:rPr>
        <w:t>исполнению.</w:t>
      </w:r>
    </w:p>
    <w:p w:rsidR="00A30D84" w:rsidRDefault="00A30D84">
      <w:pPr>
        <w:pStyle w:val="Heading2"/>
        <w:kinsoku w:val="0"/>
        <w:overflowPunct w:val="0"/>
        <w:ind w:left="215" w:right="218"/>
        <w:jc w:val="center"/>
        <w:outlineLvl w:val="9"/>
        <w:rPr>
          <w:b w:val="0"/>
          <w:bCs w:val="0"/>
        </w:rPr>
        <w:sectPr w:rsidR="00A30D84">
          <w:pgSz w:w="11910" w:h="16840"/>
          <w:pgMar w:top="780" w:right="740" w:bottom="1220" w:left="1020" w:header="0" w:footer="1038" w:gutter="0"/>
          <w:cols w:space="720"/>
          <w:noEndnote/>
        </w:sectPr>
      </w:pPr>
    </w:p>
    <w:p w:rsidR="00A30D84" w:rsidRDefault="00A30D84">
      <w:pPr>
        <w:pStyle w:val="a3"/>
        <w:kinsoku w:val="0"/>
        <w:overflowPunct w:val="0"/>
        <w:spacing w:before="46"/>
        <w:ind w:right="644" w:firstLine="139"/>
        <w:rPr>
          <w:spacing w:val="-2"/>
        </w:rPr>
      </w:pPr>
      <w:r>
        <w:rPr>
          <w:spacing w:val="-1"/>
        </w:rPr>
        <w:lastRenderedPageBreak/>
        <w:t>Использование</w:t>
      </w:r>
      <w:r>
        <w:rPr>
          <w:spacing w:val="-3"/>
        </w:rPr>
        <w:t xml:space="preserve"> </w:t>
      </w:r>
      <w:r>
        <w:rPr>
          <w:spacing w:val="-1"/>
        </w:rPr>
        <w:t>приобретённых</w:t>
      </w:r>
      <w:r>
        <w:rPr>
          <w:spacing w:val="-3"/>
        </w:rPr>
        <w:t xml:space="preserve"> </w:t>
      </w:r>
      <w:r>
        <w:rPr>
          <w:spacing w:val="-1"/>
        </w:rPr>
        <w:t>навыков игры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раскрытии</w:t>
      </w:r>
      <w:r>
        <w:t xml:space="preserve"> </w:t>
      </w:r>
      <w:r>
        <w:rPr>
          <w:spacing w:val="-1"/>
        </w:rPr>
        <w:t>художественного</w:t>
      </w:r>
      <w:r>
        <w:rPr>
          <w:spacing w:val="33"/>
        </w:rPr>
        <w:t xml:space="preserve"> </w:t>
      </w:r>
      <w:r>
        <w:t>замысла</w:t>
      </w:r>
      <w:r>
        <w:rPr>
          <w:spacing w:val="-1"/>
        </w:rPr>
        <w:t xml:space="preserve"> </w:t>
      </w:r>
      <w:r>
        <w:rPr>
          <w:spacing w:val="-2"/>
        </w:rPr>
        <w:t>произведения.</w:t>
      </w:r>
    </w:p>
    <w:p w:rsidR="00A30D84" w:rsidRDefault="00A30D84">
      <w:pPr>
        <w:pStyle w:val="a3"/>
        <w:kinsoku w:val="0"/>
        <w:overflowPunct w:val="0"/>
        <w:ind w:right="116" w:firstLine="139"/>
        <w:rPr>
          <w:spacing w:val="-1"/>
        </w:rPr>
      </w:pPr>
      <w:r>
        <w:rPr>
          <w:spacing w:val="-1"/>
        </w:rPr>
        <w:t>Техническое</w:t>
      </w:r>
      <w:r>
        <w:t xml:space="preserve"> </w:t>
      </w:r>
      <w:r>
        <w:rPr>
          <w:spacing w:val="-1"/>
        </w:rPr>
        <w:t>совершенствование</w:t>
      </w:r>
      <w:r>
        <w:rPr>
          <w:spacing w:val="-3"/>
        </w:rPr>
        <w:t xml:space="preserve"> </w:t>
      </w:r>
      <w:r>
        <w:rPr>
          <w:spacing w:val="-1"/>
        </w:rPr>
        <w:t>исполняемых</w:t>
      </w:r>
      <w:r>
        <w:rPr>
          <w:spacing w:val="-3"/>
        </w:rPr>
        <w:t xml:space="preserve"> </w:t>
      </w:r>
      <w:r>
        <w:rPr>
          <w:spacing w:val="-1"/>
        </w:rPr>
        <w:t>произведений. Реализация</w:t>
      </w:r>
      <w:r>
        <w:rPr>
          <w:spacing w:val="41"/>
        </w:rPr>
        <w:t xml:space="preserve"> </w:t>
      </w:r>
      <w:r>
        <w:rPr>
          <w:spacing w:val="-1"/>
        </w:rPr>
        <w:t>исполнительского</w:t>
      </w:r>
      <w:r>
        <w:rPr>
          <w:spacing w:val="1"/>
        </w:rPr>
        <w:t xml:space="preserve"> </w:t>
      </w:r>
      <w:r>
        <w:rPr>
          <w:spacing w:val="-1"/>
        </w:rPr>
        <w:t>плана</w:t>
      </w:r>
      <w:r>
        <w:t xml:space="preserve"> 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1"/>
        </w:rPr>
        <w:t>концертному</w:t>
      </w:r>
      <w:r>
        <w:rPr>
          <w:spacing w:val="-4"/>
        </w:rPr>
        <w:t xml:space="preserve"> </w:t>
      </w:r>
      <w:r>
        <w:rPr>
          <w:spacing w:val="-1"/>
        </w:rPr>
        <w:t>выступлению.</w:t>
      </w:r>
      <w:r>
        <w:rPr>
          <w:spacing w:val="53"/>
        </w:rPr>
        <w:t xml:space="preserve"> </w:t>
      </w:r>
      <w:r>
        <w:rPr>
          <w:spacing w:val="-1"/>
        </w:rPr>
        <w:t>Чувство</w:t>
      </w:r>
      <w:r>
        <w:t xml:space="preserve"> </w:t>
      </w:r>
      <w:r>
        <w:rPr>
          <w:spacing w:val="4"/>
        </w:rPr>
        <w:t xml:space="preserve"> </w:t>
      </w:r>
      <w:r>
        <w:t xml:space="preserve">сцены, </w:t>
      </w:r>
      <w:r>
        <w:rPr>
          <w:spacing w:val="3"/>
        </w:rPr>
        <w:t xml:space="preserve"> </w:t>
      </w:r>
      <w:r>
        <w:rPr>
          <w:spacing w:val="-1"/>
        </w:rPr>
        <w:t>волевые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качества,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психофизические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особенности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исполнителя.</w:t>
      </w:r>
      <w:r>
        <w:rPr>
          <w:spacing w:val="39"/>
        </w:rPr>
        <w:t xml:space="preserve"> </w:t>
      </w:r>
      <w:r>
        <w:rPr>
          <w:spacing w:val="-1"/>
        </w:rPr>
        <w:t>Умение</w:t>
      </w:r>
      <w:r>
        <w:t xml:space="preserve"> </w:t>
      </w:r>
      <w:r>
        <w:rPr>
          <w:spacing w:val="-1"/>
        </w:rPr>
        <w:t>контролировать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момент выступления.</w:t>
      </w:r>
    </w:p>
    <w:p w:rsidR="00A30D84" w:rsidRDefault="00A30D84">
      <w:pPr>
        <w:pStyle w:val="a3"/>
        <w:kinsoku w:val="0"/>
        <w:overflowPunct w:val="0"/>
        <w:spacing w:before="6"/>
        <w:ind w:left="0"/>
      </w:pPr>
    </w:p>
    <w:p w:rsidR="00A30D84" w:rsidRDefault="00A30D84">
      <w:pPr>
        <w:pStyle w:val="Heading2"/>
        <w:kinsoku w:val="0"/>
        <w:overflowPunct w:val="0"/>
        <w:ind w:left="207" w:right="209"/>
        <w:jc w:val="center"/>
        <w:outlineLvl w:val="9"/>
        <w:rPr>
          <w:b w:val="0"/>
          <w:bCs w:val="0"/>
        </w:rPr>
      </w:pPr>
      <w:r>
        <w:rPr>
          <w:spacing w:val="-1"/>
        </w:rPr>
        <w:t>Тема</w:t>
      </w:r>
      <w:r>
        <w:rPr>
          <w:spacing w:val="1"/>
        </w:rPr>
        <w:t xml:space="preserve"> </w:t>
      </w:r>
      <w:r>
        <w:rPr>
          <w:spacing w:val="-1"/>
        </w:rPr>
        <w:t>2.4</w:t>
      </w:r>
      <w:r>
        <w:rPr>
          <w:spacing w:val="1"/>
        </w:rPr>
        <w:t xml:space="preserve"> </w:t>
      </w:r>
      <w:r>
        <w:rPr>
          <w:spacing w:val="-1"/>
        </w:rPr>
        <w:t>Воспитание</w:t>
      </w:r>
      <w:r>
        <w:t xml:space="preserve"> </w:t>
      </w:r>
      <w:r>
        <w:rPr>
          <w:spacing w:val="-1"/>
        </w:rPr>
        <w:t>навыков самостоятельной работы</w:t>
      </w:r>
      <w:r>
        <w:rPr>
          <w:spacing w:val="-4"/>
        </w:rPr>
        <w:t xml:space="preserve"> </w:t>
      </w:r>
      <w:r>
        <w:rPr>
          <w:spacing w:val="-1"/>
        </w:rPr>
        <w:t>над произведениями</w:t>
      </w:r>
      <w:r>
        <w:rPr>
          <w:spacing w:val="45"/>
        </w:rPr>
        <w:t xml:space="preserve"> </w:t>
      </w:r>
      <w:r>
        <w:rPr>
          <w:spacing w:val="-1"/>
        </w:rPr>
        <w:t>различных</w:t>
      </w:r>
      <w:r>
        <w:rPr>
          <w:spacing w:val="1"/>
        </w:rPr>
        <w:t xml:space="preserve"> </w:t>
      </w:r>
      <w:r>
        <w:rPr>
          <w:spacing w:val="-1"/>
        </w:rPr>
        <w:t>стилей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эпох,</w:t>
      </w:r>
      <w:r>
        <w:rPr>
          <w:spacing w:val="-1"/>
        </w:rPr>
        <w:t xml:space="preserve"> самостоятельное</w:t>
      </w:r>
      <w:r>
        <w:t xml:space="preserve"> </w:t>
      </w:r>
      <w:r>
        <w:rPr>
          <w:spacing w:val="-1"/>
        </w:rPr>
        <w:t>разучивание</w:t>
      </w:r>
      <w:r>
        <w:rPr>
          <w:spacing w:val="-3"/>
        </w:rPr>
        <w:t xml:space="preserve"> </w:t>
      </w:r>
      <w:r>
        <w:rPr>
          <w:spacing w:val="-1"/>
        </w:rPr>
        <w:t>музыкальных</w:t>
      </w:r>
      <w:r>
        <w:rPr>
          <w:spacing w:val="41"/>
        </w:rPr>
        <w:t xml:space="preserve"> </w:t>
      </w:r>
      <w:r>
        <w:rPr>
          <w:spacing w:val="-1"/>
        </w:rPr>
        <w:t>сочинений</w:t>
      </w:r>
    </w:p>
    <w:p w:rsidR="00A30D84" w:rsidRDefault="00A30D84">
      <w:pPr>
        <w:pStyle w:val="a3"/>
        <w:kinsoku w:val="0"/>
        <w:overflowPunct w:val="0"/>
        <w:ind w:right="109"/>
        <w:jc w:val="both"/>
        <w:rPr>
          <w:spacing w:val="-1"/>
        </w:rPr>
      </w:pPr>
      <w:r>
        <w:rPr>
          <w:spacing w:val="-1"/>
        </w:rPr>
        <w:t>Самостоятельная</w:t>
      </w:r>
      <w:r>
        <w:rPr>
          <w:spacing w:val="48"/>
        </w:rPr>
        <w:t xml:space="preserve"> </w:t>
      </w:r>
      <w:r>
        <w:rPr>
          <w:spacing w:val="-1"/>
        </w:rPr>
        <w:t>работа</w:t>
      </w:r>
      <w:r>
        <w:rPr>
          <w:spacing w:val="50"/>
        </w:rPr>
        <w:t xml:space="preserve"> </w:t>
      </w:r>
      <w:r>
        <w:rPr>
          <w:spacing w:val="-1"/>
        </w:rPr>
        <w:t>обучающихся</w:t>
      </w:r>
      <w:r>
        <w:rPr>
          <w:spacing w:val="51"/>
        </w:rPr>
        <w:t xml:space="preserve"> </w:t>
      </w:r>
      <w:r>
        <w:rPr>
          <w:spacing w:val="-1"/>
        </w:rPr>
        <w:t>под</w:t>
      </w:r>
      <w:r>
        <w:rPr>
          <w:spacing w:val="51"/>
        </w:rPr>
        <w:t xml:space="preserve"> </w:t>
      </w:r>
      <w:r>
        <w:rPr>
          <w:spacing w:val="-1"/>
        </w:rPr>
        <w:t>руководством</w:t>
      </w:r>
      <w:r>
        <w:rPr>
          <w:spacing w:val="50"/>
        </w:rPr>
        <w:t xml:space="preserve"> </w:t>
      </w:r>
      <w:r>
        <w:rPr>
          <w:spacing w:val="-1"/>
        </w:rPr>
        <w:t>родителей.</w:t>
      </w:r>
      <w:r>
        <w:rPr>
          <w:spacing w:val="47"/>
        </w:rPr>
        <w:t xml:space="preserve"> </w:t>
      </w:r>
      <w:r>
        <w:rPr>
          <w:spacing w:val="-1"/>
        </w:rPr>
        <w:t>Индивидуальная</w:t>
      </w:r>
      <w:r>
        <w:rPr>
          <w:spacing w:val="13"/>
        </w:rPr>
        <w:t xml:space="preserve"> </w:t>
      </w:r>
      <w:r>
        <w:rPr>
          <w:spacing w:val="-1"/>
        </w:rPr>
        <w:t>программа</w:t>
      </w:r>
      <w:r>
        <w:rPr>
          <w:spacing w:val="10"/>
        </w:rPr>
        <w:t xml:space="preserve"> </w:t>
      </w:r>
      <w:r>
        <w:rPr>
          <w:spacing w:val="-1"/>
        </w:rPr>
        <w:t>подготовки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домашних</w:t>
      </w:r>
      <w:r>
        <w:rPr>
          <w:spacing w:val="11"/>
        </w:rPr>
        <w:t xml:space="preserve"> </w:t>
      </w:r>
      <w:r>
        <w:rPr>
          <w:spacing w:val="-1"/>
        </w:rPr>
        <w:t>условиях</w:t>
      </w:r>
      <w:r>
        <w:rPr>
          <w:spacing w:val="13"/>
        </w:rPr>
        <w:t xml:space="preserve"> </w:t>
      </w:r>
      <w:r>
        <w:rPr>
          <w:spacing w:val="-1"/>
        </w:rPr>
        <w:t>(режим).</w:t>
      </w:r>
      <w:r>
        <w:rPr>
          <w:spacing w:val="25"/>
        </w:rPr>
        <w:t xml:space="preserve"> </w:t>
      </w:r>
      <w:r>
        <w:rPr>
          <w:spacing w:val="-1"/>
        </w:rPr>
        <w:t>Постепенность</w:t>
      </w:r>
      <w:r>
        <w:rPr>
          <w:spacing w:val="17"/>
        </w:rPr>
        <w:t xml:space="preserve"> </w:t>
      </w:r>
      <w:r>
        <w:rPr>
          <w:spacing w:val="-1"/>
        </w:rPr>
        <w:t>освоения</w:t>
      </w:r>
      <w:r>
        <w:rPr>
          <w:spacing w:val="19"/>
        </w:rPr>
        <w:t xml:space="preserve"> </w:t>
      </w:r>
      <w:r>
        <w:rPr>
          <w:spacing w:val="-1"/>
        </w:rPr>
        <w:t>самостоятельно</w:t>
      </w:r>
      <w:r>
        <w:rPr>
          <w:spacing w:val="19"/>
        </w:rPr>
        <w:t xml:space="preserve"> </w:t>
      </w:r>
      <w:r>
        <w:rPr>
          <w:spacing w:val="-1"/>
        </w:rPr>
        <w:t>изучаемых</w:t>
      </w:r>
      <w:r>
        <w:rPr>
          <w:spacing w:val="19"/>
        </w:rPr>
        <w:t xml:space="preserve"> </w:t>
      </w:r>
      <w:r>
        <w:rPr>
          <w:spacing w:val="-1"/>
        </w:rPr>
        <w:t>произведений</w:t>
      </w:r>
      <w:r>
        <w:rPr>
          <w:spacing w:val="37"/>
        </w:rPr>
        <w:t xml:space="preserve"> </w:t>
      </w:r>
      <w:proofErr w:type="gramStart"/>
      <w:r>
        <w:t>от</w:t>
      </w:r>
      <w:proofErr w:type="gramEnd"/>
      <w:r>
        <w:rPr>
          <w:spacing w:val="18"/>
        </w:rPr>
        <w:t xml:space="preserve"> </w:t>
      </w:r>
      <w:r>
        <w:rPr>
          <w:spacing w:val="-1"/>
        </w:rPr>
        <w:t>простого</w:t>
      </w:r>
      <w:r>
        <w:rPr>
          <w:spacing w:val="1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сложному</w:t>
      </w:r>
      <w:r>
        <w:rPr>
          <w:spacing w:val="-4"/>
        </w:rPr>
        <w:t xml:space="preserve"> </w:t>
      </w:r>
      <w:r>
        <w:rPr>
          <w:spacing w:val="-1"/>
        </w:rPr>
        <w:t>репертуару.</w:t>
      </w:r>
      <w:r>
        <w:rPr>
          <w:spacing w:val="1"/>
        </w:rPr>
        <w:t xml:space="preserve"> </w:t>
      </w:r>
      <w:r>
        <w:rPr>
          <w:spacing w:val="-1"/>
        </w:rPr>
        <w:t>Примерный</w:t>
      </w:r>
      <w:r>
        <w:t xml:space="preserve"> </w:t>
      </w:r>
      <w:r>
        <w:rPr>
          <w:spacing w:val="-1"/>
        </w:rPr>
        <w:t>план</w:t>
      </w:r>
      <w:r>
        <w:t xml:space="preserve"> </w:t>
      </w:r>
      <w:r>
        <w:rPr>
          <w:spacing w:val="-1"/>
        </w:rPr>
        <w:t>разбора</w:t>
      </w:r>
      <w:r>
        <w:rPr>
          <w:spacing w:val="-3"/>
        </w:rPr>
        <w:t xml:space="preserve"> </w:t>
      </w:r>
      <w:r>
        <w:rPr>
          <w:spacing w:val="-1"/>
        </w:rPr>
        <w:t>произведения.</w:t>
      </w:r>
    </w:p>
    <w:p w:rsidR="00A30D84" w:rsidRDefault="00A30D84">
      <w:pPr>
        <w:pStyle w:val="a3"/>
        <w:kinsoku w:val="0"/>
        <w:overflowPunct w:val="0"/>
        <w:ind w:left="0"/>
      </w:pPr>
    </w:p>
    <w:p w:rsidR="00A30D84" w:rsidRDefault="00A30D84">
      <w:pPr>
        <w:pStyle w:val="a3"/>
        <w:kinsoku w:val="0"/>
        <w:overflowPunct w:val="0"/>
        <w:spacing w:before="4"/>
        <w:ind w:left="0"/>
      </w:pPr>
    </w:p>
    <w:p w:rsidR="00A30D84" w:rsidRDefault="00A30D84">
      <w:pPr>
        <w:pStyle w:val="Heading2"/>
        <w:kinsoku w:val="0"/>
        <w:overflowPunct w:val="0"/>
        <w:ind w:left="1685" w:right="1681"/>
        <w:jc w:val="center"/>
        <w:outlineLvl w:val="9"/>
        <w:rPr>
          <w:b w:val="0"/>
          <w:bCs w:val="0"/>
        </w:rPr>
      </w:pPr>
      <w:r>
        <w:rPr>
          <w:spacing w:val="-1"/>
        </w:rPr>
        <w:t>ГОДОВЫЕ</w:t>
      </w:r>
      <w:r>
        <w:t xml:space="preserve"> </w:t>
      </w:r>
      <w:r>
        <w:rPr>
          <w:spacing w:val="-1"/>
        </w:rPr>
        <w:t>ТРЕБОВАНИЯ ДЛЯ</w:t>
      </w:r>
      <w:r>
        <w:rPr>
          <w:spacing w:val="68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21"/>
        </w:rPr>
        <w:t xml:space="preserve"> </w:t>
      </w:r>
      <w:r>
        <w:t xml:space="preserve">ПО </w:t>
      </w:r>
      <w:r>
        <w:rPr>
          <w:spacing w:val="-1"/>
        </w:rPr>
        <w:t>СЕМИЛЕТНЕЙ</w:t>
      </w:r>
      <w:r>
        <w:t xml:space="preserve"> ОП</w:t>
      </w:r>
    </w:p>
    <w:p w:rsidR="00A30D84" w:rsidRDefault="00A30D84">
      <w:pPr>
        <w:pStyle w:val="a3"/>
        <w:kinsoku w:val="0"/>
        <w:overflowPunct w:val="0"/>
        <w:spacing w:before="4"/>
        <w:ind w:left="0"/>
        <w:rPr>
          <w:b/>
          <w:bCs/>
        </w:rPr>
      </w:pPr>
    </w:p>
    <w:p w:rsidR="00A30D84" w:rsidRDefault="00A30D84" w:rsidP="00E3703B">
      <w:pPr>
        <w:pStyle w:val="Heading2"/>
        <w:numPr>
          <w:ilvl w:val="2"/>
          <w:numId w:val="110"/>
        </w:numPr>
        <w:tabs>
          <w:tab w:val="left" w:pos="3393"/>
        </w:tabs>
        <w:kinsoku w:val="0"/>
        <w:overflowPunct w:val="0"/>
        <w:spacing w:before="5"/>
        <w:ind w:hanging="211"/>
        <w:outlineLvl w:val="9"/>
        <w:rPr>
          <w:b w:val="0"/>
          <w:bCs w:val="0"/>
        </w:rPr>
      </w:pP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(</w:t>
      </w:r>
      <w:r w:rsidR="006C393E">
        <w:rPr>
          <w:spacing w:val="-1"/>
        </w:rPr>
        <w:t>первый</w:t>
      </w:r>
      <w:r>
        <w:rPr>
          <w:spacing w:val="-1"/>
        </w:rPr>
        <w:t xml:space="preserve"> год</w:t>
      </w:r>
      <w:r>
        <w:rPr>
          <w:spacing w:val="-3"/>
        </w:rPr>
        <w:t xml:space="preserve"> </w:t>
      </w:r>
      <w:r>
        <w:rPr>
          <w:spacing w:val="-1"/>
        </w:rPr>
        <w:t>обучения)</w:t>
      </w:r>
    </w:p>
    <w:p w:rsidR="00A30D84" w:rsidRDefault="00A30D84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A30D84" w:rsidRDefault="00A30D84">
      <w:pPr>
        <w:pStyle w:val="a3"/>
        <w:kinsoku w:val="0"/>
        <w:overflowPunct w:val="0"/>
        <w:ind w:right="114" w:firstLine="557"/>
        <w:rPr>
          <w:spacing w:val="-1"/>
        </w:rPr>
      </w:pPr>
      <w:r>
        <w:t xml:space="preserve">В </w:t>
      </w:r>
      <w:r>
        <w:rPr>
          <w:spacing w:val="-1"/>
        </w:rPr>
        <w:t>течение</w:t>
      </w:r>
      <w:r>
        <w:t xml:space="preserve"> </w:t>
      </w:r>
      <w:r>
        <w:rPr>
          <w:spacing w:val="-1"/>
        </w:rPr>
        <w:t>учебного</w:t>
      </w:r>
      <w:r>
        <w:rPr>
          <w:spacing w:val="1"/>
        </w:rPr>
        <w:t xml:space="preserve"> </w:t>
      </w:r>
      <w:r>
        <w:rPr>
          <w:spacing w:val="-2"/>
        </w:rPr>
        <w:t>года</w:t>
      </w:r>
      <w: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rPr>
          <w:spacing w:val="-1"/>
        </w:rPr>
        <w:t xml:space="preserve">изучить </w:t>
      </w:r>
      <w:r>
        <w:t>20-25</w:t>
      </w:r>
      <w:r>
        <w:rPr>
          <w:spacing w:val="-3"/>
        </w:rPr>
        <w:t xml:space="preserve"> </w:t>
      </w:r>
      <w:r>
        <w:rPr>
          <w:spacing w:val="-1"/>
        </w:rPr>
        <w:t>различных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форме</w:t>
      </w:r>
      <w:r>
        <w:rPr>
          <w:spacing w:val="47"/>
        </w:rPr>
        <w:t xml:space="preserve"> </w:t>
      </w:r>
      <w:r>
        <w:rPr>
          <w:spacing w:val="-1"/>
        </w:rPr>
        <w:t>музыкальных</w:t>
      </w:r>
      <w:r>
        <w:rPr>
          <w:spacing w:val="-3"/>
        </w:rPr>
        <w:t xml:space="preserve"> </w:t>
      </w:r>
      <w:r>
        <w:rPr>
          <w:spacing w:val="-1"/>
        </w:rPr>
        <w:t>произведений:</w:t>
      </w:r>
      <w:r>
        <w:rPr>
          <w:spacing w:val="-3"/>
        </w:rPr>
        <w:t xml:space="preserve"> </w:t>
      </w:r>
      <w:r>
        <w:rPr>
          <w:spacing w:val="-1"/>
        </w:rPr>
        <w:t>народные</w:t>
      </w:r>
      <w:r>
        <w:rPr>
          <w:spacing w:val="-3"/>
        </w:rPr>
        <w:t xml:space="preserve"> </w:t>
      </w:r>
      <w:r>
        <w:rPr>
          <w:spacing w:val="-1"/>
        </w:rPr>
        <w:t>песни, пьесы</w:t>
      </w:r>
      <w:r>
        <w:rPr>
          <w:spacing w:val="-3"/>
        </w:rPr>
        <w:t xml:space="preserve"> </w:t>
      </w:r>
      <w:r>
        <w:rPr>
          <w:spacing w:val="-1"/>
        </w:rPr>
        <w:t>песенного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танцевального</w:t>
      </w:r>
      <w:r>
        <w:rPr>
          <w:spacing w:val="39"/>
        </w:rPr>
        <w:t xml:space="preserve"> </w:t>
      </w:r>
      <w:r>
        <w:rPr>
          <w:spacing w:val="-1"/>
        </w:rPr>
        <w:t>характера, пьеса</w:t>
      </w:r>
      <w:r>
        <w:t xml:space="preserve"> с </w:t>
      </w:r>
      <w:r>
        <w:rPr>
          <w:spacing w:val="-1"/>
        </w:rPr>
        <w:t>элементами</w:t>
      </w:r>
      <w:r>
        <w:t xml:space="preserve"> </w:t>
      </w:r>
      <w:r>
        <w:rPr>
          <w:spacing w:val="-1"/>
        </w:rPr>
        <w:t>полифонии, лёгкие</w:t>
      </w:r>
      <w:r>
        <w:t xml:space="preserve"> </w:t>
      </w:r>
      <w:r>
        <w:rPr>
          <w:spacing w:val="-1"/>
        </w:rPr>
        <w:t>сонатины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вариации, этюды</w:t>
      </w:r>
      <w:r>
        <w:rPr>
          <w:spacing w:val="-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ансамбли.</w:t>
      </w:r>
    </w:p>
    <w:p w:rsidR="00A30D84" w:rsidRDefault="00A30D84" w:rsidP="00E3703B">
      <w:pPr>
        <w:pStyle w:val="Heading2"/>
        <w:numPr>
          <w:ilvl w:val="2"/>
          <w:numId w:val="110"/>
        </w:numPr>
        <w:tabs>
          <w:tab w:val="left" w:pos="3398"/>
        </w:tabs>
        <w:kinsoku w:val="0"/>
        <w:overflowPunct w:val="0"/>
        <w:spacing w:before="4" w:line="319" w:lineRule="exact"/>
        <w:ind w:left="3397"/>
        <w:outlineLvl w:val="9"/>
        <w:rPr>
          <w:b w:val="0"/>
          <w:bCs w:val="0"/>
        </w:rPr>
      </w:pP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(</w:t>
      </w:r>
      <w:r w:rsidR="006C393E">
        <w:rPr>
          <w:spacing w:val="-1"/>
        </w:rPr>
        <w:t>второй</w:t>
      </w:r>
      <w:r>
        <w:rPr>
          <w:spacing w:val="-1"/>
        </w:rPr>
        <w:t xml:space="preserve"> год</w:t>
      </w:r>
      <w:r>
        <w:rPr>
          <w:spacing w:val="-2"/>
        </w:rPr>
        <w:t xml:space="preserve"> </w:t>
      </w:r>
      <w:r>
        <w:rPr>
          <w:spacing w:val="-1"/>
        </w:rPr>
        <w:t>обучения)</w:t>
      </w:r>
    </w:p>
    <w:p w:rsidR="00A30D84" w:rsidRDefault="00A30D84">
      <w:pPr>
        <w:pStyle w:val="a3"/>
        <w:kinsoku w:val="0"/>
        <w:overflowPunct w:val="0"/>
        <w:spacing w:before="1" w:line="322" w:lineRule="exact"/>
        <w:ind w:right="114" w:firstLine="557"/>
        <w:rPr>
          <w:spacing w:val="-1"/>
        </w:rPr>
      </w:pPr>
      <w:r>
        <w:t xml:space="preserve">В </w:t>
      </w:r>
      <w:r>
        <w:rPr>
          <w:spacing w:val="-1"/>
        </w:rPr>
        <w:t>течение</w:t>
      </w:r>
      <w:r>
        <w:t xml:space="preserve"> </w:t>
      </w:r>
      <w:r>
        <w:rPr>
          <w:spacing w:val="-1"/>
        </w:rPr>
        <w:t>учебного</w:t>
      </w:r>
      <w:r>
        <w:rPr>
          <w:spacing w:val="1"/>
        </w:rPr>
        <w:t xml:space="preserve"> </w:t>
      </w:r>
      <w:r>
        <w:rPr>
          <w:spacing w:val="-2"/>
        </w:rPr>
        <w:t>года</w:t>
      </w:r>
      <w: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rPr>
          <w:spacing w:val="-1"/>
        </w:rPr>
        <w:t xml:space="preserve">изучить </w:t>
      </w:r>
      <w:r>
        <w:t>12-20</w:t>
      </w:r>
      <w:r>
        <w:rPr>
          <w:spacing w:val="-3"/>
        </w:rPr>
        <w:t xml:space="preserve"> </w:t>
      </w:r>
      <w:r>
        <w:rPr>
          <w:spacing w:val="-1"/>
        </w:rPr>
        <w:t>различных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форме</w:t>
      </w:r>
      <w:r>
        <w:rPr>
          <w:spacing w:val="47"/>
        </w:rPr>
        <w:t xml:space="preserve"> </w:t>
      </w:r>
      <w:r>
        <w:rPr>
          <w:spacing w:val="-1"/>
        </w:rPr>
        <w:t>музыкальных</w:t>
      </w:r>
      <w:r>
        <w:rPr>
          <w:spacing w:val="-3"/>
        </w:rPr>
        <w:t xml:space="preserve"> </w:t>
      </w:r>
      <w:r>
        <w:rPr>
          <w:spacing w:val="-1"/>
        </w:rPr>
        <w:t>произведений: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7"/>
        </w:tabs>
        <w:kinsoku w:val="0"/>
        <w:overflowPunct w:val="0"/>
        <w:spacing w:line="318" w:lineRule="exact"/>
        <w:ind w:left="276"/>
        <w:rPr>
          <w:spacing w:val="-1"/>
        </w:rPr>
      </w:pPr>
      <w:r>
        <w:t>2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полифонических</w:t>
      </w:r>
      <w:proofErr w:type="gramEnd"/>
      <w:r>
        <w:rPr>
          <w:spacing w:val="-1"/>
        </w:rPr>
        <w:t xml:space="preserve"> произведения,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7"/>
        </w:tabs>
        <w:kinsoku w:val="0"/>
        <w:overflowPunct w:val="0"/>
        <w:spacing w:before="2" w:line="322" w:lineRule="exact"/>
        <w:ind w:left="276"/>
        <w:rPr>
          <w:spacing w:val="-1"/>
        </w:rPr>
      </w:pPr>
      <w:r>
        <w:t>1-2</w:t>
      </w:r>
      <w:r>
        <w:rPr>
          <w:spacing w:val="-3"/>
        </w:rPr>
        <w:t xml:space="preserve"> </w:t>
      </w:r>
      <w:r>
        <w:rPr>
          <w:spacing w:val="-1"/>
        </w:rPr>
        <w:t>произведения</w:t>
      </w:r>
      <w:r>
        <w:t xml:space="preserve"> </w:t>
      </w:r>
      <w:r>
        <w:rPr>
          <w:spacing w:val="-2"/>
        </w:rPr>
        <w:t>крупной</w:t>
      </w:r>
      <w:r>
        <w:t xml:space="preserve"> </w:t>
      </w:r>
      <w:r>
        <w:rPr>
          <w:spacing w:val="-1"/>
        </w:rPr>
        <w:t>формы,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7"/>
        </w:tabs>
        <w:kinsoku w:val="0"/>
        <w:overflowPunct w:val="0"/>
        <w:spacing w:line="322" w:lineRule="exact"/>
        <w:ind w:left="276"/>
        <w:rPr>
          <w:spacing w:val="-1"/>
        </w:rPr>
      </w:pPr>
      <w:r>
        <w:t>6</w:t>
      </w:r>
      <w:r>
        <w:rPr>
          <w:spacing w:val="1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rPr>
          <w:spacing w:val="-1"/>
        </w:rPr>
        <w:t>различного</w:t>
      </w:r>
      <w:r>
        <w:rPr>
          <w:spacing w:val="1"/>
        </w:rPr>
        <w:t xml:space="preserve"> </w:t>
      </w:r>
      <w:r>
        <w:rPr>
          <w:spacing w:val="-1"/>
        </w:rPr>
        <w:t>характера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7"/>
        </w:tabs>
        <w:kinsoku w:val="0"/>
        <w:overflowPunct w:val="0"/>
        <w:ind w:left="276"/>
        <w:rPr>
          <w:spacing w:val="-1"/>
        </w:rPr>
      </w:pPr>
      <w:r>
        <w:t>4</w:t>
      </w:r>
      <w:r>
        <w:rPr>
          <w:spacing w:val="1"/>
        </w:rPr>
        <w:t xml:space="preserve"> </w:t>
      </w:r>
      <w:r>
        <w:rPr>
          <w:spacing w:val="-1"/>
        </w:rPr>
        <w:t>этюда, 2-3</w:t>
      </w:r>
      <w:r>
        <w:rPr>
          <w:spacing w:val="1"/>
        </w:rPr>
        <w:t xml:space="preserve"> </w:t>
      </w:r>
      <w:r>
        <w:rPr>
          <w:spacing w:val="-1"/>
        </w:rPr>
        <w:t>ансамбля</w:t>
      </w:r>
    </w:p>
    <w:p w:rsidR="00A30D84" w:rsidRDefault="00A30D84" w:rsidP="00E3703B">
      <w:pPr>
        <w:pStyle w:val="Heading2"/>
        <w:numPr>
          <w:ilvl w:val="2"/>
          <w:numId w:val="110"/>
        </w:numPr>
        <w:tabs>
          <w:tab w:val="left" w:pos="3153"/>
        </w:tabs>
        <w:kinsoku w:val="0"/>
        <w:overflowPunct w:val="0"/>
        <w:spacing w:before="4" w:line="319" w:lineRule="exact"/>
        <w:ind w:left="3152" w:hanging="211"/>
        <w:outlineLvl w:val="9"/>
        <w:rPr>
          <w:b w:val="0"/>
          <w:bCs w:val="0"/>
        </w:rPr>
      </w:pP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(</w:t>
      </w:r>
      <w:r w:rsidR="006C393E">
        <w:rPr>
          <w:spacing w:val="-1"/>
        </w:rPr>
        <w:t>третий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обучения)</w:t>
      </w:r>
    </w:p>
    <w:p w:rsidR="00A30D84" w:rsidRDefault="00A30D84">
      <w:pPr>
        <w:pStyle w:val="a3"/>
        <w:kinsoku w:val="0"/>
        <w:overflowPunct w:val="0"/>
        <w:spacing w:before="1" w:line="322" w:lineRule="exact"/>
        <w:ind w:right="114" w:firstLine="557"/>
        <w:rPr>
          <w:spacing w:val="-1"/>
        </w:rPr>
      </w:pPr>
      <w:r>
        <w:t xml:space="preserve">В </w:t>
      </w:r>
      <w:r>
        <w:rPr>
          <w:spacing w:val="-1"/>
        </w:rPr>
        <w:t>течение</w:t>
      </w:r>
      <w:r>
        <w:t xml:space="preserve"> </w:t>
      </w:r>
      <w:r>
        <w:rPr>
          <w:spacing w:val="-1"/>
        </w:rPr>
        <w:t>учебного</w:t>
      </w:r>
      <w:r>
        <w:rPr>
          <w:spacing w:val="3"/>
        </w:rPr>
        <w:t xml:space="preserve"> </w:t>
      </w:r>
      <w:r>
        <w:rPr>
          <w:spacing w:val="-2"/>
        </w:rPr>
        <w:t>года</w:t>
      </w:r>
      <w: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rPr>
          <w:spacing w:val="-1"/>
        </w:rPr>
        <w:t>изучить 10-13</w:t>
      </w:r>
      <w:r>
        <w:rPr>
          <w:spacing w:val="-2"/>
        </w:rPr>
        <w:t xml:space="preserve"> </w:t>
      </w:r>
      <w:r>
        <w:rPr>
          <w:spacing w:val="-1"/>
        </w:rPr>
        <w:t>различных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форме</w:t>
      </w:r>
      <w:r>
        <w:rPr>
          <w:spacing w:val="55"/>
        </w:rPr>
        <w:t xml:space="preserve"> </w:t>
      </w:r>
      <w:r>
        <w:rPr>
          <w:spacing w:val="-1"/>
        </w:rPr>
        <w:t>музыкальных</w:t>
      </w:r>
      <w:r>
        <w:rPr>
          <w:spacing w:val="-3"/>
        </w:rPr>
        <w:t xml:space="preserve"> </w:t>
      </w:r>
      <w:r>
        <w:rPr>
          <w:spacing w:val="-1"/>
        </w:rPr>
        <w:t xml:space="preserve">произведений, </w:t>
      </w:r>
      <w:r>
        <w:t>из</w:t>
      </w:r>
      <w:r>
        <w:rPr>
          <w:spacing w:val="-1"/>
        </w:rPr>
        <w:t xml:space="preserve"> них</w:t>
      </w:r>
      <w:r>
        <w:rPr>
          <w:spacing w:val="-3"/>
        </w:rPr>
        <w:t xml:space="preserve"> </w:t>
      </w:r>
      <w:r>
        <w:rPr>
          <w:spacing w:val="1"/>
        </w:rPr>
        <w:t>2-3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эскизном</w:t>
      </w:r>
      <w:r>
        <w:rPr>
          <w:spacing w:val="-3"/>
        </w:rPr>
        <w:t xml:space="preserve"> </w:t>
      </w:r>
      <w:r>
        <w:rPr>
          <w:spacing w:val="-1"/>
        </w:rPr>
        <w:t>порядке:</w:t>
      </w:r>
    </w:p>
    <w:p w:rsidR="00A30D84" w:rsidRDefault="00A30D84">
      <w:pPr>
        <w:pStyle w:val="a3"/>
        <w:kinsoku w:val="0"/>
        <w:overflowPunct w:val="0"/>
        <w:spacing w:line="241" w:lineRule="auto"/>
        <w:ind w:left="252" w:right="5631" w:hanging="140"/>
        <w:rPr>
          <w:spacing w:val="-1"/>
        </w:rPr>
      </w:pPr>
      <w:r>
        <w:t>1-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полифонических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27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произведение</w:t>
      </w:r>
      <w:r>
        <w:t xml:space="preserve"> </w:t>
      </w:r>
      <w:r>
        <w:rPr>
          <w:spacing w:val="-2"/>
        </w:rPr>
        <w:t>крупной</w:t>
      </w:r>
      <w:r>
        <w:t xml:space="preserve"> </w:t>
      </w:r>
      <w:r>
        <w:rPr>
          <w:spacing w:val="-1"/>
        </w:rPr>
        <w:t>формы,</w:t>
      </w:r>
    </w:p>
    <w:p w:rsidR="00A30D84" w:rsidRDefault="00A30D84">
      <w:pPr>
        <w:pStyle w:val="a3"/>
        <w:kinsoku w:val="0"/>
        <w:overflowPunct w:val="0"/>
        <w:spacing w:line="320" w:lineRule="exact"/>
        <w:rPr>
          <w:spacing w:val="-1"/>
        </w:rPr>
      </w:pPr>
      <w:r>
        <w:t>5-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1"/>
        </w:rPr>
        <w:t>пьес</w:t>
      </w:r>
      <w:r>
        <w:t xml:space="preserve"> </w:t>
      </w:r>
      <w:r>
        <w:rPr>
          <w:spacing w:val="-1"/>
        </w:rPr>
        <w:t xml:space="preserve">различных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характеру,</w:t>
      </w:r>
    </w:p>
    <w:p w:rsidR="00A30D84" w:rsidRDefault="00A30D84">
      <w:pPr>
        <w:pStyle w:val="a3"/>
        <w:kinsoku w:val="0"/>
        <w:overflowPunct w:val="0"/>
        <w:rPr>
          <w:spacing w:val="-1"/>
        </w:rPr>
      </w:pPr>
      <w:r>
        <w:t>2-</w:t>
      </w:r>
      <w:r>
        <w:rPr>
          <w:spacing w:val="-1"/>
        </w:rPr>
        <w:t xml:space="preserve"> </w:t>
      </w:r>
      <w:r>
        <w:t xml:space="preserve">4 </w:t>
      </w:r>
      <w:r>
        <w:rPr>
          <w:spacing w:val="-1"/>
        </w:rPr>
        <w:t>этюда, 2-3</w:t>
      </w:r>
      <w:r>
        <w:rPr>
          <w:spacing w:val="1"/>
        </w:rPr>
        <w:t xml:space="preserve"> </w:t>
      </w:r>
      <w:r>
        <w:rPr>
          <w:spacing w:val="-1"/>
        </w:rPr>
        <w:t>ансамбля.</w:t>
      </w:r>
    </w:p>
    <w:p w:rsidR="006C393E" w:rsidRPr="00A30D84" w:rsidRDefault="00A30D84" w:rsidP="00E3703B">
      <w:pPr>
        <w:pStyle w:val="Heading2"/>
        <w:numPr>
          <w:ilvl w:val="2"/>
          <w:numId w:val="110"/>
        </w:numPr>
        <w:kinsoku w:val="0"/>
        <w:overflowPunct w:val="0"/>
        <w:spacing w:before="4"/>
        <w:ind w:left="3421"/>
        <w:outlineLvl w:val="9"/>
        <w:rPr>
          <w:b w:val="0"/>
          <w:bCs w:val="0"/>
        </w:rPr>
      </w:pP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(</w:t>
      </w:r>
      <w:r w:rsidR="006C393E">
        <w:rPr>
          <w:spacing w:val="-1"/>
        </w:rPr>
        <w:t>четвертый</w:t>
      </w:r>
      <w:r>
        <w:rPr>
          <w:spacing w:val="-1"/>
        </w:rPr>
        <w:t xml:space="preserve"> год</w:t>
      </w:r>
      <w:r>
        <w:rPr>
          <w:spacing w:val="-3"/>
        </w:rPr>
        <w:t xml:space="preserve"> </w:t>
      </w:r>
      <w:r>
        <w:rPr>
          <w:spacing w:val="-1"/>
        </w:rPr>
        <w:t>обучения)</w:t>
      </w:r>
    </w:p>
    <w:p w:rsidR="00A30D84" w:rsidRPr="00A30D84" w:rsidRDefault="00A30D84" w:rsidP="00E3703B">
      <w:pPr>
        <w:pStyle w:val="Heading2"/>
        <w:numPr>
          <w:ilvl w:val="0"/>
          <w:numId w:val="110"/>
        </w:numPr>
        <w:kinsoku w:val="0"/>
        <w:overflowPunct w:val="0"/>
        <w:spacing w:before="4"/>
        <w:outlineLvl w:val="9"/>
        <w:rPr>
          <w:b w:val="0"/>
          <w:bCs w:val="0"/>
        </w:rPr>
        <w:sectPr w:rsidR="00A30D84" w:rsidRPr="00A30D84">
          <w:pgSz w:w="11910" w:h="16840"/>
          <w:pgMar w:top="780" w:right="740" w:bottom="1220" w:left="1020" w:header="0" w:footer="1038" w:gutter="0"/>
          <w:cols w:space="720"/>
          <w:noEndnote/>
        </w:sectPr>
      </w:pPr>
    </w:p>
    <w:p w:rsidR="00A30D84" w:rsidRDefault="006C393E" w:rsidP="006C393E">
      <w:pPr>
        <w:pStyle w:val="a3"/>
        <w:kinsoku w:val="0"/>
        <w:overflowPunct w:val="0"/>
        <w:spacing w:before="46"/>
        <w:ind w:left="0" w:right="105"/>
        <w:jc w:val="both"/>
        <w:rPr>
          <w:spacing w:val="-1"/>
        </w:rPr>
      </w:pPr>
      <w:r>
        <w:rPr>
          <w:spacing w:val="-2"/>
        </w:rPr>
        <w:lastRenderedPageBreak/>
        <w:t xml:space="preserve">В </w:t>
      </w:r>
      <w:r w:rsidR="00A30D84">
        <w:rPr>
          <w:spacing w:val="-2"/>
        </w:rPr>
        <w:t>течение</w:t>
      </w:r>
      <w:r w:rsidR="00A30D84">
        <w:rPr>
          <w:spacing w:val="-6"/>
        </w:rPr>
        <w:t xml:space="preserve"> </w:t>
      </w:r>
      <w:r w:rsidR="00A30D84">
        <w:rPr>
          <w:spacing w:val="-2"/>
        </w:rPr>
        <w:t>учебного</w:t>
      </w:r>
      <w:r w:rsidR="00A30D84">
        <w:rPr>
          <w:spacing w:val="-9"/>
        </w:rPr>
        <w:t xml:space="preserve"> </w:t>
      </w:r>
      <w:r w:rsidR="00A30D84">
        <w:rPr>
          <w:spacing w:val="-2"/>
        </w:rPr>
        <w:t>года</w:t>
      </w:r>
      <w:r w:rsidR="00A30D84">
        <w:rPr>
          <w:spacing w:val="-10"/>
        </w:rPr>
        <w:t xml:space="preserve"> </w:t>
      </w:r>
      <w:r w:rsidR="00A30D84">
        <w:rPr>
          <w:spacing w:val="-2"/>
        </w:rPr>
        <w:t>педагог</w:t>
      </w:r>
      <w:r w:rsidR="00A30D84">
        <w:rPr>
          <w:spacing w:val="-8"/>
        </w:rPr>
        <w:t xml:space="preserve"> </w:t>
      </w:r>
      <w:r w:rsidR="00A30D84">
        <w:rPr>
          <w:spacing w:val="-2"/>
        </w:rPr>
        <w:t>должен</w:t>
      </w:r>
      <w:r w:rsidR="00A30D84">
        <w:rPr>
          <w:spacing w:val="-7"/>
        </w:rPr>
        <w:t xml:space="preserve"> </w:t>
      </w:r>
      <w:r w:rsidR="00A30D84">
        <w:rPr>
          <w:spacing w:val="-2"/>
        </w:rPr>
        <w:t>проработать</w:t>
      </w:r>
      <w:r w:rsidR="00A30D84">
        <w:rPr>
          <w:spacing w:val="-9"/>
        </w:rPr>
        <w:t xml:space="preserve"> </w:t>
      </w:r>
      <w:r w:rsidR="00A30D84">
        <w:t>с</w:t>
      </w:r>
      <w:r w:rsidR="00A30D84">
        <w:rPr>
          <w:spacing w:val="-6"/>
        </w:rPr>
        <w:t xml:space="preserve"> </w:t>
      </w:r>
      <w:r w:rsidR="00A30D84">
        <w:rPr>
          <w:spacing w:val="-2"/>
        </w:rPr>
        <w:t>учеником</w:t>
      </w:r>
      <w:r w:rsidR="00A30D84">
        <w:rPr>
          <w:spacing w:val="-8"/>
        </w:rPr>
        <w:t xml:space="preserve"> </w:t>
      </w:r>
      <w:r w:rsidR="00A30D84">
        <w:rPr>
          <w:spacing w:val="4"/>
        </w:rPr>
        <w:t>15-16</w:t>
      </w:r>
      <w:r w:rsidR="00A30D84">
        <w:rPr>
          <w:spacing w:val="5"/>
        </w:rPr>
        <w:t xml:space="preserve"> </w:t>
      </w:r>
      <w:r w:rsidR="00A30D84">
        <w:rPr>
          <w:spacing w:val="4"/>
        </w:rPr>
        <w:t>различных</w:t>
      </w:r>
      <w:r w:rsidR="00A30D84">
        <w:rPr>
          <w:spacing w:val="45"/>
        </w:rPr>
        <w:t xml:space="preserve"> </w:t>
      </w:r>
      <w:r w:rsidR="00A30D84">
        <w:rPr>
          <w:spacing w:val="4"/>
        </w:rPr>
        <w:t>музыкальных</w:t>
      </w:r>
      <w:r w:rsidR="00A30D84">
        <w:rPr>
          <w:spacing w:val="57"/>
        </w:rPr>
        <w:t xml:space="preserve"> </w:t>
      </w:r>
      <w:r w:rsidR="00A30D84">
        <w:rPr>
          <w:spacing w:val="4"/>
        </w:rPr>
        <w:t>произведений,</w:t>
      </w:r>
      <w:r w:rsidR="00A30D84">
        <w:rPr>
          <w:spacing w:val="57"/>
        </w:rPr>
        <w:t xml:space="preserve"> </w:t>
      </w:r>
      <w:r w:rsidR="00A30D84">
        <w:t>в</w:t>
      </w:r>
      <w:r w:rsidR="00A30D84">
        <w:rPr>
          <w:spacing w:val="57"/>
        </w:rPr>
        <w:t xml:space="preserve"> </w:t>
      </w:r>
      <w:r w:rsidR="00A30D84">
        <w:rPr>
          <w:spacing w:val="2"/>
        </w:rPr>
        <w:t>том</w:t>
      </w:r>
      <w:r w:rsidR="00A30D84">
        <w:rPr>
          <w:spacing w:val="67"/>
        </w:rPr>
        <w:t xml:space="preserve"> </w:t>
      </w:r>
      <w:r w:rsidR="00A30D84">
        <w:rPr>
          <w:spacing w:val="-1"/>
        </w:rPr>
        <w:t>числе</w:t>
      </w:r>
      <w:r w:rsidR="00A30D84">
        <w:rPr>
          <w:spacing w:val="41"/>
        </w:rPr>
        <w:t xml:space="preserve"> </w:t>
      </w:r>
      <w:r w:rsidR="00A30D84">
        <w:rPr>
          <w:spacing w:val="-1"/>
        </w:rPr>
        <w:t>некоторые</w:t>
      </w:r>
      <w:r w:rsidR="00A30D84">
        <w:rPr>
          <w:spacing w:val="41"/>
        </w:rPr>
        <w:t xml:space="preserve"> </w:t>
      </w:r>
      <w:r w:rsidR="00A30D84">
        <w:rPr>
          <w:spacing w:val="-1"/>
        </w:rPr>
        <w:t>пьесы</w:t>
      </w:r>
      <w:r w:rsidR="00A30D84">
        <w:rPr>
          <w:spacing w:val="42"/>
        </w:rPr>
        <w:t xml:space="preserve"> </w:t>
      </w:r>
      <w:r w:rsidR="00A30D84">
        <w:t>в</w:t>
      </w:r>
      <w:r w:rsidR="00A30D84">
        <w:rPr>
          <w:spacing w:val="41"/>
        </w:rPr>
        <w:t xml:space="preserve"> </w:t>
      </w:r>
      <w:r w:rsidR="00A30D84">
        <w:rPr>
          <w:spacing w:val="-1"/>
        </w:rPr>
        <w:t>порядке</w:t>
      </w:r>
      <w:r w:rsidR="00A30D84">
        <w:rPr>
          <w:spacing w:val="42"/>
        </w:rPr>
        <w:t xml:space="preserve"> </w:t>
      </w:r>
      <w:r w:rsidR="00A30D84">
        <w:rPr>
          <w:spacing w:val="-1"/>
        </w:rPr>
        <w:t>ознакомления:</w:t>
      </w:r>
    </w:p>
    <w:p w:rsidR="00A30D84" w:rsidRDefault="00A30D84">
      <w:pPr>
        <w:pStyle w:val="a3"/>
        <w:kinsoku w:val="0"/>
        <w:overflowPunct w:val="0"/>
        <w:ind w:right="5580"/>
      </w:pPr>
      <w:r>
        <w:t>1-2 -</w:t>
      </w:r>
      <w:r>
        <w:rPr>
          <w:spacing w:val="-1"/>
        </w:rPr>
        <w:t xml:space="preserve"> </w:t>
      </w:r>
      <w:proofErr w:type="gramStart"/>
      <w:r>
        <w:t>полифонических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32"/>
        </w:rPr>
        <w:t xml:space="preserve"> </w:t>
      </w:r>
      <w:r>
        <w:t>1-2 -</w:t>
      </w:r>
      <w:r>
        <w:rPr>
          <w:spacing w:val="-1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rPr>
          <w:spacing w:val="-1"/>
        </w:rPr>
        <w:t>крупной</w:t>
      </w:r>
      <w:r>
        <w:t xml:space="preserve"> формы,</w:t>
      </w:r>
    </w:p>
    <w:p w:rsidR="00A30D84" w:rsidRDefault="00A30D84">
      <w:pPr>
        <w:pStyle w:val="a3"/>
        <w:kinsoku w:val="0"/>
        <w:overflowPunct w:val="0"/>
        <w:spacing w:line="241" w:lineRule="auto"/>
        <w:ind w:right="4503"/>
        <w:rPr>
          <w:spacing w:val="-1"/>
        </w:rPr>
      </w:pPr>
      <w:r>
        <w:rPr>
          <w:spacing w:val="2"/>
        </w:rPr>
        <w:t>6-7</w:t>
      </w:r>
      <w:r>
        <w:rPr>
          <w:spacing w:val="4"/>
        </w:rPr>
        <w:t xml:space="preserve"> </w:t>
      </w:r>
      <w:r>
        <w:rPr>
          <w:spacing w:val="2"/>
        </w:rPr>
        <w:t>пьес</w:t>
      </w:r>
      <w:r>
        <w:rPr>
          <w:spacing w:val="8"/>
        </w:rPr>
        <w:t xml:space="preserve"> </w:t>
      </w:r>
      <w:r>
        <w:rPr>
          <w:spacing w:val="2"/>
        </w:rPr>
        <w:t>(включая</w:t>
      </w:r>
      <w:r>
        <w:rPr>
          <w:spacing w:val="6"/>
        </w:rPr>
        <w:t xml:space="preserve"> </w:t>
      </w:r>
      <w:r>
        <w:rPr>
          <w:spacing w:val="2"/>
        </w:rPr>
        <w:t>самостоятельную</w:t>
      </w:r>
      <w:r>
        <w:rPr>
          <w:spacing w:val="7"/>
        </w:rPr>
        <w:t xml:space="preserve"> </w:t>
      </w:r>
      <w:r>
        <w:rPr>
          <w:spacing w:val="2"/>
        </w:rPr>
        <w:t>работу),</w:t>
      </w:r>
      <w:r>
        <w:rPr>
          <w:spacing w:val="44"/>
        </w:rPr>
        <w:t xml:space="preserve"> </w:t>
      </w:r>
      <w:r>
        <w:rPr>
          <w:spacing w:val="2"/>
        </w:rPr>
        <w:t>5-6</w:t>
      </w:r>
      <w:r>
        <w:t xml:space="preserve"> </w:t>
      </w:r>
      <w:r>
        <w:rPr>
          <w:spacing w:val="12"/>
        </w:rPr>
        <w:t xml:space="preserve"> </w:t>
      </w:r>
      <w:r>
        <w:rPr>
          <w:spacing w:val="2"/>
        </w:rPr>
        <w:t>этюдов,</w:t>
      </w:r>
      <w:r>
        <w:rPr>
          <w:spacing w:val="3"/>
        </w:rPr>
        <w:t xml:space="preserve"> </w:t>
      </w:r>
      <w:r>
        <w:rPr>
          <w:spacing w:val="-1"/>
        </w:rPr>
        <w:t>2-3</w:t>
      </w:r>
      <w:r>
        <w:rPr>
          <w:spacing w:val="1"/>
        </w:rPr>
        <w:t xml:space="preserve"> </w:t>
      </w:r>
      <w:r>
        <w:rPr>
          <w:spacing w:val="-1"/>
        </w:rPr>
        <w:t>ансамбля.</w:t>
      </w:r>
    </w:p>
    <w:p w:rsidR="00A30D84" w:rsidRDefault="00A30D84" w:rsidP="00E3703B">
      <w:pPr>
        <w:pStyle w:val="Heading2"/>
        <w:numPr>
          <w:ilvl w:val="2"/>
          <w:numId w:val="110"/>
        </w:numPr>
        <w:tabs>
          <w:tab w:val="left" w:pos="3374"/>
        </w:tabs>
        <w:kinsoku w:val="0"/>
        <w:overflowPunct w:val="0"/>
        <w:spacing w:before="2"/>
        <w:ind w:left="3373"/>
        <w:outlineLvl w:val="9"/>
        <w:rPr>
          <w:b w:val="0"/>
          <w:bCs w:val="0"/>
        </w:rPr>
      </w:pP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(</w:t>
      </w:r>
      <w:r w:rsidR="006C393E">
        <w:rPr>
          <w:spacing w:val="-1"/>
        </w:rPr>
        <w:t>пятый</w:t>
      </w:r>
      <w:r>
        <w:rPr>
          <w:spacing w:val="-1"/>
        </w:rPr>
        <w:t xml:space="preserve"> год обучения)</w:t>
      </w:r>
    </w:p>
    <w:p w:rsidR="00A30D84" w:rsidRDefault="00A30D84">
      <w:pPr>
        <w:pStyle w:val="a3"/>
        <w:kinsoku w:val="0"/>
        <w:overflowPunct w:val="0"/>
        <w:spacing w:before="182"/>
        <w:ind w:right="109" w:firstLine="278"/>
        <w:jc w:val="both"/>
      </w:pPr>
      <w:r>
        <w:t>В</w:t>
      </w:r>
      <w:r>
        <w:rPr>
          <w:spacing w:val="51"/>
        </w:rPr>
        <w:t xml:space="preserve"> </w:t>
      </w:r>
      <w:r>
        <w:rPr>
          <w:spacing w:val="-2"/>
        </w:rPr>
        <w:t>течение</w:t>
      </w:r>
      <w:r>
        <w:rPr>
          <w:spacing w:val="51"/>
        </w:rPr>
        <w:t xml:space="preserve"> </w:t>
      </w:r>
      <w:r>
        <w:rPr>
          <w:spacing w:val="-2"/>
        </w:rPr>
        <w:t>учебного</w:t>
      </w:r>
      <w:r>
        <w:rPr>
          <w:spacing w:val="52"/>
        </w:rPr>
        <w:t xml:space="preserve"> </w:t>
      </w:r>
      <w:r>
        <w:rPr>
          <w:spacing w:val="-2"/>
        </w:rPr>
        <w:t>года</w:t>
      </w:r>
      <w:r>
        <w:rPr>
          <w:spacing w:val="49"/>
        </w:rPr>
        <w:t xml:space="preserve"> </w:t>
      </w:r>
      <w:r>
        <w:rPr>
          <w:spacing w:val="-2"/>
        </w:rPr>
        <w:t>педагог</w:t>
      </w:r>
      <w:r>
        <w:rPr>
          <w:spacing w:val="49"/>
        </w:rPr>
        <w:t xml:space="preserve"> </w:t>
      </w:r>
      <w:r>
        <w:rPr>
          <w:spacing w:val="-2"/>
        </w:rPr>
        <w:t>должен</w:t>
      </w:r>
      <w:r>
        <w:rPr>
          <w:spacing w:val="52"/>
        </w:rPr>
        <w:t xml:space="preserve"> </w:t>
      </w:r>
      <w:r>
        <w:rPr>
          <w:spacing w:val="-2"/>
        </w:rPr>
        <w:t>проработать</w:t>
      </w:r>
      <w:r>
        <w:rPr>
          <w:spacing w:val="48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2"/>
        </w:rPr>
        <w:t>учеником</w:t>
      </w:r>
      <w:r>
        <w:rPr>
          <w:spacing w:val="55"/>
        </w:rPr>
        <w:t xml:space="preserve"> </w:t>
      </w:r>
      <w:r>
        <w:rPr>
          <w:spacing w:val="-3"/>
        </w:rPr>
        <w:t>14-16</w:t>
      </w:r>
      <w:r>
        <w:rPr>
          <w:spacing w:val="45"/>
        </w:rPr>
        <w:t xml:space="preserve"> </w:t>
      </w:r>
      <w:r>
        <w:rPr>
          <w:spacing w:val="-2"/>
        </w:rPr>
        <w:t>различных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2"/>
        </w:rPr>
        <w:t>форме</w:t>
      </w:r>
      <w:r>
        <w:rPr>
          <w:spacing w:val="13"/>
        </w:rPr>
        <w:t xml:space="preserve"> </w:t>
      </w:r>
      <w:r>
        <w:rPr>
          <w:spacing w:val="-2"/>
        </w:rPr>
        <w:t>музыкальных</w:t>
      </w:r>
      <w:r>
        <w:rPr>
          <w:spacing w:val="14"/>
        </w:rPr>
        <w:t xml:space="preserve"> </w:t>
      </w:r>
      <w:r>
        <w:rPr>
          <w:spacing w:val="-2"/>
        </w:rPr>
        <w:t>произведений,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некоторые</w:t>
      </w:r>
      <w:r>
        <w:rPr>
          <w:spacing w:val="16"/>
        </w:rPr>
        <w:t xml:space="preserve"> </w:t>
      </w:r>
      <w:r>
        <w:t>пьесы</w:t>
      </w:r>
      <w:r>
        <w:rPr>
          <w:spacing w:val="1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порядке ознакомления:</w:t>
      </w:r>
    </w:p>
    <w:p w:rsidR="00A30D84" w:rsidRDefault="00A30D84">
      <w:pPr>
        <w:pStyle w:val="a3"/>
        <w:kinsoku w:val="0"/>
        <w:overflowPunct w:val="0"/>
        <w:ind w:right="5732"/>
        <w:rPr>
          <w:spacing w:val="1"/>
        </w:rPr>
      </w:pP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gramStart"/>
      <w:r>
        <w:t>полифонических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произведения,</w:t>
      </w:r>
      <w:r>
        <w:rPr>
          <w:spacing w:val="24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1"/>
        </w:rPr>
        <w:t>произведения</w:t>
      </w:r>
      <w:r>
        <w:rPr>
          <w:spacing w:val="4"/>
        </w:rPr>
        <w:t xml:space="preserve"> </w:t>
      </w:r>
      <w:r>
        <w:t>крупной</w:t>
      </w:r>
      <w:r>
        <w:rPr>
          <w:spacing w:val="4"/>
        </w:rPr>
        <w:t xml:space="preserve"> </w:t>
      </w:r>
      <w:r>
        <w:rPr>
          <w:spacing w:val="1"/>
        </w:rPr>
        <w:t>формы,</w:t>
      </w:r>
    </w:p>
    <w:p w:rsidR="00A30D84" w:rsidRDefault="00A30D84">
      <w:pPr>
        <w:pStyle w:val="a3"/>
        <w:kinsoku w:val="0"/>
        <w:overflowPunct w:val="0"/>
        <w:spacing w:before="2"/>
        <w:jc w:val="both"/>
      </w:pPr>
      <w:r>
        <w:t>6</w:t>
      </w:r>
      <w:r>
        <w:rPr>
          <w:spacing w:val="1"/>
        </w:rPr>
        <w:t xml:space="preserve"> </w:t>
      </w:r>
      <w:r>
        <w:t>-7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(включая</w:t>
      </w:r>
      <w:r>
        <w:rPr>
          <w:spacing w:val="3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работу),</w:t>
      </w:r>
    </w:p>
    <w:p w:rsidR="00A30D84" w:rsidRDefault="00A30D84">
      <w:pPr>
        <w:pStyle w:val="a3"/>
        <w:kinsoku w:val="0"/>
        <w:overflowPunct w:val="0"/>
        <w:jc w:val="both"/>
        <w:rPr>
          <w:spacing w:val="2"/>
        </w:rPr>
      </w:pPr>
      <w:r>
        <w:rPr>
          <w:spacing w:val="3"/>
        </w:rPr>
        <w:t>5-</w:t>
      </w:r>
      <w:r>
        <w:rPr>
          <w:spacing w:val="4"/>
        </w:rPr>
        <w:t xml:space="preserve"> </w:t>
      </w:r>
      <w:r>
        <w:t xml:space="preserve">6 </w:t>
      </w:r>
      <w:r>
        <w:rPr>
          <w:spacing w:val="14"/>
        </w:rPr>
        <w:t xml:space="preserve"> </w:t>
      </w:r>
      <w:r>
        <w:rPr>
          <w:spacing w:val="2"/>
        </w:rPr>
        <w:t>этюдов.</w:t>
      </w:r>
    </w:p>
    <w:p w:rsidR="00A30D84" w:rsidRDefault="00A30D84">
      <w:pPr>
        <w:pStyle w:val="a3"/>
        <w:kinsoku w:val="0"/>
        <w:overflowPunct w:val="0"/>
        <w:spacing w:before="4"/>
        <w:ind w:left="0"/>
      </w:pPr>
    </w:p>
    <w:p w:rsidR="00A30D84" w:rsidRDefault="00A30D84">
      <w:pPr>
        <w:pStyle w:val="Heading2"/>
        <w:numPr>
          <w:ilvl w:val="0"/>
          <w:numId w:val="1"/>
        </w:numPr>
        <w:tabs>
          <w:tab w:val="left" w:pos="3321"/>
        </w:tabs>
        <w:kinsoku w:val="0"/>
        <w:overflowPunct w:val="0"/>
        <w:ind w:hanging="211"/>
        <w:outlineLvl w:val="9"/>
        <w:rPr>
          <w:b w:val="0"/>
          <w:bCs w:val="0"/>
        </w:rPr>
      </w:pP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(</w:t>
      </w:r>
      <w:r w:rsidR="006C393E">
        <w:rPr>
          <w:spacing w:val="-1"/>
        </w:rPr>
        <w:t>шестой</w:t>
      </w:r>
      <w:r>
        <w:rPr>
          <w:spacing w:val="-1"/>
        </w:rPr>
        <w:t xml:space="preserve"> год обучения)</w:t>
      </w:r>
    </w:p>
    <w:p w:rsidR="00A30D84" w:rsidRDefault="00A30D84">
      <w:pPr>
        <w:pStyle w:val="a3"/>
        <w:tabs>
          <w:tab w:val="left" w:pos="522"/>
          <w:tab w:val="left" w:pos="1674"/>
          <w:tab w:val="left" w:pos="2981"/>
          <w:tab w:val="left" w:pos="3721"/>
          <w:tab w:val="left" w:pos="4848"/>
          <w:tab w:val="left" w:pos="5953"/>
          <w:tab w:val="left" w:pos="7640"/>
          <w:tab w:val="left" w:pos="7987"/>
          <w:tab w:val="left" w:pos="9366"/>
        </w:tabs>
        <w:kinsoku w:val="0"/>
        <w:overflowPunct w:val="0"/>
        <w:spacing w:before="187" w:line="241" w:lineRule="auto"/>
        <w:ind w:right="101"/>
        <w:rPr>
          <w:spacing w:val="-3"/>
        </w:rPr>
      </w:pPr>
      <w:r>
        <w:t>В</w:t>
      </w:r>
      <w:r>
        <w:tab/>
      </w:r>
      <w:r>
        <w:rPr>
          <w:spacing w:val="-2"/>
          <w:w w:val="95"/>
        </w:rPr>
        <w:t>течение</w:t>
      </w:r>
      <w:r>
        <w:rPr>
          <w:spacing w:val="-2"/>
          <w:w w:val="95"/>
        </w:rPr>
        <w:tab/>
      </w:r>
      <w:r>
        <w:rPr>
          <w:spacing w:val="-2"/>
        </w:rPr>
        <w:t>учебного</w:t>
      </w:r>
      <w:r>
        <w:rPr>
          <w:spacing w:val="-2"/>
        </w:rPr>
        <w:tab/>
      </w:r>
      <w:r>
        <w:rPr>
          <w:spacing w:val="-2"/>
          <w:w w:val="95"/>
        </w:rPr>
        <w:t>года</w:t>
      </w:r>
      <w:r>
        <w:rPr>
          <w:spacing w:val="-2"/>
          <w:w w:val="95"/>
        </w:rPr>
        <w:tab/>
      </w:r>
      <w:r>
        <w:rPr>
          <w:spacing w:val="-2"/>
        </w:rPr>
        <w:t>педагог</w:t>
      </w:r>
      <w:r>
        <w:rPr>
          <w:spacing w:val="-2"/>
        </w:rPr>
        <w:tab/>
      </w:r>
      <w:r>
        <w:rPr>
          <w:spacing w:val="-2"/>
          <w:w w:val="95"/>
        </w:rPr>
        <w:t>должен</w:t>
      </w:r>
      <w:r>
        <w:rPr>
          <w:spacing w:val="-2"/>
          <w:w w:val="95"/>
        </w:rPr>
        <w:tab/>
        <w:t>проработать</w:t>
      </w:r>
      <w:r>
        <w:rPr>
          <w:spacing w:val="-2"/>
          <w:w w:val="95"/>
        </w:rPr>
        <w:tab/>
      </w:r>
      <w:r>
        <w:t>с</w:t>
      </w:r>
      <w:r>
        <w:tab/>
      </w:r>
      <w:r>
        <w:rPr>
          <w:spacing w:val="-2"/>
          <w:w w:val="95"/>
        </w:rPr>
        <w:t>учеником</w:t>
      </w:r>
      <w:r>
        <w:rPr>
          <w:spacing w:val="-2"/>
          <w:w w:val="95"/>
        </w:rPr>
        <w:tab/>
      </w:r>
      <w:r>
        <w:rPr>
          <w:spacing w:val="-1"/>
        </w:rPr>
        <w:t>12-14</w:t>
      </w:r>
      <w:r>
        <w:rPr>
          <w:spacing w:val="35"/>
        </w:rPr>
        <w:t xml:space="preserve"> </w:t>
      </w:r>
      <w:r>
        <w:rPr>
          <w:spacing w:val="-1"/>
        </w:rP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несколько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8"/>
        </w:rPr>
        <w:t xml:space="preserve"> </w:t>
      </w:r>
      <w:r>
        <w:rPr>
          <w:spacing w:val="-3"/>
        </w:rPr>
        <w:t>ознакомления: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2"/>
        </w:tabs>
        <w:kinsoku w:val="0"/>
        <w:overflowPunct w:val="0"/>
        <w:spacing w:line="320" w:lineRule="exact"/>
        <w:ind w:left="271" w:hanging="159"/>
        <w:jc w:val="both"/>
        <w:rPr>
          <w:spacing w:val="-3"/>
        </w:rPr>
      </w:pPr>
      <w:r>
        <w:t>2</w:t>
      </w:r>
      <w:r>
        <w:rPr>
          <w:spacing w:val="-4"/>
        </w:rPr>
        <w:t xml:space="preserve"> </w:t>
      </w:r>
      <w:proofErr w:type="gramStart"/>
      <w:r>
        <w:rPr>
          <w:spacing w:val="-3"/>
        </w:rPr>
        <w:t>полифонических</w:t>
      </w:r>
      <w:proofErr w:type="gramEnd"/>
      <w:r>
        <w:rPr>
          <w:spacing w:val="-4"/>
        </w:rPr>
        <w:t xml:space="preserve"> </w:t>
      </w:r>
      <w:r>
        <w:rPr>
          <w:spacing w:val="-3"/>
        </w:rPr>
        <w:t>произведения,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2"/>
        </w:tabs>
        <w:kinsoku w:val="0"/>
        <w:overflowPunct w:val="0"/>
        <w:ind w:left="271" w:hanging="159"/>
        <w:jc w:val="both"/>
        <w:rPr>
          <w:spacing w:val="-3"/>
        </w:rPr>
      </w:pPr>
      <w:r>
        <w:t>2</w:t>
      </w:r>
      <w:r>
        <w:rPr>
          <w:spacing w:val="-4"/>
        </w:rPr>
        <w:t xml:space="preserve"> </w:t>
      </w:r>
      <w:r>
        <w:rPr>
          <w:spacing w:val="-3"/>
        </w:rPr>
        <w:t>произведения</w:t>
      </w:r>
      <w:r>
        <w:rPr>
          <w:spacing w:val="-5"/>
        </w:rPr>
        <w:t xml:space="preserve"> </w:t>
      </w:r>
      <w:r>
        <w:rPr>
          <w:spacing w:val="-3"/>
        </w:rPr>
        <w:t>крупной</w:t>
      </w:r>
      <w:r>
        <w:rPr>
          <w:spacing w:val="-5"/>
        </w:rPr>
        <w:t xml:space="preserve"> </w:t>
      </w:r>
      <w:r>
        <w:rPr>
          <w:spacing w:val="-3"/>
        </w:rPr>
        <w:t>формы,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7"/>
        </w:tabs>
        <w:kinsoku w:val="0"/>
        <w:overflowPunct w:val="0"/>
        <w:spacing w:before="2" w:line="322" w:lineRule="exact"/>
        <w:ind w:left="276"/>
        <w:jc w:val="both"/>
        <w:rPr>
          <w:spacing w:val="-1"/>
        </w:rPr>
      </w:pPr>
      <w:r>
        <w:t xml:space="preserve">4  </w:t>
      </w:r>
      <w:r>
        <w:rPr>
          <w:spacing w:val="-1"/>
        </w:rPr>
        <w:t>этюдов,</w:t>
      </w:r>
    </w:p>
    <w:p w:rsidR="00A30D84" w:rsidRDefault="00A30D84" w:rsidP="00E3703B">
      <w:pPr>
        <w:pStyle w:val="a3"/>
        <w:numPr>
          <w:ilvl w:val="0"/>
          <w:numId w:val="104"/>
        </w:numPr>
        <w:tabs>
          <w:tab w:val="left" w:pos="277"/>
          <w:tab w:val="left" w:pos="931"/>
          <w:tab w:val="left" w:pos="1665"/>
          <w:tab w:val="left" w:pos="3227"/>
          <w:tab w:val="left" w:pos="4751"/>
          <w:tab w:val="left" w:pos="5972"/>
        </w:tabs>
        <w:kinsoku w:val="0"/>
        <w:overflowPunct w:val="0"/>
        <w:ind w:right="2062" w:firstLine="0"/>
        <w:rPr>
          <w:spacing w:val="-3"/>
        </w:rPr>
      </w:pPr>
      <w:r>
        <w:t>6-7</w:t>
      </w:r>
      <w:r>
        <w:tab/>
      </w:r>
      <w:r>
        <w:rPr>
          <w:spacing w:val="-1"/>
        </w:rPr>
        <w:t>пьес</w:t>
      </w:r>
      <w:r>
        <w:rPr>
          <w:spacing w:val="-1"/>
        </w:rPr>
        <w:tab/>
        <w:t>различного</w:t>
      </w:r>
      <w:r>
        <w:rPr>
          <w:spacing w:val="-1"/>
        </w:rPr>
        <w:tab/>
        <w:t>характера,</w:t>
      </w:r>
      <w:r>
        <w:rPr>
          <w:spacing w:val="-1"/>
        </w:rPr>
        <w:tab/>
      </w:r>
      <w:r>
        <w:rPr>
          <w:spacing w:val="-1"/>
          <w:w w:val="95"/>
        </w:rPr>
        <w:t>включая</w:t>
      </w:r>
      <w:r>
        <w:rPr>
          <w:spacing w:val="-1"/>
          <w:w w:val="95"/>
        </w:rPr>
        <w:tab/>
      </w:r>
      <w:r>
        <w:rPr>
          <w:spacing w:val="-1"/>
        </w:rPr>
        <w:t>самостоятельную</w:t>
      </w:r>
      <w:r>
        <w:rPr>
          <w:spacing w:val="27"/>
        </w:rPr>
        <w:t xml:space="preserve"> </w:t>
      </w:r>
      <w:r>
        <w:rPr>
          <w:spacing w:val="-3"/>
        </w:rPr>
        <w:t>работу</w:t>
      </w:r>
    </w:p>
    <w:p w:rsidR="00A30D84" w:rsidRDefault="006C393E" w:rsidP="006C393E">
      <w:pPr>
        <w:pStyle w:val="Heading2"/>
        <w:tabs>
          <w:tab w:val="left" w:pos="3309"/>
        </w:tabs>
        <w:kinsoku w:val="0"/>
        <w:overflowPunct w:val="0"/>
        <w:spacing w:before="4"/>
        <w:ind w:left="3308"/>
        <w:outlineLvl w:val="9"/>
        <w:rPr>
          <w:b w:val="0"/>
          <w:bCs w:val="0"/>
        </w:rPr>
      </w:pPr>
      <w:r>
        <w:rPr>
          <w:spacing w:val="-1"/>
        </w:rPr>
        <w:t>7</w:t>
      </w:r>
      <w:r w:rsidR="00A30D84">
        <w:rPr>
          <w:spacing w:val="-1"/>
        </w:rPr>
        <w:t>класс</w:t>
      </w:r>
      <w:r w:rsidR="00A30D84">
        <w:t xml:space="preserve"> </w:t>
      </w:r>
      <w:r w:rsidR="00A30D84">
        <w:rPr>
          <w:spacing w:val="-1"/>
        </w:rPr>
        <w:t>(</w:t>
      </w:r>
      <w:r>
        <w:rPr>
          <w:spacing w:val="-1"/>
        </w:rPr>
        <w:t>седьмой</w:t>
      </w:r>
      <w:r w:rsidR="00A30D84">
        <w:rPr>
          <w:spacing w:val="-1"/>
        </w:rPr>
        <w:t xml:space="preserve"> </w:t>
      </w:r>
      <w:r w:rsidR="00A30D84">
        <w:rPr>
          <w:spacing w:val="-2"/>
        </w:rPr>
        <w:t>год</w:t>
      </w:r>
      <w:r w:rsidR="00A30D84">
        <w:rPr>
          <w:spacing w:val="-1"/>
        </w:rPr>
        <w:t xml:space="preserve"> обучения)</w:t>
      </w:r>
    </w:p>
    <w:p w:rsidR="00A30D84" w:rsidRDefault="00A30D84">
      <w:pPr>
        <w:pStyle w:val="a3"/>
        <w:kinsoku w:val="0"/>
        <w:overflowPunct w:val="0"/>
        <w:spacing w:before="187" w:line="241" w:lineRule="auto"/>
        <w:ind w:right="233"/>
        <w:rPr>
          <w:spacing w:val="-2"/>
        </w:rPr>
      </w:pPr>
      <w:r>
        <w:t xml:space="preserve">В </w:t>
      </w:r>
      <w:r>
        <w:rPr>
          <w:spacing w:val="-1"/>
        </w:rPr>
        <w:t>течение</w:t>
      </w:r>
      <w:r>
        <w:t xml:space="preserve"> </w:t>
      </w:r>
      <w:r>
        <w:rPr>
          <w:spacing w:val="-1"/>
        </w:rPr>
        <w:t>учебного</w:t>
      </w:r>
      <w:r>
        <w:rPr>
          <w:spacing w:val="-3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-1"/>
        </w:rPr>
        <w:t>педагог</w:t>
      </w:r>
      <w:r>
        <w:rPr>
          <w:spacing w:val="-3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 xml:space="preserve">проработать </w:t>
      </w:r>
      <w:r>
        <w:t>с</w:t>
      </w:r>
      <w:r>
        <w:rPr>
          <w:spacing w:val="-1"/>
        </w:rPr>
        <w:t xml:space="preserve"> учеником</w:t>
      </w:r>
      <w:r>
        <w:rPr>
          <w:spacing w:val="-3"/>
        </w:rPr>
        <w:t xml:space="preserve"> </w:t>
      </w:r>
      <w:r>
        <w:rPr>
          <w:spacing w:val="1"/>
        </w:rPr>
        <w:t>8-11</w:t>
      </w:r>
      <w:r>
        <w:rPr>
          <w:spacing w:val="-3"/>
        </w:rPr>
        <w:t xml:space="preserve"> </w:t>
      </w:r>
      <w:r>
        <w:rPr>
          <w:spacing w:val="-1"/>
        </w:rPr>
        <w:t>различных</w:t>
      </w:r>
      <w:r>
        <w:rPr>
          <w:spacing w:val="3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форме</w:t>
      </w:r>
      <w:r>
        <w:t xml:space="preserve"> </w:t>
      </w:r>
      <w:r>
        <w:rPr>
          <w:spacing w:val="-1"/>
        </w:rPr>
        <w:t>музыкальных</w:t>
      </w:r>
      <w:r>
        <w:rPr>
          <w:spacing w:val="1"/>
        </w:rPr>
        <w:t xml:space="preserve"> </w:t>
      </w:r>
      <w:r>
        <w:rPr>
          <w:spacing w:val="-2"/>
        </w:rPr>
        <w:t>произведений:</w:t>
      </w:r>
    </w:p>
    <w:p w:rsidR="00A30D84" w:rsidRDefault="00A30D84">
      <w:pPr>
        <w:pStyle w:val="a3"/>
        <w:kinsoku w:val="0"/>
        <w:overflowPunct w:val="0"/>
        <w:spacing w:line="241" w:lineRule="auto"/>
        <w:ind w:right="5826"/>
        <w:rPr>
          <w:spacing w:val="-3"/>
        </w:rPr>
      </w:pPr>
      <w:r>
        <w:rPr>
          <w:spacing w:val="-2"/>
        </w:rPr>
        <w:t>1-2</w:t>
      </w:r>
      <w:r>
        <w:rPr>
          <w:spacing w:val="-4"/>
        </w:rPr>
        <w:t xml:space="preserve"> </w:t>
      </w:r>
      <w:proofErr w:type="gramStart"/>
      <w:r>
        <w:rPr>
          <w:spacing w:val="-3"/>
        </w:rPr>
        <w:t>полифонических</w:t>
      </w:r>
      <w:proofErr w:type="gramEnd"/>
      <w:r>
        <w:rPr>
          <w:spacing w:val="-7"/>
        </w:rPr>
        <w:t xml:space="preserve"> </w:t>
      </w:r>
      <w:r>
        <w:rPr>
          <w:spacing w:val="-3"/>
        </w:rPr>
        <w:t>произведения,</w:t>
      </w:r>
      <w:r>
        <w:rPr>
          <w:spacing w:val="33"/>
        </w:rPr>
        <w:t xml:space="preserve"> </w:t>
      </w:r>
      <w:r>
        <w:rPr>
          <w:spacing w:val="-3"/>
        </w:rPr>
        <w:t>1-произведение</w:t>
      </w:r>
      <w:r>
        <w:rPr>
          <w:spacing w:val="-6"/>
        </w:rPr>
        <w:t xml:space="preserve"> </w:t>
      </w:r>
      <w:r>
        <w:rPr>
          <w:spacing w:val="-3"/>
        </w:rPr>
        <w:t>крупной</w:t>
      </w:r>
      <w:r>
        <w:rPr>
          <w:spacing w:val="-5"/>
        </w:rPr>
        <w:t xml:space="preserve"> </w:t>
      </w:r>
      <w:r>
        <w:rPr>
          <w:spacing w:val="-3"/>
        </w:rPr>
        <w:t>формы,</w:t>
      </w:r>
    </w:p>
    <w:p w:rsidR="00A30D84" w:rsidRDefault="00A30D84">
      <w:pPr>
        <w:pStyle w:val="a3"/>
        <w:kinsoku w:val="0"/>
        <w:overflowPunct w:val="0"/>
        <w:spacing w:line="320" w:lineRule="exact"/>
        <w:rPr>
          <w:spacing w:val="-1"/>
        </w:rPr>
      </w:pPr>
      <w:r>
        <w:rPr>
          <w:spacing w:val="-2"/>
        </w:rPr>
        <w:t>3-4</w:t>
      </w:r>
      <w:r>
        <w:rPr>
          <w:spacing w:val="-3"/>
        </w:rPr>
        <w:t xml:space="preserve"> </w:t>
      </w:r>
      <w:r>
        <w:rPr>
          <w:spacing w:val="-2"/>
        </w:rPr>
        <w:t>пьесы,</w:t>
      </w:r>
      <w:r>
        <w:rPr>
          <w:spacing w:val="-1"/>
        </w:rPr>
        <w:t xml:space="preserve"> 1-2</w:t>
      </w:r>
      <w:r>
        <w:rPr>
          <w:spacing w:val="70"/>
        </w:rPr>
        <w:t xml:space="preserve"> </w:t>
      </w:r>
      <w:r>
        <w:rPr>
          <w:spacing w:val="-1"/>
        </w:rPr>
        <w:t>этюда</w:t>
      </w:r>
    </w:p>
    <w:p w:rsidR="00A30D84" w:rsidRDefault="00A30D84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A30D84" w:rsidRDefault="00A30D84">
      <w:pPr>
        <w:pStyle w:val="a3"/>
        <w:kinsoku w:val="0"/>
        <w:overflowPunct w:val="0"/>
        <w:ind w:right="3975"/>
        <w:rPr>
          <w:spacing w:val="-3"/>
        </w:rPr>
      </w:pPr>
      <w:r>
        <w:rPr>
          <w:spacing w:val="-2"/>
        </w:rPr>
        <w:t>3-4</w:t>
      </w:r>
      <w:r>
        <w:rPr>
          <w:spacing w:val="1"/>
        </w:rPr>
        <w:t xml:space="preserve"> </w:t>
      </w:r>
      <w:r>
        <w:rPr>
          <w:spacing w:val="-2"/>
        </w:rPr>
        <w:t>этюда.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3"/>
        </w:rPr>
        <w:t>экзаменационную</w:t>
      </w:r>
      <w:r>
        <w:rPr>
          <w:spacing w:val="-4"/>
        </w:rPr>
        <w:t xml:space="preserve"> </w:t>
      </w:r>
      <w:r>
        <w:rPr>
          <w:spacing w:val="-3"/>
        </w:rPr>
        <w:t>программу</w:t>
      </w:r>
      <w:r>
        <w:rPr>
          <w:spacing w:val="-10"/>
        </w:rPr>
        <w:t xml:space="preserve"> </w:t>
      </w:r>
      <w:r>
        <w:rPr>
          <w:spacing w:val="-2"/>
        </w:rPr>
        <w:t>входят:</w:t>
      </w:r>
      <w:r>
        <w:rPr>
          <w:spacing w:val="2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3"/>
        </w:rPr>
        <w:t>полифоническое</w:t>
      </w:r>
      <w:r>
        <w:rPr>
          <w:spacing w:val="-6"/>
        </w:rPr>
        <w:t xml:space="preserve"> </w:t>
      </w:r>
      <w:r>
        <w:rPr>
          <w:spacing w:val="-3"/>
        </w:rPr>
        <w:t>произведение,</w:t>
      </w:r>
    </w:p>
    <w:p w:rsidR="00A30D84" w:rsidRDefault="00A30D84" w:rsidP="00E3703B">
      <w:pPr>
        <w:pStyle w:val="a3"/>
        <w:numPr>
          <w:ilvl w:val="0"/>
          <w:numId w:val="101"/>
        </w:numPr>
        <w:tabs>
          <w:tab w:val="left" w:pos="330"/>
        </w:tabs>
        <w:kinsoku w:val="0"/>
        <w:overflowPunct w:val="0"/>
        <w:spacing w:line="322" w:lineRule="exact"/>
        <w:ind w:firstLine="0"/>
        <w:rPr>
          <w:spacing w:val="-3"/>
        </w:rPr>
      </w:pPr>
      <w:r>
        <w:rPr>
          <w:spacing w:val="-3"/>
        </w:rPr>
        <w:t>произведение</w:t>
      </w:r>
      <w:r>
        <w:rPr>
          <w:spacing w:val="-6"/>
        </w:rPr>
        <w:t xml:space="preserve"> </w:t>
      </w:r>
      <w:r>
        <w:rPr>
          <w:spacing w:val="-3"/>
        </w:rPr>
        <w:t>крупной</w:t>
      </w:r>
      <w:r>
        <w:rPr>
          <w:spacing w:val="-5"/>
        </w:rPr>
        <w:t xml:space="preserve"> </w:t>
      </w:r>
      <w:r>
        <w:rPr>
          <w:spacing w:val="-3"/>
        </w:rPr>
        <w:t>формы,</w:t>
      </w:r>
    </w:p>
    <w:p w:rsidR="00A30D84" w:rsidRDefault="00A30D84" w:rsidP="00E3703B">
      <w:pPr>
        <w:pStyle w:val="a3"/>
        <w:numPr>
          <w:ilvl w:val="0"/>
          <w:numId w:val="101"/>
        </w:numPr>
        <w:tabs>
          <w:tab w:val="left" w:pos="330"/>
        </w:tabs>
        <w:kinsoku w:val="0"/>
        <w:overflowPunct w:val="0"/>
        <w:ind w:left="329"/>
        <w:rPr>
          <w:spacing w:val="-2"/>
        </w:rPr>
      </w:pPr>
      <w:r>
        <w:rPr>
          <w:spacing w:val="-2"/>
        </w:rPr>
        <w:t>пьесы,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различных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характеру</w:t>
      </w:r>
    </w:p>
    <w:p w:rsidR="00A30D84" w:rsidRDefault="00A30D84">
      <w:pPr>
        <w:pStyle w:val="a3"/>
        <w:kinsoku w:val="0"/>
        <w:overflowPunct w:val="0"/>
        <w:spacing w:before="2"/>
        <w:ind w:left="0"/>
      </w:pPr>
    </w:p>
    <w:p w:rsidR="00A30D84" w:rsidRDefault="00A30D84" w:rsidP="006C393E">
      <w:pPr>
        <w:pStyle w:val="Heading2"/>
        <w:kinsoku w:val="0"/>
        <w:overflowPunct w:val="0"/>
        <w:spacing w:line="322" w:lineRule="exact"/>
        <w:jc w:val="center"/>
        <w:outlineLvl w:val="9"/>
        <w:rPr>
          <w:b w:val="0"/>
          <w:bCs w:val="0"/>
        </w:rPr>
      </w:pPr>
      <w:r>
        <w:rPr>
          <w:spacing w:val="-1"/>
        </w:rPr>
        <w:t>ГОДОВЫЕ</w:t>
      </w:r>
      <w:r>
        <w:t xml:space="preserve"> </w:t>
      </w:r>
      <w:r>
        <w:rPr>
          <w:spacing w:val="-1"/>
        </w:rPr>
        <w:t xml:space="preserve">ТРЕБОВАНИЯ </w:t>
      </w:r>
      <w:r>
        <w:t xml:space="preserve">К </w:t>
      </w:r>
      <w:r>
        <w:rPr>
          <w:spacing w:val="-1"/>
        </w:rPr>
        <w:t>РЕПЕРТУАРУ</w:t>
      </w:r>
    </w:p>
    <w:p w:rsidR="00A30D84" w:rsidRDefault="006C393E" w:rsidP="006C393E">
      <w:pPr>
        <w:pStyle w:val="a3"/>
        <w:kinsoku w:val="0"/>
        <w:overflowPunct w:val="0"/>
        <w:ind w:firstLine="30"/>
        <w:jc w:val="center"/>
      </w:pPr>
      <w:r>
        <w:rPr>
          <w:b/>
          <w:bCs/>
          <w:spacing w:val="-1"/>
        </w:rPr>
        <w:t xml:space="preserve">ПЕРВЫЙ КЛАСС </w:t>
      </w:r>
      <w:r w:rsidR="00A30D84">
        <w:rPr>
          <w:b/>
          <w:bCs/>
          <w:spacing w:val="-1"/>
        </w:rPr>
        <w:t xml:space="preserve"> (первый</w:t>
      </w:r>
      <w:r w:rsidR="00A30D84">
        <w:rPr>
          <w:b/>
          <w:bCs/>
        </w:rPr>
        <w:t xml:space="preserve"> год</w:t>
      </w:r>
      <w:r w:rsidR="00A30D84">
        <w:rPr>
          <w:b/>
          <w:bCs/>
          <w:spacing w:val="-1"/>
        </w:rPr>
        <w:t xml:space="preserve"> обучения)</w:t>
      </w:r>
    </w:p>
    <w:p w:rsidR="00A30D84" w:rsidRDefault="00A30D84">
      <w:pPr>
        <w:pStyle w:val="a3"/>
        <w:kinsoku w:val="0"/>
        <w:overflowPunct w:val="0"/>
        <w:ind w:left="0"/>
        <w:rPr>
          <w:b/>
          <w:bCs/>
        </w:rPr>
      </w:pPr>
    </w:p>
    <w:p w:rsidR="00A30D84" w:rsidRDefault="00A30D84" w:rsidP="006C393E">
      <w:pPr>
        <w:pStyle w:val="a3"/>
        <w:kinsoku w:val="0"/>
        <w:overflowPunct w:val="0"/>
        <w:spacing w:line="360" w:lineRule="auto"/>
        <w:ind w:left="0" w:right="233"/>
        <w:rPr>
          <w:spacing w:val="-1"/>
        </w:rPr>
      </w:pPr>
      <w:r>
        <w:rPr>
          <w:spacing w:val="-1"/>
        </w:rPr>
        <w:t>Начальное</w:t>
      </w:r>
      <w:r>
        <w:rPr>
          <w:spacing w:val="-3"/>
        </w:rPr>
        <w:t xml:space="preserve"> </w:t>
      </w:r>
      <w:r>
        <w:rPr>
          <w:spacing w:val="-1"/>
        </w:rPr>
        <w:t xml:space="preserve">обучение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spacing w:val="-1"/>
        </w:rPr>
        <w:t>фундамент, на</w:t>
      </w:r>
      <w:r>
        <w:t xml:space="preserve"> </w:t>
      </w:r>
      <w:r>
        <w:rPr>
          <w:spacing w:val="-1"/>
        </w:rPr>
        <w:t>котором</w:t>
      </w:r>
      <w:r>
        <w:rPr>
          <w:spacing w:val="-3"/>
        </w:rPr>
        <w:t xml:space="preserve"> </w:t>
      </w:r>
      <w:r>
        <w:rPr>
          <w:spacing w:val="-1"/>
        </w:rPr>
        <w:t>будет</w:t>
      </w:r>
      <w:r>
        <w:t xml:space="preserve"> </w:t>
      </w:r>
      <w:r>
        <w:rPr>
          <w:spacing w:val="-1"/>
        </w:rPr>
        <w:t>строиться</w:t>
      </w:r>
      <w:r>
        <w:t xml:space="preserve"> </w:t>
      </w:r>
      <w:r>
        <w:rPr>
          <w:spacing w:val="-1"/>
        </w:rPr>
        <w:t>дальнейшее</w:t>
      </w:r>
      <w:r>
        <w:rPr>
          <w:spacing w:val="37"/>
        </w:rPr>
        <w:t xml:space="preserve"> </w:t>
      </w:r>
      <w:r>
        <w:rPr>
          <w:spacing w:val="-1"/>
        </w:rPr>
        <w:t>развитие</w:t>
      </w:r>
      <w:r>
        <w:t xml:space="preserve"> </w:t>
      </w:r>
      <w:r>
        <w:rPr>
          <w:spacing w:val="-1"/>
        </w:rPr>
        <w:t>ученика.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 xml:space="preserve">этот </w:t>
      </w:r>
      <w:r>
        <w:rPr>
          <w:spacing w:val="-2"/>
        </w:rPr>
        <w:t>период</w:t>
      </w:r>
      <w:r>
        <w:rPr>
          <w:spacing w:val="1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>происходить формирование</w:t>
      </w:r>
      <w:r>
        <w:rPr>
          <w:spacing w:val="-3"/>
        </w:rPr>
        <w:t xml:space="preserve"> </w:t>
      </w:r>
      <w:r>
        <w:rPr>
          <w:spacing w:val="-1"/>
        </w:rPr>
        <w:t>навыков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звукоизвлечения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освоения</w:t>
      </w:r>
      <w:r>
        <w:t xml:space="preserve"> </w:t>
      </w:r>
      <w:r>
        <w:rPr>
          <w:spacing w:val="-1"/>
        </w:rPr>
        <w:t>штрихов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non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legato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legato</w:t>
      </w:r>
      <w:proofErr w:type="spellEnd"/>
      <w:r>
        <w:rPr>
          <w:spacing w:val="-1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staccato</w:t>
      </w:r>
      <w:proofErr w:type="spellEnd"/>
      <w:r>
        <w:rPr>
          <w:spacing w:val="-1"/>
        </w:rPr>
        <w:t>, воспитание</w:t>
      </w:r>
      <w:r>
        <w:rPr>
          <w:spacing w:val="63"/>
        </w:rPr>
        <w:t xml:space="preserve"> </w:t>
      </w:r>
      <w:r>
        <w:rPr>
          <w:spacing w:val="-1"/>
        </w:rPr>
        <w:t>чувства</w:t>
      </w:r>
      <w:r>
        <w:t xml:space="preserve"> ритма,</w:t>
      </w:r>
      <w:r>
        <w:rPr>
          <w:spacing w:val="-1"/>
        </w:rPr>
        <w:t xml:space="preserve"> знакомство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нотной</w:t>
      </w:r>
      <w:r>
        <w:t xml:space="preserve"> </w:t>
      </w:r>
      <w:r>
        <w:rPr>
          <w:spacing w:val="-1"/>
        </w:rPr>
        <w:t xml:space="preserve">грамотой, </w:t>
      </w:r>
      <w:r>
        <w:rPr>
          <w:spacing w:val="-2"/>
        </w:rPr>
        <w:t>подбор</w:t>
      </w:r>
      <w:r>
        <w:rPr>
          <w:spacing w:val="1"/>
        </w:rPr>
        <w:t xml:space="preserve"> </w:t>
      </w:r>
      <w:r>
        <w:rPr>
          <w:spacing w:val="-1"/>
        </w:rPr>
        <w:t>простейших</w:t>
      </w:r>
      <w:r>
        <w:rPr>
          <w:spacing w:val="1"/>
        </w:rPr>
        <w:t xml:space="preserve"> </w:t>
      </w:r>
      <w:r>
        <w:rPr>
          <w:spacing w:val="-2"/>
        </w:rPr>
        <w:t>мелодий</w:t>
      </w:r>
      <w: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слуху. Развитие</w:t>
      </w:r>
      <w:r>
        <w:t xml:space="preserve"> </w:t>
      </w:r>
      <w:r>
        <w:rPr>
          <w:spacing w:val="-1"/>
        </w:rPr>
        <w:t>слуха</w:t>
      </w:r>
      <w:r>
        <w:t xml:space="preserve"> </w:t>
      </w:r>
      <w:r>
        <w:rPr>
          <w:spacing w:val="-1"/>
        </w:rP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самом</w:t>
      </w:r>
      <w:r>
        <w:t xml:space="preserve"> </w:t>
      </w:r>
      <w:r>
        <w:rPr>
          <w:spacing w:val="-2"/>
        </w:rPr>
        <w:t>широком</w:t>
      </w:r>
      <w:r>
        <w:t xml:space="preserve"> </w:t>
      </w:r>
      <w:r>
        <w:rPr>
          <w:spacing w:val="-1"/>
        </w:rPr>
        <w:t>понимании</w:t>
      </w:r>
      <w:r>
        <w:t xml:space="preserve">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слова</w:t>
      </w:r>
      <w:r>
        <w:rPr>
          <w:spacing w:val="6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rPr>
          <w:spacing w:val="-1"/>
        </w:rPr>
        <w:t xml:space="preserve">высотного, гармонического, тембрового, </w:t>
      </w:r>
      <w:r>
        <w:rPr>
          <w:spacing w:val="-1"/>
        </w:rPr>
        <w:lastRenderedPageBreak/>
        <w:t>динамического.</w:t>
      </w:r>
    </w:p>
    <w:p w:rsidR="00A30D84" w:rsidRDefault="00A30D84">
      <w:pPr>
        <w:pStyle w:val="a3"/>
        <w:kinsoku w:val="0"/>
        <w:overflowPunct w:val="0"/>
        <w:spacing w:before="5" w:line="361" w:lineRule="auto"/>
        <w:ind w:right="352" w:firstLine="139"/>
        <w:rPr>
          <w:spacing w:val="-1"/>
        </w:rPr>
      </w:pPr>
      <w:r>
        <w:t xml:space="preserve">Для </w:t>
      </w:r>
      <w:r>
        <w:rPr>
          <w:spacing w:val="-1"/>
        </w:rPr>
        <w:t>начального</w:t>
      </w:r>
      <w:r>
        <w:rPr>
          <w:spacing w:val="1"/>
        </w:rP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>рекомендуется</w:t>
      </w:r>
      <w:r>
        <w:t xml:space="preserve"> </w:t>
      </w:r>
      <w:r>
        <w:rPr>
          <w:spacing w:val="-1"/>
        </w:rPr>
        <w:t>использовать</w:t>
      </w:r>
      <w:r>
        <w:rPr>
          <w:spacing w:val="-2"/>
        </w:rPr>
        <w:t xml:space="preserve"> следующую</w:t>
      </w:r>
      <w:r>
        <w:rPr>
          <w:spacing w:val="-1"/>
        </w:rPr>
        <w:t xml:space="preserve"> нотную</w:t>
      </w:r>
      <w:r>
        <w:rPr>
          <w:spacing w:val="47"/>
        </w:rPr>
        <w:t xml:space="preserve"> </w:t>
      </w:r>
      <w:r>
        <w:rPr>
          <w:spacing w:val="-1"/>
        </w:rPr>
        <w:t>литературу:</w:t>
      </w:r>
    </w:p>
    <w:p w:rsidR="00A30D84" w:rsidRDefault="00A30D84" w:rsidP="00E3703B">
      <w:pPr>
        <w:pStyle w:val="a3"/>
        <w:numPr>
          <w:ilvl w:val="0"/>
          <w:numId w:val="100"/>
        </w:numPr>
        <w:tabs>
          <w:tab w:val="left" w:pos="395"/>
        </w:tabs>
        <w:kinsoku w:val="0"/>
        <w:overflowPunct w:val="0"/>
        <w:spacing w:before="4"/>
        <w:ind w:firstLine="0"/>
      </w:pPr>
      <w:proofErr w:type="spellStart"/>
      <w:r>
        <w:rPr>
          <w:spacing w:val="-1"/>
        </w:rPr>
        <w:t>Allegro</w:t>
      </w:r>
      <w:proofErr w:type="spellEnd"/>
      <w:r>
        <w:rPr>
          <w:spacing w:val="-1"/>
        </w:rPr>
        <w:t>. Фортепиано. Интенсивный</w:t>
      </w:r>
      <w:r>
        <w:rPr>
          <w:spacing w:val="1"/>
        </w:rPr>
        <w:t xml:space="preserve"> </w:t>
      </w:r>
      <w:r>
        <w:rPr>
          <w:spacing w:val="-1"/>
        </w:rPr>
        <w:t>курс</w:t>
      </w:r>
      <w:r>
        <w:t xml:space="preserve"> </w:t>
      </w:r>
      <w:r>
        <w:rPr>
          <w:spacing w:val="-1"/>
        </w:rPr>
        <w:t xml:space="preserve">Тетрадь </w:t>
      </w:r>
      <w:r>
        <w:t>1.,</w:t>
      </w:r>
      <w:r>
        <w:rPr>
          <w:spacing w:val="68"/>
        </w:rPr>
        <w:t xml:space="preserve"> </w:t>
      </w:r>
      <w:r>
        <w:rPr>
          <w:spacing w:val="-1"/>
        </w:rPr>
        <w:t xml:space="preserve">Составитель Смирнова </w:t>
      </w:r>
      <w:r>
        <w:rPr>
          <w:spacing w:val="-4"/>
        </w:rPr>
        <w:t>Т.</w:t>
      </w:r>
    </w:p>
    <w:p w:rsidR="00A30D84" w:rsidRDefault="00A30D84" w:rsidP="00E3703B">
      <w:pPr>
        <w:pStyle w:val="a3"/>
        <w:numPr>
          <w:ilvl w:val="0"/>
          <w:numId w:val="100"/>
        </w:numPr>
        <w:tabs>
          <w:tab w:val="left" w:pos="464"/>
        </w:tabs>
        <w:kinsoku w:val="0"/>
        <w:overflowPunct w:val="0"/>
        <w:spacing w:before="160"/>
        <w:ind w:left="463" w:hanging="281"/>
        <w:rPr>
          <w:spacing w:val="-1"/>
        </w:rPr>
      </w:pP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фортепианные</w:t>
      </w:r>
      <w:r>
        <w:rPr>
          <w:spacing w:val="-3"/>
        </w:rPr>
        <w:t xml:space="preserve"> </w:t>
      </w:r>
      <w:r>
        <w:rPr>
          <w:spacing w:val="-1"/>
        </w:rPr>
        <w:t>пьесы. Составитель</w:t>
      </w:r>
      <w:r>
        <w:rPr>
          <w:spacing w:val="1"/>
        </w:rPr>
        <w:t xml:space="preserve"> </w:t>
      </w:r>
      <w:r>
        <w:rPr>
          <w:spacing w:val="-1"/>
        </w:rPr>
        <w:t>Ахмадуллина</w:t>
      </w:r>
      <w:r>
        <w:rPr>
          <w:spacing w:val="1"/>
        </w:rPr>
        <w:t xml:space="preserve"> </w:t>
      </w:r>
      <w:r>
        <w:rPr>
          <w:spacing w:val="-1"/>
        </w:rPr>
        <w:t>С.</w:t>
      </w:r>
    </w:p>
    <w:p w:rsidR="00A30D84" w:rsidRDefault="00A30D84" w:rsidP="00E3703B">
      <w:pPr>
        <w:pStyle w:val="a3"/>
        <w:numPr>
          <w:ilvl w:val="0"/>
          <w:numId w:val="100"/>
        </w:numPr>
        <w:tabs>
          <w:tab w:val="left" w:pos="394"/>
        </w:tabs>
        <w:kinsoku w:val="0"/>
        <w:overflowPunct w:val="0"/>
        <w:spacing w:before="160"/>
        <w:ind w:left="393" w:hanging="281"/>
        <w:rPr>
          <w:spacing w:val="-1"/>
        </w:rPr>
      </w:pPr>
      <w:r>
        <w:t xml:space="preserve">В </w:t>
      </w:r>
      <w:r>
        <w:rPr>
          <w:spacing w:val="-1"/>
        </w:rPr>
        <w:t xml:space="preserve">музыку </w:t>
      </w:r>
      <w:r>
        <w:t xml:space="preserve">с </w:t>
      </w:r>
      <w:r>
        <w:rPr>
          <w:spacing w:val="-1"/>
        </w:rPr>
        <w:t>радостью. Учебное</w:t>
      </w:r>
      <w:r>
        <w:rPr>
          <w:spacing w:val="-3"/>
        </w:rPr>
        <w:t xml:space="preserve"> </w:t>
      </w:r>
      <w:r>
        <w:rPr>
          <w:spacing w:val="-1"/>
        </w:rPr>
        <w:t>пособие. Составители</w:t>
      </w:r>
      <w:r>
        <w:t xml:space="preserve"> </w:t>
      </w:r>
      <w:proofErr w:type="spellStart"/>
      <w:r>
        <w:rPr>
          <w:spacing w:val="-1"/>
        </w:rPr>
        <w:t>Геталова</w:t>
      </w:r>
      <w:proofErr w:type="spellEnd"/>
      <w:r>
        <w:t xml:space="preserve"> </w:t>
      </w:r>
      <w:r>
        <w:rPr>
          <w:spacing w:val="-1"/>
        </w:rPr>
        <w:t xml:space="preserve">О., </w:t>
      </w:r>
      <w:proofErr w:type="spellStart"/>
      <w:r>
        <w:rPr>
          <w:spacing w:val="-1"/>
        </w:rPr>
        <w:t>Визная</w:t>
      </w:r>
      <w:proofErr w:type="spellEnd"/>
      <w:r>
        <w:t xml:space="preserve"> </w:t>
      </w:r>
      <w:r>
        <w:rPr>
          <w:spacing w:val="-1"/>
        </w:rPr>
        <w:t>И.</w:t>
      </w:r>
    </w:p>
    <w:p w:rsidR="00A30D84" w:rsidRDefault="00A30D84">
      <w:pPr>
        <w:pStyle w:val="a3"/>
        <w:kinsoku w:val="0"/>
        <w:overflowPunct w:val="0"/>
        <w:spacing w:before="163"/>
      </w:pPr>
      <w:r>
        <w:rPr>
          <w:spacing w:val="-1"/>
        </w:rPr>
        <w:t xml:space="preserve">«Композитор» </w:t>
      </w:r>
      <w:proofErr w:type="gramStart"/>
      <w:r>
        <w:rPr>
          <w:spacing w:val="-1"/>
        </w:rPr>
        <w:t>С-П</w:t>
      </w:r>
      <w:proofErr w:type="gramEnd"/>
      <w:r>
        <w:rPr>
          <w:spacing w:val="-1"/>
        </w:rPr>
        <w:t>. 1999</w:t>
      </w:r>
      <w:r>
        <w:rPr>
          <w:spacing w:val="1"/>
        </w:rPr>
        <w:t xml:space="preserve"> </w:t>
      </w:r>
      <w:r>
        <w:t>г.</w:t>
      </w:r>
    </w:p>
    <w:p w:rsidR="00A30D84" w:rsidRDefault="00A30D84" w:rsidP="00E3703B">
      <w:pPr>
        <w:pStyle w:val="a3"/>
        <w:numPr>
          <w:ilvl w:val="0"/>
          <w:numId w:val="100"/>
        </w:numPr>
        <w:tabs>
          <w:tab w:val="left" w:pos="394"/>
        </w:tabs>
        <w:kinsoku w:val="0"/>
        <w:overflowPunct w:val="0"/>
        <w:spacing w:before="160" w:line="359" w:lineRule="auto"/>
        <w:ind w:right="116" w:firstLine="0"/>
      </w:pPr>
      <w:r>
        <w:rPr>
          <w:spacing w:val="-1"/>
        </w:rPr>
        <w:t>Вверх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музыкальным</w:t>
      </w:r>
      <w:r>
        <w:t xml:space="preserve"> </w:t>
      </w:r>
      <w:r>
        <w:rPr>
          <w:spacing w:val="-1"/>
        </w:rPr>
        <w:t>ступенькам.</w:t>
      </w:r>
      <w:r>
        <w:rPr>
          <w:spacing w:val="1"/>
        </w:rPr>
        <w:t xml:space="preserve"> </w:t>
      </w:r>
      <w:r>
        <w:rPr>
          <w:spacing w:val="-1"/>
        </w:rPr>
        <w:t>Учебное</w:t>
      </w:r>
      <w:r>
        <w:t xml:space="preserve"> </w:t>
      </w:r>
      <w:r>
        <w:rPr>
          <w:spacing w:val="-1"/>
        </w:rPr>
        <w:t xml:space="preserve">пособие. </w:t>
      </w:r>
      <w:proofErr w:type="spellStart"/>
      <w:r>
        <w:rPr>
          <w:spacing w:val="-2"/>
        </w:rPr>
        <w:t>Вальчук</w:t>
      </w:r>
      <w:proofErr w:type="spellEnd"/>
      <w:r>
        <w:t xml:space="preserve"> Т.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«Музыка»</w:t>
      </w:r>
      <w:r>
        <w:rPr>
          <w:spacing w:val="43"/>
        </w:rPr>
        <w:t xml:space="preserve"> </w:t>
      </w:r>
      <w:r>
        <w:t>М.</w:t>
      </w:r>
      <w:r>
        <w:rPr>
          <w:spacing w:val="-1"/>
        </w:rPr>
        <w:t xml:space="preserve"> 2006</w:t>
      </w:r>
      <w:r>
        <w:rPr>
          <w:spacing w:val="1"/>
        </w:rPr>
        <w:t xml:space="preserve"> </w:t>
      </w:r>
      <w:r>
        <w:t>г</w:t>
      </w:r>
    </w:p>
    <w:p w:rsidR="00A30D84" w:rsidRDefault="00A30D84" w:rsidP="00E3703B">
      <w:pPr>
        <w:pStyle w:val="a3"/>
        <w:numPr>
          <w:ilvl w:val="0"/>
          <w:numId w:val="100"/>
        </w:numPr>
        <w:tabs>
          <w:tab w:val="left" w:pos="464"/>
        </w:tabs>
        <w:kinsoku w:val="0"/>
        <w:overflowPunct w:val="0"/>
        <w:spacing w:before="6"/>
        <w:ind w:left="463" w:hanging="351"/>
      </w:pPr>
      <w:r>
        <w:rPr>
          <w:spacing w:val="-1"/>
        </w:rPr>
        <w:t>Малыш</w:t>
      </w:r>
      <w:r>
        <w:t xml:space="preserve"> </w:t>
      </w:r>
      <w:r>
        <w:rPr>
          <w:spacing w:val="-1"/>
        </w:rPr>
        <w:t>за</w:t>
      </w:r>
      <w:r>
        <w:rPr>
          <w:spacing w:val="-3"/>
        </w:rPr>
        <w:t xml:space="preserve"> </w:t>
      </w:r>
      <w:r>
        <w:rPr>
          <w:spacing w:val="-1"/>
        </w:rPr>
        <w:t>роялем. Учебное</w:t>
      </w:r>
      <w:r>
        <w:rPr>
          <w:spacing w:val="1"/>
        </w:rPr>
        <w:t xml:space="preserve"> </w:t>
      </w:r>
      <w:r>
        <w:rPr>
          <w:spacing w:val="-1"/>
        </w:rPr>
        <w:t>пособие.</w:t>
      </w:r>
      <w:r>
        <w:rPr>
          <w:spacing w:val="66"/>
        </w:rPr>
        <w:t xml:space="preserve"> </w:t>
      </w:r>
      <w:r>
        <w:rPr>
          <w:spacing w:val="-1"/>
        </w:rPr>
        <w:t>Составители</w:t>
      </w:r>
      <w:r>
        <w:t xml:space="preserve"> </w:t>
      </w:r>
      <w:r>
        <w:rPr>
          <w:spacing w:val="-1"/>
        </w:rPr>
        <w:t>Лещинская</w:t>
      </w:r>
      <w:r>
        <w:t xml:space="preserve"> </w:t>
      </w:r>
      <w:r>
        <w:rPr>
          <w:spacing w:val="-1"/>
        </w:rPr>
        <w:t xml:space="preserve">И., </w:t>
      </w:r>
      <w:proofErr w:type="spellStart"/>
      <w:r>
        <w:rPr>
          <w:spacing w:val="-1"/>
        </w:rPr>
        <w:t>Пороцкий</w:t>
      </w:r>
      <w:proofErr w:type="spellEnd"/>
      <w:r>
        <w:rPr>
          <w:spacing w:val="-1"/>
        </w:rPr>
        <w:t xml:space="preserve"> </w:t>
      </w:r>
      <w:r>
        <w:t>В.</w:t>
      </w:r>
    </w:p>
    <w:p w:rsidR="00A30D84" w:rsidRDefault="00A30D84" w:rsidP="00E3703B">
      <w:pPr>
        <w:pStyle w:val="a3"/>
        <w:numPr>
          <w:ilvl w:val="0"/>
          <w:numId w:val="100"/>
        </w:numPr>
        <w:tabs>
          <w:tab w:val="left" w:pos="142"/>
        </w:tabs>
        <w:kinsoku w:val="0"/>
        <w:overflowPunct w:val="0"/>
        <w:spacing w:before="160" w:line="361" w:lineRule="auto"/>
        <w:ind w:right="352" w:firstLine="70"/>
        <w:rPr>
          <w:spacing w:val="-1"/>
        </w:rPr>
      </w:pPr>
      <w:r>
        <w:rPr>
          <w:spacing w:val="-1"/>
        </w:rPr>
        <w:t>Маленький</w:t>
      </w:r>
      <w:r>
        <w:rPr>
          <w:spacing w:val="-3"/>
        </w:rPr>
        <w:t xml:space="preserve"> </w:t>
      </w:r>
      <w:r>
        <w:rPr>
          <w:spacing w:val="-1"/>
        </w:rPr>
        <w:t>пианист</w:t>
      </w:r>
      <w:r>
        <w:t xml:space="preserve"> </w:t>
      </w:r>
      <w:r>
        <w:rPr>
          <w:spacing w:val="-1"/>
        </w:rPr>
        <w:t>Учебное</w:t>
      </w:r>
      <w:r>
        <w:rPr>
          <w:spacing w:val="3"/>
        </w:rPr>
        <w:t xml:space="preserve"> </w:t>
      </w:r>
      <w:r>
        <w:rPr>
          <w:spacing w:val="-2"/>
        </w:rPr>
        <w:t>пособие</w:t>
      </w:r>
      <w:r>
        <w:t xml:space="preserve"> для </w:t>
      </w:r>
      <w:r>
        <w:rPr>
          <w:spacing w:val="-1"/>
        </w:rPr>
        <w:t>начинающих</w:t>
      </w:r>
      <w:r>
        <w:rPr>
          <w:spacing w:val="1"/>
        </w:rPr>
        <w:t xml:space="preserve"> </w:t>
      </w:r>
      <w:r>
        <w:rPr>
          <w:spacing w:val="-1"/>
        </w:rPr>
        <w:t>Редактор-составитель</w:t>
      </w:r>
      <w:r>
        <w:rPr>
          <w:spacing w:val="45"/>
        </w:rPr>
        <w:t xml:space="preserve"> </w:t>
      </w:r>
      <w:r>
        <w:rPr>
          <w:spacing w:val="-1"/>
        </w:rPr>
        <w:t>Соколов</w:t>
      </w:r>
      <w:r>
        <w:t xml:space="preserve"> </w:t>
      </w:r>
      <w:r>
        <w:rPr>
          <w:spacing w:val="-1"/>
        </w:rPr>
        <w:t>М.</w:t>
      </w:r>
    </w:p>
    <w:p w:rsidR="00A30D84" w:rsidRDefault="00A30D84" w:rsidP="00E3703B">
      <w:pPr>
        <w:pStyle w:val="a3"/>
        <w:numPr>
          <w:ilvl w:val="0"/>
          <w:numId w:val="100"/>
        </w:numPr>
        <w:tabs>
          <w:tab w:val="left" w:pos="394"/>
        </w:tabs>
        <w:kinsoku w:val="0"/>
        <w:overflowPunct w:val="0"/>
        <w:spacing w:before="3" w:line="359" w:lineRule="auto"/>
        <w:ind w:right="991" w:firstLine="0"/>
      </w:pPr>
      <w:r>
        <w:rPr>
          <w:spacing w:val="-1"/>
        </w:rPr>
        <w:t>Музыкальная</w:t>
      </w:r>
      <w:r>
        <w:t xml:space="preserve"> </w:t>
      </w:r>
      <w:r>
        <w:rPr>
          <w:spacing w:val="-1"/>
        </w:rPr>
        <w:t>гимнастика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пальчиков. Учебно-методическое пособие.</w:t>
      </w:r>
      <w:r>
        <w:rPr>
          <w:spacing w:val="49"/>
        </w:rPr>
        <w:t xml:space="preserve"> </w:t>
      </w:r>
      <w:r>
        <w:rPr>
          <w:spacing w:val="-1"/>
        </w:rPr>
        <w:t>Ковалевская</w:t>
      </w:r>
      <w:r>
        <w:t xml:space="preserve"> М.</w:t>
      </w:r>
      <w:r>
        <w:rPr>
          <w:spacing w:val="-2"/>
        </w:rPr>
        <w:t xml:space="preserve"> </w:t>
      </w:r>
      <w:r>
        <w:rPr>
          <w:spacing w:val="-1"/>
        </w:rPr>
        <w:t>Издательство</w:t>
      </w:r>
      <w:r>
        <w:t xml:space="preserve"> </w:t>
      </w:r>
      <w:r>
        <w:rPr>
          <w:spacing w:val="-1"/>
        </w:rPr>
        <w:t xml:space="preserve">«Союз художников», </w:t>
      </w:r>
      <w:proofErr w:type="gramStart"/>
      <w:r>
        <w:t>С-П</w:t>
      </w:r>
      <w:proofErr w:type="gramEnd"/>
      <w:r>
        <w:t>.</w:t>
      </w:r>
      <w:r>
        <w:rPr>
          <w:spacing w:val="-1"/>
        </w:rPr>
        <w:t xml:space="preserve"> 2007</w:t>
      </w:r>
      <w:r>
        <w:rPr>
          <w:spacing w:val="1"/>
        </w:rPr>
        <w:t xml:space="preserve"> </w:t>
      </w:r>
      <w:r>
        <w:t>г.</w:t>
      </w:r>
    </w:p>
    <w:p w:rsidR="00101605" w:rsidRDefault="00A30D84" w:rsidP="00101605">
      <w:pPr>
        <w:pStyle w:val="a3"/>
        <w:tabs>
          <w:tab w:val="left" w:pos="464"/>
          <w:tab w:val="left" w:pos="7568"/>
        </w:tabs>
        <w:kinsoku w:val="0"/>
        <w:overflowPunct w:val="0"/>
        <w:spacing w:before="46" w:line="359" w:lineRule="auto"/>
        <w:ind w:left="0" w:right="1016"/>
        <w:rPr>
          <w:spacing w:val="-1"/>
        </w:rPr>
      </w:pPr>
      <w:r>
        <w:rPr>
          <w:spacing w:val="-1"/>
        </w:rPr>
        <w:t>Первая</w:t>
      </w:r>
      <w:r>
        <w:rPr>
          <w:spacing w:val="-1"/>
        </w:rPr>
        <w:tab/>
      </w:r>
      <w:r>
        <w:rPr>
          <w:spacing w:val="-1"/>
          <w:w w:val="95"/>
        </w:rPr>
        <w:t>встреча</w:t>
      </w:r>
      <w:r>
        <w:rPr>
          <w:spacing w:val="-1"/>
          <w:w w:val="95"/>
        </w:rPr>
        <w:tab/>
      </w:r>
      <w:r>
        <w:t xml:space="preserve">с </w:t>
      </w:r>
      <w:r>
        <w:rPr>
          <w:spacing w:val="-1"/>
        </w:rPr>
        <w:t>музыкой. Учебное</w:t>
      </w:r>
      <w:r>
        <w:t xml:space="preserve"> </w:t>
      </w:r>
      <w:r>
        <w:rPr>
          <w:spacing w:val="-1"/>
        </w:rPr>
        <w:t>пособие</w:t>
      </w:r>
      <w:r>
        <w:rPr>
          <w:spacing w:val="1"/>
        </w:rPr>
        <w:t xml:space="preserve"> </w:t>
      </w:r>
      <w:r>
        <w:rPr>
          <w:spacing w:val="-1"/>
        </w:rPr>
        <w:t>А. Артоболевской.</w:t>
      </w:r>
      <w:r w:rsidR="00101605" w:rsidRPr="00101605">
        <w:rPr>
          <w:spacing w:val="-1"/>
        </w:rPr>
        <w:t xml:space="preserve"> </w:t>
      </w:r>
      <w:r w:rsidR="00101605">
        <w:rPr>
          <w:spacing w:val="-1"/>
        </w:rPr>
        <w:t xml:space="preserve">Первые </w:t>
      </w:r>
      <w:r w:rsidR="00101605">
        <w:t xml:space="preserve">шаги </w:t>
      </w:r>
      <w:r w:rsidR="00101605">
        <w:rPr>
          <w:spacing w:val="-1"/>
        </w:rPr>
        <w:t>маленького пианиста. Составители</w:t>
      </w:r>
      <w:r w:rsidR="00101605">
        <w:rPr>
          <w:spacing w:val="1"/>
        </w:rPr>
        <w:t xml:space="preserve"> </w:t>
      </w:r>
      <w:proofErr w:type="spellStart"/>
      <w:r w:rsidR="00101605">
        <w:rPr>
          <w:spacing w:val="-1"/>
        </w:rPr>
        <w:t>Взорова</w:t>
      </w:r>
      <w:proofErr w:type="spellEnd"/>
      <w:r w:rsidR="00101605">
        <w:rPr>
          <w:spacing w:val="-1"/>
        </w:rPr>
        <w:tab/>
        <w:t xml:space="preserve">Т., </w:t>
      </w:r>
      <w:r w:rsidR="00101605">
        <w:t>Баранова</w:t>
      </w:r>
      <w:r w:rsidR="00101605">
        <w:rPr>
          <w:spacing w:val="27"/>
        </w:rPr>
        <w:t xml:space="preserve"> </w:t>
      </w:r>
      <w:proofErr w:type="spellStart"/>
      <w:r w:rsidR="00101605">
        <w:rPr>
          <w:spacing w:val="-1"/>
        </w:rPr>
        <w:t>Г.,Четверухина</w:t>
      </w:r>
      <w:proofErr w:type="spellEnd"/>
      <w:r w:rsidR="00101605">
        <w:t xml:space="preserve"> </w:t>
      </w:r>
      <w:r w:rsidR="00101605">
        <w:rPr>
          <w:spacing w:val="-1"/>
        </w:rPr>
        <w:t>А.</w:t>
      </w:r>
    </w:p>
    <w:p w:rsidR="00101605" w:rsidRDefault="00101605" w:rsidP="00E3703B">
      <w:pPr>
        <w:pStyle w:val="a3"/>
        <w:numPr>
          <w:ilvl w:val="0"/>
          <w:numId w:val="100"/>
        </w:numPr>
        <w:tabs>
          <w:tab w:val="left" w:pos="535"/>
        </w:tabs>
        <w:kinsoku w:val="0"/>
        <w:overflowPunct w:val="0"/>
        <w:spacing w:before="6" w:line="359" w:lineRule="auto"/>
        <w:ind w:right="138" w:firstLine="0"/>
      </w:pPr>
      <w:r>
        <w:rPr>
          <w:spacing w:val="-1"/>
        </w:rPr>
        <w:t>Первые</w:t>
      </w:r>
      <w:r>
        <w:t xml:space="preserve"> </w:t>
      </w:r>
      <w:r>
        <w:rPr>
          <w:spacing w:val="-1"/>
        </w:rPr>
        <w:t>шаги</w:t>
      </w:r>
      <w:r>
        <w:rPr>
          <w:spacing w:val="1"/>
        </w:rPr>
        <w:t xml:space="preserve"> </w:t>
      </w:r>
      <w:r>
        <w:rPr>
          <w:spacing w:val="-1"/>
        </w:rPr>
        <w:t>маленького</w:t>
      </w:r>
      <w:r>
        <w:rPr>
          <w:spacing w:val="-3"/>
        </w:rPr>
        <w:t xml:space="preserve"> </w:t>
      </w:r>
      <w:r>
        <w:rPr>
          <w:spacing w:val="-1"/>
        </w:rPr>
        <w:t>пианиста.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Королькова</w:t>
      </w:r>
      <w:proofErr w:type="spellEnd"/>
      <w:r>
        <w:rPr>
          <w:spacing w:val="-1"/>
        </w:rPr>
        <w:t xml:space="preserve"> И. «Феникс»</w:t>
      </w:r>
      <w:r>
        <w:rPr>
          <w:spacing w:val="-2"/>
        </w:rPr>
        <w:t xml:space="preserve"> </w:t>
      </w:r>
      <w:r>
        <w:t>Росто</w:t>
      </w:r>
      <w:proofErr w:type="gramStart"/>
      <w:r>
        <w:t>в-</w:t>
      </w:r>
      <w:proofErr w:type="gramEnd"/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Дону.</w:t>
      </w:r>
      <w:r>
        <w:rPr>
          <w:spacing w:val="49"/>
        </w:rPr>
        <w:t xml:space="preserve"> </w:t>
      </w:r>
      <w:r>
        <w:rPr>
          <w:spacing w:val="-1"/>
        </w:rPr>
        <w:t>2007</w:t>
      </w:r>
      <w:r>
        <w:rPr>
          <w:spacing w:val="1"/>
        </w:rPr>
        <w:t xml:space="preserve"> </w:t>
      </w:r>
      <w:r>
        <w:t>г.</w:t>
      </w:r>
    </w:p>
    <w:p w:rsidR="00101605" w:rsidRDefault="00101605" w:rsidP="00E3703B">
      <w:pPr>
        <w:pStyle w:val="a3"/>
        <w:numPr>
          <w:ilvl w:val="0"/>
          <w:numId w:val="100"/>
        </w:numPr>
        <w:tabs>
          <w:tab w:val="left" w:pos="536"/>
          <w:tab w:val="left" w:pos="4498"/>
          <w:tab w:val="left" w:pos="5370"/>
          <w:tab w:val="left" w:pos="5924"/>
          <w:tab w:val="left" w:pos="7623"/>
          <w:tab w:val="left" w:pos="8339"/>
        </w:tabs>
        <w:kinsoku w:val="0"/>
        <w:overflowPunct w:val="0"/>
        <w:spacing w:before="8" w:line="359" w:lineRule="auto"/>
        <w:ind w:right="953" w:firstLine="0"/>
        <w:rPr>
          <w:spacing w:val="-1"/>
        </w:rPr>
      </w:pPr>
      <w:r>
        <w:rPr>
          <w:spacing w:val="-2"/>
        </w:rPr>
        <w:t xml:space="preserve">Путь </w:t>
      </w:r>
      <w:r>
        <w:t>к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музицированию</w:t>
      </w:r>
      <w:proofErr w:type="spellEnd"/>
      <w:r>
        <w:rPr>
          <w:spacing w:val="-1"/>
        </w:rPr>
        <w:t xml:space="preserve"> Школа</w:t>
      </w:r>
      <w:r>
        <w:rPr>
          <w:spacing w:val="-1"/>
        </w:rPr>
        <w:tab/>
      </w:r>
      <w:r>
        <w:rPr>
          <w:spacing w:val="-2"/>
        </w:rPr>
        <w:t>игры</w:t>
      </w:r>
      <w:r>
        <w:rPr>
          <w:spacing w:val="-2"/>
        </w:rPr>
        <w:tab/>
      </w:r>
      <w:r>
        <w:t>на</w:t>
      </w:r>
      <w:r>
        <w:tab/>
      </w:r>
      <w:r>
        <w:rPr>
          <w:spacing w:val="-1"/>
          <w:w w:val="95"/>
        </w:rPr>
        <w:t>фортепиано</w:t>
      </w:r>
      <w:r>
        <w:rPr>
          <w:spacing w:val="-1"/>
          <w:w w:val="95"/>
        </w:rPr>
        <w:tab/>
      </w:r>
      <w:r>
        <w:rPr>
          <w:w w:val="95"/>
        </w:rPr>
        <w:t>под</w:t>
      </w:r>
      <w:r>
        <w:rPr>
          <w:w w:val="95"/>
        </w:rPr>
        <w:tab/>
      </w:r>
      <w:r>
        <w:rPr>
          <w:spacing w:val="-1"/>
        </w:rPr>
        <w:t>общей</w:t>
      </w:r>
      <w:r>
        <w:rPr>
          <w:spacing w:val="35"/>
        </w:rPr>
        <w:t xml:space="preserve"> </w:t>
      </w:r>
      <w:r>
        <w:rPr>
          <w:spacing w:val="-1"/>
        </w:rPr>
        <w:t>редакцией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Баренбойма</w:t>
      </w:r>
      <w:proofErr w:type="spellEnd"/>
      <w:r>
        <w:t xml:space="preserve"> </w:t>
      </w:r>
      <w:r>
        <w:rPr>
          <w:spacing w:val="-1"/>
        </w:rPr>
        <w:t>Л.</w:t>
      </w:r>
    </w:p>
    <w:p w:rsidR="00101605" w:rsidRDefault="00101605" w:rsidP="00E3703B">
      <w:pPr>
        <w:pStyle w:val="a3"/>
        <w:numPr>
          <w:ilvl w:val="0"/>
          <w:numId w:val="100"/>
        </w:numPr>
        <w:tabs>
          <w:tab w:val="left" w:pos="535"/>
        </w:tabs>
        <w:kinsoku w:val="0"/>
        <w:overflowPunct w:val="0"/>
        <w:spacing w:before="6"/>
        <w:ind w:left="534" w:hanging="422"/>
        <w:rPr>
          <w:spacing w:val="-1"/>
        </w:rPr>
      </w:pPr>
      <w:r>
        <w:rPr>
          <w:spacing w:val="-1"/>
        </w:rPr>
        <w:t>Первые</w:t>
      </w:r>
      <w:r>
        <w:t xml:space="preserve"> </w:t>
      </w:r>
      <w:r>
        <w:rPr>
          <w:spacing w:val="-1"/>
        </w:rP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музыке.</w:t>
      </w:r>
      <w:r>
        <w:rPr>
          <w:spacing w:val="-1"/>
        </w:rPr>
        <w:t xml:space="preserve"> Андреева</w:t>
      </w:r>
      <w:r>
        <w:t xml:space="preserve"> </w:t>
      </w:r>
      <w:r>
        <w:rPr>
          <w:spacing w:val="-1"/>
        </w:rPr>
        <w:t xml:space="preserve">М., </w:t>
      </w:r>
      <w:proofErr w:type="spellStart"/>
      <w:r>
        <w:rPr>
          <w:spacing w:val="-1"/>
        </w:rPr>
        <w:t>Конорова</w:t>
      </w:r>
      <w:proofErr w:type="spellEnd"/>
      <w:r>
        <w:rPr>
          <w:spacing w:val="-1"/>
        </w:rPr>
        <w:t xml:space="preserve"> Е. Методическое</w:t>
      </w:r>
      <w:r>
        <w:rPr>
          <w:spacing w:val="-3"/>
        </w:rPr>
        <w:t xml:space="preserve"> </w:t>
      </w:r>
      <w:r>
        <w:rPr>
          <w:spacing w:val="-1"/>
        </w:rPr>
        <w:t>пособие.</w:t>
      </w:r>
    </w:p>
    <w:p w:rsidR="00101605" w:rsidRDefault="00101605" w:rsidP="00101605">
      <w:pPr>
        <w:pStyle w:val="a3"/>
        <w:kinsoku w:val="0"/>
        <w:overflowPunct w:val="0"/>
        <w:spacing w:before="160"/>
        <w:rPr>
          <w:spacing w:val="-1"/>
        </w:rPr>
      </w:pPr>
      <w:r>
        <w:rPr>
          <w:spacing w:val="-1"/>
        </w:rPr>
        <w:t>«Советский</w:t>
      </w:r>
      <w:r>
        <w:t xml:space="preserve"> </w:t>
      </w:r>
      <w:r>
        <w:rPr>
          <w:spacing w:val="-2"/>
        </w:rPr>
        <w:t>композитор».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1991</w:t>
      </w:r>
    </w:p>
    <w:p w:rsidR="00101605" w:rsidRDefault="00101605" w:rsidP="00E3703B">
      <w:pPr>
        <w:pStyle w:val="a3"/>
        <w:numPr>
          <w:ilvl w:val="0"/>
          <w:numId w:val="100"/>
        </w:numPr>
        <w:tabs>
          <w:tab w:val="left" w:pos="536"/>
        </w:tabs>
        <w:kinsoku w:val="0"/>
        <w:overflowPunct w:val="0"/>
        <w:spacing w:before="160" w:line="361" w:lineRule="auto"/>
        <w:ind w:right="108" w:firstLine="0"/>
        <w:rPr>
          <w:spacing w:val="-1"/>
        </w:rPr>
      </w:pPr>
      <w:r>
        <w:rPr>
          <w:spacing w:val="-1"/>
        </w:rPr>
        <w:t>Первые</w:t>
      </w:r>
      <w:r>
        <w:t xml:space="preserve"> </w:t>
      </w:r>
      <w:r>
        <w:rPr>
          <w:spacing w:val="-1"/>
        </w:rPr>
        <w:t>шаги</w:t>
      </w:r>
      <w:r>
        <w:rPr>
          <w:spacing w:val="1"/>
        </w:rPr>
        <w:t xml:space="preserve"> </w:t>
      </w:r>
      <w:r>
        <w:rPr>
          <w:spacing w:val="-1"/>
        </w:rPr>
        <w:t>маленького</w:t>
      </w:r>
      <w:r>
        <w:rPr>
          <w:spacing w:val="-3"/>
        </w:rPr>
        <w:t xml:space="preserve"> </w:t>
      </w:r>
      <w:r>
        <w:rPr>
          <w:spacing w:val="-1"/>
        </w:rPr>
        <w:t>пианиста</w:t>
      </w:r>
      <w:r>
        <w:rPr>
          <w:spacing w:val="-3"/>
        </w:rPr>
        <w:t xml:space="preserve"> </w:t>
      </w:r>
      <w:r>
        <w:rPr>
          <w:spacing w:val="-1"/>
        </w:rPr>
        <w:t>Пособие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учащихся</w:t>
      </w:r>
      <w:r>
        <w:rPr>
          <w:spacing w:val="-2"/>
        </w:rPr>
        <w:t xml:space="preserve"> </w:t>
      </w:r>
      <w:r>
        <w:rPr>
          <w:spacing w:val="-1"/>
        </w:rPr>
        <w:t>дошкольных</w:t>
      </w:r>
      <w:r>
        <w:rPr>
          <w:spacing w:val="2"/>
        </w:rPr>
        <w:t xml:space="preserve"> </w:t>
      </w:r>
      <w:r>
        <w:rPr>
          <w:spacing w:val="-1"/>
        </w:rPr>
        <w:t>групп.</w:t>
      </w:r>
      <w:r>
        <w:rPr>
          <w:spacing w:val="31"/>
        </w:rPr>
        <w:t xml:space="preserve"> </w:t>
      </w:r>
      <w:r>
        <w:rPr>
          <w:spacing w:val="-1"/>
        </w:rPr>
        <w:t>Автор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Ляховицкая</w:t>
      </w:r>
      <w:proofErr w:type="spellEnd"/>
      <w:r>
        <w:t xml:space="preserve"> </w:t>
      </w:r>
      <w:r>
        <w:rPr>
          <w:spacing w:val="-1"/>
        </w:rPr>
        <w:t>С.</w:t>
      </w:r>
    </w:p>
    <w:p w:rsidR="00101605" w:rsidRDefault="00101605" w:rsidP="00E3703B">
      <w:pPr>
        <w:pStyle w:val="a3"/>
        <w:numPr>
          <w:ilvl w:val="0"/>
          <w:numId w:val="100"/>
        </w:numPr>
        <w:tabs>
          <w:tab w:val="left" w:pos="536"/>
        </w:tabs>
        <w:kinsoku w:val="0"/>
        <w:overflowPunct w:val="0"/>
        <w:spacing w:before="4" w:line="359" w:lineRule="auto"/>
        <w:ind w:right="1040" w:firstLine="0"/>
        <w:rPr>
          <w:spacing w:val="-1"/>
        </w:rPr>
      </w:pPr>
      <w:r>
        <w:rPr>
          <w:spacing w:val="-2"/>
        </w:rPr>
        <w:t>Сборник</w:t>
      </w:r>
      <w:r>
        <w:t xml:space="preserve"> </w:t>
      </w:r>
      <w:r>
        <w:rPr>
          <w:spacing w:val="-1"/>
        </w:rPr>
        <w:t>фортепианных</w:t>
      </w:r>
      <w:r>
        <w:rPr>
          <w:spacing w:val="-3"/>
        </w:rPr>
        <w:t xml:space="preserve"> </w:t>
      </w:r>
      <w:r>
        <w:t>пьес,</w:t>
      </w:r>
      <w:r>
        <w:rPr>
          <w:spacing w:val="-1"/>
        </w:rPr>
        <w:t xml:space="preserve"> этюдов, ансамблей</w:t>
      </w:r>
      <w:r>
        <w:rPr>
          <w:spacing w:val="1"/>
        </w:rPr>
        <w:t xml:space="preserve"> </w:t>
      </w:r>
      <w:r>
        <w:rPr>
          <w:spacing w:val="-1"/>
        </w:rPr>
        <w:t xml:space="preserve">Часть </w:t>
      </w:r>
      <w:r>
        <w:t>1.</w:t>
      </w:r>
      <w:r>
        <w:rPr>
          <w:spacing w:val="-1"/>
        </w:rPr>
        <w:t xml:space="preserve"> Составители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Баренбойм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Л. </w:t>
      </w:r>
      <w:r>
        <w:t xml:space="preserve">и </w:t>
      </w:r>
      <w:proofErr w:type="spellStart"/>
      <w:r>
        <w:rPr>
          <w:spacing w:val="-1"/>
        </w:rPr>
        <w:t>Ляховицкая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С.</w:t>
      </w:r>
    </w:p>
    <w:p w:rsidR="00101605" w:rsidRDefault="00101605" w:rsidP="00E3703B">
      <w:pPr>
        <w:pStyle w:val="a3"/>
        <w:numPr>
          <w:ilvl w:val="0"/>
          <w:numId w:val="100"/>
        </w:numPr>
        <w:tabs>
          <w:tab w:val="left" w:pos="675"/>
        </w:tabs>
        <w:kinsoku w:val="0"/>
        <w:overflowPunct w:val="0"/>
        <w:spacing w:before="6" w:line="361" w:lineRule="auto"/>
        <w:ind w:right="1035" w:firstLine="140"/>
        <w:rPr>
          <w:spacing w:val="-2"/>
        </w:rPr>
      </w:pPr>
      <w:r>
        <w:rPr>
          <w:spacing w:val="-1"/>
        </w:rPr>
        <w:t>Современный</w:t>
      </w:r>
      <w:r>
        <w:t xml:space="preserve"> </w:t>
      </w:r>
      <w:r>
        <w:rPr>
          <w:spacing w:val="-1"/>
        </w:rPr>
        <w:t>пианист</w:t>
      </w:r>
      <w:r>
        <w:t xml:space="preserve"> </w:t>
      </w:r>
      <w:r>
        <w:rPr>
          <w:spacing w:val="-1"/>
        </w:rPr>
        <w:t>Учебное</w:t>
      </w:r>
      <w:r>
        <w:rPr>
          <w:spacing w:val="3"/>
        </w:rPr>
        <w:t xml:space="preserve"> </w:t>
      </w:r>
      <w:r>
        <w:rPr>
          <w:spacing w:val="-1"/>
        </w:rPr>
        <w:t>пособие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начинающих. Редакторы</w:t>
      </w:r>
      <w:r>
        <w:rPr>
          <w:spacing w:val="21"/>
        </w:rPr>
        <w:t xml:space="preserve"> </w:t>
      </w:r>
      <w:r>
        <w:rPr>
          <w:spacing w:val="-1"/>
        </w:rPr>
        <w:t>составители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Копчевский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Н., </w:t>
      </w:r>
      <w:proofErr w:type="spellStart"/>
      <w:r>
        <w:rPr>
          <w:spacing w:val="-1"/>
        </w:rPr>
        <w:t>Натансон</w:t>
      </w:r>
      <w:proofErr w:type="spellEnd"/>
      <w:r>
        <w:t xml:space="preserve"> </w:t>
      </w:r>
      <w:r>
        <w:rPr>
          <w:spacing w:val="-2"/>
        </w:rPr>
        <w:t>В.</w:t>
      </w:r>
    </w:p>
    <w:p w:rsidR="00101605" w:rsidRDefault="00101605" w:rsidP="00E3703B">
      <w:pPr>
        <w:pStyle w:val="a3"/>
        <w:numPr>
          <w:ilvl w:val="0"/>
          <w:numId w:val="100"/>
        </w:numPr>
        <w:tabs>
          <w:tab w:val="left" w:pos="536"/>
        </w:tabs>
        <w:kinsoku w:val="0"/>
        <w:overflowPunct w:val="0"/>
        <w:spacing w:before="3" w:line="359" w:lineRule="auto"/>
        <w:ind w:left="182" w:right="3438" w:hanging="70"/>
        <w:rPr>
          <w:spacing w:val="-1"/>
        </w:rPr>
      </w:pPr>
      <w:r>
        <w:rPr>
          <w:spacing w:val="-2"/>
        </w:rPr>
        <w:t>Первый</w:t>
      </w:r>
      <w:r>
        <w:t xml:space="preserve"> класс.</w:t>
      </w:r>
      <w:r>
        <w:rPr>
          <w:spacing w:val="-2"/>
        </w:rPr>
        <w:t xml:space="preserve"> </w:t>
      </w:r>
      <w:r>
        <w:rPr>
          <w:spacing w:val="-1"/>
        </w:rPr>
        <w:t xml:space="preserve">Фортепиано. Составитель </w:t>
      </w:r>
      <w:proofErr w:type="spellStart"/>
      <w:r>
        <w:rPr>
          <w:spacing w:val="-1"/>
        </w:rPr>
        <w:t>Милич</w:t>
      </w:r>
      <w:proofErr w:type="spellEnd"/>
      <w:r>
        <w:t xml:space="preserve"> </w:t>
      </w:r>
      <w:r>
        <w:rPr>
          <w:spacing w:val="-1"/>
        </w:rPr>
        <w:t>Б.</w:t>
      </w:r>
      <w:r>
        <w:rPr>
          <w:spacing w:val="27"/>
        </w:rPr>
        <w:t xml:space="preserve"> </w:t>
      </w:r>
      <w:r>
        <w:rPr>
          <w:spacing w:val="-1"/>
        </w:rPr>
        <w:lastRenderedPageBreak/>
        <w:t>17.Фортепианная</w:t>
      </w:r>
      <w:r>
        <w:t xml:space="preserve"> </w:t>
      </w:r>
      <w:r>
        <w:rPr>
          <w:spacing w:val="-1"/>
        </w:rPr>
        <w:t xml:space="preserve">азбука. </w:t>
      </w:r>
      <w:proofErr w:type="spellStart"/>
      <w:r>
        <w:rPr>
          <w:spacing w:val="-1"/>
        </w:rPr>
        <w:t>Гнесина</w:t>
      </w:r>
      <w:proofErr w:type="spellEnd"/>
      <w:r>
        <w:t xml:space="preserve"> </w:t>
      </w:r>
      <w:r>
        <w:rPr>
          <w:spacing w:val="-1"/>
        </w:rPr>
        <w:t>Е. Ф.</w:t>
      </w:r>
    </w:p>
    <w:p w:rsidR="00101605" w:rsidRDefault="00101605" w:rsidP="00E3703B">
      <w:pPr>
        <w:pStyle w:val="a3"/>
        <w:numPr>
          <w:ilvl w:val="1"/>
          <w:numId w:val="100"/>
        </w:numPr>
        <w:tabs>
          <w:tab w:val="left" w:pos="605"/>
        </w:tabs>
        <w:kinsoku w:val="0"/>
        <w:overflowPunct w:val="0"/>
        <w:spacing w:before="6"/>
        <w:ind w:firstLine="70"/>
        <w:rPr>
          <w:spacing w:val="-1"/>
        </w:rPr>
      </w:pPr>
      <w:r>
        <w:rPr>
          <w:spacing w:val="-1"/>
        </w:rPr>
        <w:t>Фортепианные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 xml:space="preserve">детей. </w:t>
      </w:r>
      <w:r>
        <w:rPr>
          <w:spacing w:val="-2"/>
        </w:rPr>
        <w:t>Под</w:t>
      </w:r>
      <w:r>
        <w:t xml:space="preserve"> </w:t>
      </w:r>
      <w:r>
        <w:rPr>
          <w:spacing w:val="-1"/>
        </w:rPr>
        <w:t>редакцией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Берлин-Печниковой</w:t>
      </w:r>
      <w:proofErr w:type="spellEnd"/>
    </w:p>
    <w:p w:rsidR="00101605" w:rsidRDefault="00101605" w:rsidP="00E3703B">
      <w:pPr>
        <w:pStyle w:val="a3"/>
        <w:numPr>
          <w:ilvl w:val="1"/>
          <w:numId w:val="100"/>
        </w:numPr>
        <w:tabs>
          <w:tab w:val="left" w:pos="606"/>
        </w:tabs>
        <w:kinsoku w:val="0"/>
        <w:overflowPunct w:val="0"/>
        <w:spacing w:before="163" w:line="359" w:lineRule="auto"/>
        <w:ind w:right="302" w:firstLine="70"/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татарской</w:t>
      </w:r>
      <w:r>
        <w:t xml:space="preserve"> </w:t>
      </w:r>
      <w:r>
        <w:rPr>
          <w:spacing w:val="-2"/>
        </w:rPr>
        <w:t>фортепианной</w:t>
      </w:r>
      <w:r>
        <w:t xml:space="preserve"> </w:t>
      </w:r>
      <w:r>
        <w:rPr>
          <w:spacing w:val="-1"/>
        </w:rPr>
        <w:t xml:space="preserve">музыке. </w:t>
      </w:r>
      <w:r>
        <w:t>Часть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Составители-</w:t>
      </w:r>
      <w:r>
        <w:rPr>
          <w:spacing w:val="59"/>
        </w:rPr>
        <w:t xml:space="preserve"> </w:t>
      </w:r>
      <w:r>
        <w:rPr>
          <w:spacing w:val="-1"/>
        </w:rPr>
        <w:t>редакторы</w:t>
      </w:r>
      <w:r>
        <w:t xml:space="preserve"> </w:t>
      </w:r>
      <w:r>
        <w:rPr>
          <w:spacing w:val="-1"/>
        </w:rPr>
        <w:t>Ахметова</w:t>
      </w:r>
      <w:r>
        <w:t xml:space="preserve"> Э.,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Батыркаева</w:t>
      </w:r>
      <w:proofErr w:type="spellEnd"/>
      <w:r>
        <w:rPr>
          <w:spacing w:val="-1"/>
        </w:rPr>
        <w:t xml:space="preserve"> Л., Соколова</w:t>
      </w:r>
      <w:r>
        <w:t xml:space="preserve"> </w:t>
      </w:r>
      <w:r>
        <w:rPr>
          <w:spacing w:val="-1"/>
        </w:rPr>
        <w:t>Е., Спиридонова</w:t>
      </w:r>
      <w:r>
        <w:t xml:space="preserve"> </w:t>
      </w:r>
      <w:r>
        <w:rPr>
          <w:spacing w:val="-1"/>
        </w:rPr>
        <w:t>В., Шашкина</w:t>
      </w:r>
      <w:r>
        <w:rPr>
          <w:spacing w:val="41"/>
        </w:rPr>
        <w:t xml:space="preserve"> </w:t>
      </w:r>
      <w:r>
        <w:t>К.</w:t>
      </w:r>
    </w:p>
    <w:p w:rsidR="00101605" w:rsidRDefault="00101605" w:rsidP="00E3703B">
      <w:pPr>
        <w:pStyle w:val="a3"/>
        <w:numPr>
          <w:ilvl w:val="1"/>
          <w:numId w:val="100"/>
        </w:numPr>
        <w:tabs>
          <w:tab w:val="left" w:pos="675"/>
          <w:tab w:val="left" w:pos="2131"/>
          <w:tab w:val="left" w:pos="3437"/>
          <w:tab w:val="left" w:pos="5492"/>
        </w:tabs>
        <w:kinsoku w:val="0"/>
        <w:overflowPunct w:val="0"/>
        <w:spacing w:before="5" w:line="359" w:lineRule="auto"/>
        <w:ind w:right="1143" w:firstLine="70"/>
        <w:rPr>
          <w:spacing w:val="-1"/>
        </w:rPr>
      </w:pPr>
      <w:r>
        <w:rPr>
          <w:spacing w:val="-1"/>
        </w:rPr>
        <w:t>Хрестоматия педагогического</w:t>
      </w:r>
      <w:r>
        <w:rPr>
          <w:spacing w:val="-3"/>
        </w:rPr>
        <w:t xml:space="preserve"> </w:t>
      </w:r>
      <w:r>
        <w:rPr>
          <w:spacing w:val="-1"/>
        </w:rPr>
        <w:t>репертуара</w:t>
      </w:r>
      <w:r>
        <w:t xml:space="preserve"> </w:t>
      </w:r>
      <w:r>
        <w:rPr>
          <w:spacing w:val="-1"/>
        </w:rPr>
        <w:t>фортепиано. Выпуск</w:t>
      </w:r>
      <w:r>
        <w:rPr>
          <w:spacing w:val="1"/>
        </w:rPr>
        <w:t xml:space="preserve"> 1.</w:t>
      </w:r>
      <w:r>
        <w:rPr>
          <w:spacing w:val="40"/>
        </w:rPr>
        <w:t xml:space="preserve"> </w:t>
      </w:r>
      <w:r>
        <w:rPr>
          <w:spacing w:val="-1"/>
        </w:rPr>
        <w:t>Составление</w:t>
      </w:r>
      <w:r>
        <w:t xml:space="preserve">  и</w:t>
      </w:r>
      <w:r>
        <w:tab/>
      </w:r>
      <w:r>
        <w:rPr>
          <w:spacing w:val="-1"/>
          <w:w w:val="95"/>
        </w:rPr>
        <w:t>редакция</w:t>
      </w:r>
      <w:r>
        <w:rPr>
          <w:spacing w:val="-1"/>
          <w:w w:val="95"/>
        </w:rPr>
        <w:tab/>
      </w:r>
      <w:proofErr w:type="spellStart"/>
      <w:r>
        <w:rPr>
          <w:spacing w:val="-1"/>
        </w:rPr>
        <w:t>Любомудровой</w:t>
      </w:r>
      <w:proofErr w:type="spellEnd"/>
      <w:r>
        <w:rPr>
          <w:spacing w:val="-1"/>
        </w:rPr>
        <w:tab/>
        <w:t>Н., Сорокина</w:t>
      </w:r>
      <w:r>
        <w:t xml:space="preserve"> </w:t>
      </w:r>
      <w:r>
        <w:rPr>
          <w:spacing w:val="-2"/>
        </w:rPr>
        <w:t>К.,</w:t>
      </w:r>
      <w:r>
        <w:rPr>
          <w:spacing w:val="-1"/>
        </w:rPr>
        <w:t xml:space="preserve"> Туманян</w:t>
      </w:r>
      <w:r>
        <w:rPr>
          <w:spacing w:val="2"/>
        </w:rPr>
        <w:t xml:space="preserve"> </w:t>
      </w:r>
      <w:r>
        <w:rPr>
          <w:spacing w:val="-1"/>
        </w:rPr>
        <w:t>А.</w:t>
      </w:r>
    </w:p>
    <w:p w:rsidR="00101605" w:rsidRDefault="00101605" w:rsidP="00E3703B">
      <w:pPr>
        <w:pStyle w:val="a3"/>
        <w:numPr>
          <w:ilvl w:val="1"/>
          <w:numId w:val="100"/>
        </w:numPr>
        <w:tabs>
          <w:tab w:val="left" w:pos="536"/>
        </w:tabs>
        <w:kinsoku w:val="0"/>
        <w:overflowPunct w:val="0"/>
        <w:spacing w:before="8"/>
        <w:ind w:left="535" w:hanging="423"/>
        <w:rPr>
          <w:spacing w:val="-1"/>
        </w:rPr>
      </w:pPr>
      <w:r>
        <w:rPr>
          <w:spacing w:val="-1"/>
        </w:rPr>
        <w:t>Школа</w:t>
      </w:r>
      <w:r>
        <w:rPr>
          <w:spacing w:val="-3"/>
        </w:rPr>
        <w:t xml:space="preserve"> </w:t>
      </w:r>
      <w:r>
        <w:rPr>
          <w:spacing w:val="-1"/>
        </w:rPr>
        <w:t>игры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фортепиано. Под</w:t>
      </w:r>
      <w:r>
        <w:rPr>
          <w:spacing w:val="-2"/>
        </w:rPr>
        <w:t xml:space="preserve"> </w:t>
      </w:r>
      <w:r>
        <w:rPr>
          <w:spacing w:val="-1"/>
        </w:rPr>
        <w:t>общей</w:t>
      </w:r>
      <w:r>
        <w:rPr>
          <w:spacing w:val="1"/>
        </w:rPr>
        <w:t xml:space="preserve"> </w:t>
      </w:r>
      <w:r>
        <w:rPr>
          <w:spacing w:val="-2"/>
        </w:rPr>
        <w:t>редакцией</w:t>
      </w:r>
      <w:r>
        <w:rPr>
          <w:spacing w:val="1"/>
        </w:rPr>
        <w:t xml:space="preserve"> </w:t>
      </w:r>
      <w:r>
        <w:rPr>
          <w:spacing w:val="-1"/>
        </w:rPr>
        <w:t>Николаева</w:t>
      </w:r>
      <w:r>
        <w:t xml:space="preserve"> </w:t>
      </w:r>
      <w:r>
        <w:rPr>
          <w:spacing w:val="-1"/>
        </w:rPr>
        <w:t>А.</w:t>
      </w:r>
    </w:p>
    <w:p w:rsidR="00101605" w:rsidRDefault="00101605" w:rsidP="00101605">
      <w:pPr>
        <w:pStyle w:val="a3"/>
        <w:kinsoku w:val="0"/>
        <w:overflowPunct w:val="0"/>
        <w:spacing w:before="11"/>
        <w:ind w:left="0"/>
        <w:rPr>
          <w:sz w:val="33"/>
          <w:szCs w:val="33"/>
        </w:rPr>
      </w:pPr>
    </w:p>
    <w:p w:rsidR="00101605" w:rsidRDefault="00101605" w:rsidP="00E3703B">
      <w:pPr>
        <w:pStyle w:val="a3"/>
        <w:numPr>
          <w:ilvl w:val="1"/>
          <w:numId w:val="100"/>
        </w:numPr>
        <w:tabs>
          <w:tab w:val="left" w:pos="535"/>
          <w:tab w:val="left" w:pos="5492"/>
          <w:tab w:val="left" w:pos="5922"/>
          <w:tab w:val="left" w:pos="7297"/>
          <w:tab w:val="left" w:pos="8711"/>
        </w:tabs>
        <w:kinsoku w:val="0"/>
        <w:overflowPunct w:val="0"/>
        <w:spacing w:line="359" w:lineRule="auto"/>
        <w:ind w:right="821" w:firstLine="0"/>
        <w:rPr>
          <w:spacing w:val="-1"/>
        </w:rPr>
      </w:pPr>
      <w:r>
        <w:rPr>
          <w:spacing w:val="-2"/>
        </w:rPr>
        <w:t>Юный</w:t>
      </w:r>
      <w:r>
        <w:t xml:space="preserve"> </w:t>
      </w:r>
      <w:r>
        <w:rPr>
          <w:spacing w:val="-1"/>
        </w:rPr>
        <w:t>пианист.</w:t>
      </w:r>
      <w:r>
        <w:rPr>
          <w:spacing w:val="-4"/>
        </w:rPr>
        <w:t xml:space="preserve"> </w:t>
      </w:r>
      <w:r>
        <w:rPr>
          <w:spacing w:val="-1"/>
        </w:rPr>
        <w:t>Выпуск</w:t>
      </w:r>
      <w:r>
        <w:t xml:space="preserve"> 1</w:t>
      </w:r>
      <w:r>
        <w:rPr>
          <w:spacing w:val="4"/>
        </w:rPr>
        <w:t xml:space="preserve"> </w:t>
      </w:r>
      <w:r>
        <w:rPr>
          <w:spacing w:val="-1"/>
        </w:rPr>
        <w:t>Составление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редакция</w:t>
      </w:r>
      <w:r>
        <w:rPr>
          <w:spacing w:val="-1"/>
        </w:rPr>
        <w:tab/>
      </w:r>
      <w:proofErr w:type="spellStart"/>
      <w:r>
        <w:rPr>
          <w:spacing w:val="-1"/>
          <w:w w:val="95"/>
        </w:rPr>
        <w:t>Ройзмана</w:t>
      </w:r>
      <w:proofErr w:type="spellEnd"/>
      <w:r>
        <w:rPr>
          <w:spacing w:val="-1"/>
          <w:w w:val="95"/>
        </w:rPr>
        <w:tab/>
      </w:r>
      <w:r>
        <w:rPr>
          <w:spacing w:val="-1"/>
        </w:rPr>
        <w:t xml:space="preserve">Л. </w:t>
      </w:r>
      <w:r>
        <w:t>И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Натонсона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В.23. </w:t>
      </w:r>
      <w:r>
        <w:rPr>
          <w:spacing w:val="-2"/>
        </w:rPr>
        <w:t>Юный</w:t>
      </w:r>
      <w:r>
        <w:t xml:space="preserve"> </w:t>
      </w:r>
      <w:r>
        <w:rPr>
          <w:spacing w:val="-1"/>
        </w:rPr>
        <w:t>пианист.</w:t>
      </w:r>
      <w:r>
        <w:rPr>
          <w:spacing w:val="-2"/>
        </w:rPr>
        <w:t xml:space="preserve"> </w:t>
      </w:r>
      <w:r>
        <w:rPr>
          <w:spacing w:val="-1"/>
        </w:rPr>
        <w:t>Составитель</w:t>
      </w:r>
      <w:r>
        <w:rPr>
          <w:spacing w:val="-2"/>
        </w:rPr>
        <w:t xml:space="preserve"> </w:t>
      </w:r>
      <w:r>
        <w:rPr>
          <w:spacing w:val="-1"/>
        </w:rPr>
        <w:t xml:space="preserve">Н. </w:t>
      </w:r>
      <w:proofErr w:type="spellStart"/>
      <w:r>
        <w:rPr>
          <w:spacing w:val="-1"/>
        </w:rPr>
        <w:t>Сабитовская</w:t>
      </w:r>
      <w:proofErr w:type="spellEnd"/>
      <w:r>
        <w:rPr>
          <w:spacing w:val="-1"/>
        </w:rPr>
        <w:t>.</w:t>
      </w:r>
    </w:p>
    <w:p w:rsidR="00101605" w:rsidRDefault="00101605" w:rsidP="00101605">
      <w:pPr>
        <w:pStyle w:val="a3"/>
        <w:kinsoku w:val="0"/>
        <w:overflowPunct w:val="0"/>
        <w:ind w:left="0"/>
        <w:jc w:val="center"/>
      </w:pPr>
    </w:p>
    <w:p w:rsidR="00101605" w:rsidRDefault="00101605" w:rsidP="00101605">
      <w:pPr>
        <w:pStyle w:val="Heading2"/>
        <w:kinsoku w:val="0"/>
        <w:overflowPunct w:val="0"/>
        <w:ind w:left="0"/>
        <w:jc w:val="center"/>
        <w:outlineLvl w:val="9"/>
        <w:rPr>
          <w:spacing w:val="-1"/>
        </w:rPr>
      </w:pPr>
      <w:r>
        <w:rPr>
          <w:spacing w:val="-1"/>
        </w:rPr>
        <w:t>ПЕРВЫЙ</w:t>
      </w:r>
      <w:r>
        <w:t xml:space="preserve"> </w:t>
      </w:r>
      <w:r>
        <w:rPr>
          <w:spacing w:val="-1"/>
        </w:rPr>
        <w:t xml:space="preserve">КЛАСС (ПЕРВЫЙ </w:t>
      </w:r>
      <w:r>
        <w:t xml:space="preserve"> </w:t>
      </w:r>
      <w:r>
        <w:rPr>
          <w:spacing w:val="-1"/>
        </w:rPr>
        <w:t>ГОД ОБУЧЕНИЯ)</w:t>
      </w:r>
    </w:p>
    <w:p w:rsidR="00101605" w:rsidRDefault="00101605" w:rsidP="00101605">
      <w:pPr>
        <w:pStyle w:val="Heading2"/>
        <w:kinsoku w:val="0"/>
        <w:overflowPunct w:val="0"/>
        <w:ind w:left="0"/>
        <w:jc w:val="center"/>
        <w:outlineLvl w:val="9"/>
        <w:rPr>
          <w:b w:val="0"/>
          <w:bCs w:val="0"/>
        </w:rPr>
      </w:pPr>
    </w:p>
    <w:p w:rsidR="00101605" w:rsidRDefault="00101605" w:rsidP="00E3703B">
      <w:pPr>
        <w:pStyle w:val="a3"/>
        <w:numPr>
          <w:ilvl w:val="0"/>
          <w:numId w:val="99"/>
        </w:numPr>
        <w:tabs>
          <w:tab w:val="left" w:pos="464"/>
        </w:tabs>
        <w:kinsoku w:val="0"/>
        <w:overflowPunct w:val="0"/>
        <w:spacing w:before="46"/>
        <w:ind w:firstLine="0"/>
        <w:rPr>
          <w:spacing w:val="-1"/>
        </w:rPr>
      </w:pPr>
      <w:r>
        <w:rPr>
          <w:spacing w:val="-1"/>
        </w:rPr>
        <w:t>Весёлые</w:t>
      </w:r>
      <w:r>
        <w:t xml:space="preserve"> </w:t>
      </w:r>
      <w:r>
        <w:rPr>
          <w:spacing w:val="-1"/>
        </w:rPr>
        <w:t>нотки. Сборник</w:t>
      </w:r>
      <w:r>
        <w:t xml:space="preserve"> пьес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фортепиано. Учебно-методическое</w:t>
      </w:r>
      <w:r>
        <w:rPr>
          <w:spacing w:val="-3"/>
        </w:rPr>
        <w:t xml:space="preserve"> </w:t>
      </w:r>
      <w:r>
        <w:rPr>
          <w:spacing w:val="-1"/>
        </w:rPr>
        <w:t>пособие.</w:t>
      </w:r>
    </w:p>
    <w:p w:rsidR="00101605" w:rsidRDefault="00101605" w:rsidP="00101605">
      <w:pPr>
        <w:pStyle w:val="a3"/>
        <w:kinsoku w:val="0"/>
        <w:overflowPunct w:val="0"/>
        <w:spacing w:before="160"/>
        <w:rPr>
          <w:spacing w:val="-2"/>
        </w:rPr>
      </w:pPr>
      <w:r>
        <w:rPr>
          <w:spacing w:val="-1"/>
        </w:rPr>
        <w:t>«Феникс»</w:t>
      </w:r>
      <w:r>
        <w:rPr>
          <w:spacing w:val="-2"/>
        </w:rPr>
        <w:t xml:space="preserve"> </w:t>
      </w:r>
      <w:r>
        <w:rPr>
          <w:spacing w:val="-1"/>
        </w:rPr>
        <w:t>Ростов-на-Дону. Пьесы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выбору.</w:t>
      </w:r>
    </w:p>
    <w:p w:rsidR="00101605" w:rsidRDefault="00101605" w:rsidP="00E3703B">
      <w:pPr>
        <w:pStyle w:val="a3"/>
        <w:numPr>
          <w:ilvl w:val="0"/>
          <w:numId w:val="99"/>
        </w:numPr>
        <w:tabs>
          <w:tab w:val="left" w:pos="394"/>
          <w:tab w:val="left" w:pos="1598"/>
        </w:tabs>
        <w:kinsoku w:val="0"/>
        <w:overflowPunct w:val="0"/>
        <w:spacing w:before="161" w:line="360" w:lineRule="auto"/>
        <w:ind w:right="690" w:firstLine="0"/>
        <w:rPr>
          <w:spacing w:val="-1"/>
        </w:rPr>
      </w:pPr>
      <w:r>
        <w:rPr>
          <w:spacing w:val="-1"/>
        </w:rPr>
        <w:t>Первые</w:t>
      </w:r>
      <w:r>
        <w:rPr>
          <w:spacing w:val="-1"/>
        </w:rPr>
        <w:tab/>
      </w:r>
      <w:r>
        <w:t xml:space="preserve">шаги </w:t>
      </w:r>
      <w:r>
        <w:rPr>
          <w:spacing w:val="-1"/>
        </w:rPr>
        <w:t>маленького</w:t>
      </w:r>
      <w:r>
        <w:rPr>
          <w:spacing w:val="-2"/>
        </w:rPr>
        <w:t xml:space="preserve"> </w:t>
      </w:r>
      <w:r>
        <w:rPr>
          <w:spacing w:val="-1"/>
        </w:rPr>
        <w:t>пианиста. Составители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Взорова</w:t>
      </w:r>
      <w:proofErr w:type="spellEnd"/>
      <w:r>
        <w:t xml:space="preserve"> </w:t>
      </w:r>
      <w:r>
        <w:rPr>
          <w:spacing w:val="-1"/>
        </w:rPr>
        <w:t>Т., Баранова</w:t>
      </w:r>
      <w:r>
        <w:t xml:space="preserve"> </w:t>
      </w:r>
      <w:r>
        <w:rPr>
          <w:spacing w:val="-1"/>
        </w:rPr>
        <w:t>Г.,</w:t>
      </w:r>
      <w:r>
        <w:rPr>
          <w:spacing w:val="44"/>
        </w:rPr>
        <w:t xml:space="preserve"> </w:t>
      </w:r>
      <w:r>
        <w:rPr>
          <w:spacing w:val="-1"/>
        </w:rPr>
        <w:t>Четверухина</w:t>
      </w:r>
      <w:r>
        <w:t xml:space="preserve"> </w:t>
      </w:r>
      <w:r>
        <w:rPr>
          <w:spacing w:val="-1"/>
        </w:rPr>
        <w:t>А. Хренников</w:t>
      </w:r>
      <w:r>
        <w:rPr>
          <w:spacing w:val="1"/>
        </w:rPr>
        <w:t xml:space="preserve"> </w:t>
      </w:r>
      <w:r>
        <w:rPr>
          <w:spacing w:val="-1"/>
        </w:rPr>
        <w:t>Т, Колыбельная, Сен</w:t>
      </w:r>
      <w:r>
        <w:t xml:space="preserve"> </w:t>
      </w:r>
      <w:proofErr w:type="gramStart"/>
      <w:r>
        <w:rPr>
          <w:spacing w:val="-1"/>
        </w:rPr>
        <w:t>-Л</w:t>
      </w:r>
      <w:proofErr w:type="gramEnd"/>
      <w:r>
        <w:rPr>
          <w:spacing w:val="-1"/>
        </w:rPr>
        <w:t xml:space="preserve">юк Я. </w:t>
      </w:r>
      <w:proofErr w:type="spellStart"/>
      <w:r>
        <w:rPr>
          <w:spacing w:val="-1"/>
        </w:rPr>
        <w:t>Буррэ</w:t>
      </w:r>
      <w:proofErr w:type="spellEnd"/>
      <w:r>
        <w:rPr>
          <w:spacing w:val="-1"/>
        </w:rPr>
        <w:t>, Литовко</w:t>
      </w:r>
      <w:r>
        <w:rPr>
          <w:spacing w:val="1"/>
        </w:rPr>
        <w:t xml:space="preserve"> </w:t>
      </w:r>
      <w:r>
        <w:rPr>
          <w:spacing w:val="-1"/>
        </w:rPr>
        <w:t>Ю.</w:t>
      </w:r>
      <w:r>
        <w:rPr>
          <w:spacing w:val="47"/>
        </w:rPr>
        <w:t xml:space="preserve"> </w:t>
      </w:r>
      <w:r>
        <w:rPr>
          <w:spacing w:val="-1"/>
        </w:rPr>
        <w:t>Пастушок, Витлин</w:t>
      </w:r>
      <w:r>
        <w:rPr>
          <w:spacing w:val="-2"/>
        </w:rPr>
        <w:t xml:space="preserve"> </w:t>
      </w:r>
      <w:r>
        <w:rPr>
          <w:spacing w:val="-1"/>
        </w:rPr>
        <w:t>В. Кошечка,</w:t>
      </w:r>
      <w:r>
        <w:t xml:space="preserve"> </w:t>
      </w:r>
      <w:proofErr w:type="spellStart"/>
      <w:r>
        <w:rPr>
          <w:spacing w:val="-1"/>
        </w:rPr>
        <w:t>Орлинский</w:t>
      </w:r>
      <w:proofErr w:type="spellEnd"/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1"/>
        </w:rPr>
        <w:t>селом,</w:t>
      </w:r>
      <w:r>
        <w:rPr>
          <w:spacing w:val="-2"/>
        </w:rPr>
        <w:t xml:space="preserve"> </w:t>
      </w:r>
      <w:r>
        <w:rPr>
          <w:spacing w:val="-1"/>
        </w:rPr>
        <w:t>селом.</w:t>
      </w:r>
    </w:p>
    <w:p w:rsidR="00101605" w:rsidRDefault="00101605" w:rsidP="00E3703B">
      <w:pPr>
        <w:pStyle w:val="a3"/>
        <w:numPr>
          <w:ilvl w:val="0"/>
          <w:numId w:val="99"/>
        </w:numPr>
        <w:tabs>
          <w:tab w:val="left" w:pos="394"/>
        </w:tabs>
        <w:kinsoku w:val="0"/>
        <w:overflowPunct w:val="0"/>
        <w:spacing w:before="4" w:line="359" w:lineRule="auto"/>
        <w:ind w:right="495" w:firstLine="0"/>
        <w:rPr>
          <w:spacing w:val="-2"/>
        </w:rPr>
      </w:pPr>
      <w:r>
        <w:rPr>
          <w:spacing w:val="-1"/>
        </w:rPr>
        <w:t xml:space="preserve">Фортепиано. </w:t>
      </w:r>
      <w:r>
        <w:rPr>
          <w:spacing w:val="-2"/>
        </w:rPr>
        <w:t>Первый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Составитель</w:t>
      </w:r>
      <w:r>
        <w:rPr>
          <w:spacing w:val="-2"/>
        </w:rPr>
        <w:t xml:space="preserve"> </w:t>
      </w:r>
      <w:proofErr w:type="spellStart"/>
      <w:r>
        <w:t>Милич</w:t>
      </w:r>
      <w:proofErr w:type="spellEnd"/>
      <w:r>
        <w:t xml:space="preserve"> Б.: </w:t>
      </w:r>
      <w:proofErr w:type="spellStart"/>
      <w:r>
        <w:rPr>
          <w:spacing w:val="-1"/>
        </w:rPr>
        <w:t>Кепетис</w:t>
      </w:r>
      <w:proofErr w:type="spellEnd"/>
      <w:r>
        <w:t xml:space="preserve"> Я.</w:t>
      </w:r>
      <w:r>
        <w:rPr>
          <w:spacing w:val="-1"/>
        </w:rPr>
        <w:t xml:space="preserve"> Песенка,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Салютринская</w:t>
      </w:r>
      <w:proofErr w:type="spellEnd"/>
      <w:r>
        <w:t xml:space="preserve"> </w:t>
      </w:r>
      <w:r>
        <w:rPr>
          <w:spacing w:val="-1"/>
        </w:rPr>
        <w:t>Т. Русская</w:t>
      </w:r>
      <w:r>
        <w:rPr>
          <w:spacing w:val="-3"/>
        </w:rPr>
        <w:t xml:space="preserve"> </w:t>
      </w:r>
      <w:r>
        <w:rPr>
          <w:spacing w:val="-1"/>
        </w:rPr>
        <w:t>песня,</w:t>
      </w:r>
      <w:r>
        <w:t xml:space="preserve"> </w:t>
      </w:r>
      <w:proofErr w:type="spellStart"/>
      <w:r>
        <w:rPr>
          <w:spacing w:val="-1"/>
        </w:rPr>
        <w:t>Тюрк</w:t>
      </w:r>
      <w:proofErr w:type="spellEnd"/>
      <w:r>
        <w:t xml:space="preserve"> </w:t>
      </w:r>
      <w:r>
        <w:rPr>
          <w:spacing w:val="-2"/>
        </w:rPr>
        <w:t>Д.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Баю-баюшки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Жилинский</w:t>
      </w:r>
      <w:proofErr w:type="spellEnd"/>
      <w:r>
        <w:t xml:space="preserve"> </w:t>
      </w:r>
      <w:r>
        <w:rPr>
          <w:spacing w:val="-1"/>
        </w:rPr>
        <w:t xml:space="preserve">А. </w:t>
      </w:r>
      <w:r>
        <w:t xml:space="preserve">У </w:t>
      </w:r>
      <w:r>
        <w:rPr>
          <w:spacing w:val="-1"/>
        </w:rPr>
        <w:t>речки.</w:t>
      </w:r>
      <w:r>
        <w:rPr>
          <w:spacing w:val="63"/>
        </w:rPr>
        <w:t xml:space="preserve"> </w:t>
      </w:r>
      <w:r>
        <w:rPr>
          <w:spacing w:val="-1"/>
        </w:rPr>
        <w:t>Русская</w:t>
      </w:r>
      <w:r>
        <w:rPr>
          <w:spacing w:val="1"/>
        </w:rPr>
        <w:t xml:space="preserve"> </w:t>
      </w:r>
      <w:r>
        <w:rPr>
          <w:spacing w:val="-1"/>
        </w:rPr>
        <w:t>народная</w:t>
      </w:r>
      <w:r>
        <w:rPr>
          <w:spacing w:val="1"/>
        </w:rPr>
        <w:t xml:space="preserve"> </w:t>
      </w:r>
      <w:r>
        <w:rPr>
          <w:spacing w:val="-1"/>
        </w:rPr>
        <w:t>песня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обработке</w:t>
      </w:r>
      <w:r>
        <w:t xml:space="preserve"> </w:t>
      </w:r>
      <w:proofErr w:type="spellStart"/>
      <w:r>
        <w:rPr>
          <w:spacing w:val="-1"/>
        </w:rPr>
        <w:t>Ляховицкой</w:t>
      </w:r>
      <w:proofErr w:type="spellEnd"/>
      <w:r>
        <w:t xml:space="preserve"> С.</w:t>
      </w:r>
      <w:r>
        <w:rPr>
          <w:spacing w:val="-2"/>
        </w:rPr>
        <w:t xml:space="preserve"> «На</w:t>
      </w:r>
      <w:r>
        <w:t xml:space="preserve"> </w:t>
      </w:r>
      <w:r>
        <w:rPr>
          <w:spacing w:val="-1"/>
        </w:rPr>
        <w:t xml:space="preserve">речушке, </w:t>
      </w:r>
      <w:r>
        <w:t xml:space="preserve">на </w:t>
      </w:r>
      <w:r>
        <w:rPr>
          <w:spacing w:val="-1"/>
        </w:rPr>
        <w:t>Дунае»,</w:t>
      </w:r>
      <w:r>
        <w:rPr>
          <w:spacing w:val="33"/>
        </w:rPr>
        <w:t xml:space="preserve"> </w:t>
      </w:r>
      <w:r>
        <w:rPr>
          <w:spacing w:val="-1"/>
        </w:rPr>
        <w:t>Кригер</w:t>
      </w:r>
      <w:r>
        <w:rPr>
          <w:spacing w:val="1"/>
        </w:rPr>
        <w:t xml:space="preserve"> </w:t>
      </w:r>
      <w:r>
        <w:rPr>
          <w:spacing w:val="-1"/>
        </w:rPr>
        <w:t xml:space="preserve">И. </w:t>
      </w:r>
      <w:r>
        <w:rPr>
          <w:spacing w:val="-2"/>
        </w:rPr>
        <w:t xml:space="preserve">Менуэт </w:t>
      </w:r>
      <w:r>
        <w:t xml:space="preserve">ля </w:t>
      </w:r>
      <w:r>
        <w:rPr>
          <w:spacing w:val="-1"/>
        </w:rPr>
        <w:t xml:space="preserve">минор, </w:t>
      </w: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Ария</w:t>
      </w:r>
      <w:r>
        <w:t xml:space="preserve"> ре </w:t>
      </w:r>
      <w:r>
        <w:rPr>
          <w:spacing w:val="-2"/>
        </w:rPr>
        <w:t>минор.</w:t>
      </w:r>
    </w:p>
    <w:p w:rsidR="00101605" w:rsidRDefault="00101605" w:rsidP="00101605">
      <w:pPr>
        <w:pStyle w:val="a3"/>
        <w:kinsoku w:val="0"/>
        <w:overflowPunct w:val="0"/>
        <w:spacing w:before="8" w:line="360" w:lineRule="auto"/>
        <w:ind w:right="233"/>
        <w:rPr>
          <w:spacing w:val="-1"/>
        </w:rPr>
      </w:pPr>
      <w:r>
        <w:t>4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Фортепианные</w:t>
      </w:r>
      <w: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детей</w:t>
      </w:r>
      <w:proofErr w:type="gramStart"/>
      <w:r>
        <w:t xml:space="preserve"> </w:t>
      </w:r>
      <w:r>
        <w:rPr>
          <w:spacing w:val="-2"/>
        </w:rPr>
        <w:t>П</w:t>
      </w:r>
      <w:proofErr w:type="gramEnd"/>
      <w:r>
        <w:rPr>
          <w:spacing w:val="-2"/>
        </w:rPr>
        <w:t>од</w:t>
      </w:r>
      <w:r>
        <w:rPr>
          <w:spacing w:val="-3"/>
        </w:rPr>
        <w:t xml:space="preserve"> </w:t>
      </w:r>
      <w:r>
        <w:rPr>
          <w:spacing w:val="-1"/>
        </w:rPr>
        <w:t>редакцией</w:t>
      </w:r>
      <w:r>
        <w:t xml:space="preserve"> </w:t>
      </w:r>
      <w:proofErr w:type="spellStart"/>
      <w:r>
        <w:rPr>
          <w:spacing w:val="-1"/>
        </w:rPr>
        <w:t>Берлин-Печниковой</w:t>
      </w:r>
      <w:proofErr w:type="spellEnd"/>
      <w:r>
        <w:t xml:space="preserve"> </w:t>
      </w:r>
      <w:r>
        <w:rPr>
          <w:spacing w:val="-1"/>
        </w:rPr>
        <w:t>Н.:</w:t>
      </w:r>
      <w:r>
        <w:rPr>
          <w:spacing w:val="33"/>
        </w:rPr>
        <w:t xml:space="preserve"> </w:t>
      </w:r>
      <w:r>
        <w:rPr>
          <w:spacing w:val="-1"/>
        </w:rPr>
        <w:t xml:space="preserve">Музафаров Н. Дождик, Танец, </w:t>
      </w:r>
      <w:proofErr w:type="spellStart"/>
      <w:r>
        <w:rPr>
          <w:spacing w:val="-1"/>
        </w:rPr>
        <w:t>Файзи</w:t>
      </w:r>
      <w:proofErr w:type="spellEnd"/>
      <w:r>
        <w:t xml:space="preserve"> </w:t>
      </w:r>
      <w:r>
        <w:rPr>
          <w:spacing w:val="-1"/>
        </w:rPr>
        <w:t>Дж.</w:t>
      </w:r>
      <w:r>
        <w:t xml:space="preserve"> </w:t>
      </w:r>
      <w:r>
        <w:rPr>
          <w:spacing w:val="-1"/>
        </w:rPr>
        <w:t>Кукушка, Родная</w:t>
      </w:r>
      <w:r>
        <w:rPr>
          <w:spacing w:val="-2"/>
        </w:rPr>
        <w:t xml:space="preserve"> </w:t>
      </w:r>
      <w:r>
        <w:rPr>
          <w:spacing w:val="-1"/>
        </w:rPr>
        <w:t>речь, Напев, Часики</w:t>
      </w:r>
    </w:p>
    <w:p w:rsidR="00101605" w:rsidRDefault="00101605" w:rsidP="00E3703B">
      <w:pPr>
        <w:pStyle w:val="a3"/>
        <w:numPr>
          <w:ilvl w:val="0"/>
          <w:numId w:val="98"/>
        </w:numPr>
        <w:tabs>
          <w:tab w:val="left" w:pos="394"/>
          <w:tab w:val="left" w:pos="2298"/>
        </w:tabs>
        <w:kinsoku w:val="0"/>
        <w:overflowPunct w:val="0"/>
        <w:spacing w:before="5" w:line="360" w:lineRule="auto"/>
        <w:ind w:right="211" w:firstLine="0"/>
        <w:rPr>
          <w:spacing w:val="-1"/>
        </w:rPr>
      </w:pPr>
      <w:r>
        <w:rPr>
          <w:spacing w:val="-1"/>
        </w:rPr>
        <w:t>Хрестоматия</w:t>
      </w:r>
      <w:r>
        <w:rPr>
          <w:spacing w:val="-1"/>
        </w:rPr>
        <w:tab/>
        <w:t>1-2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  <w:r>
        <w:t xml:space="preserve"> </w:t>
      </w:r>
      <w:r>
        <w:rPr>
          <w:spacing w:val="-2"/>
        </w:rPr>
        <w:t>Выпуск</w:t>
      </w:r>
      <w:r>
        <w:t xml:space="preserve"> </w:t>
      </w:r>
      <w:r>
        <w:rPr>
          <w:spacing w:val="-1"/>
        </w:rPr>
        <w:t>1.Составители</w:t>
      </w:r>
      <w:r>
        <w:t xml:space="preserve"> </w:t>
      </w:r>
      <w:proofErr w:type="spellStart"/>
      <w:r>
        <w:rPr>
          <w:spacing w:val="-1"/>
        </w:rPr>
        <w:t>Любомудрова</w:t>
      </w:r>
      <w:proofErr w:type="spellEnd"/>
      <w:r>
        <w:rPr>
          <w:spacing w:val="-1"/>
        </w:rPr>
        <w:t xml:space="preserve"> Н„</w:t>
      </w:r>
      <w:r>
        <w:rPr>
          <w:spacing w:val="-5"/>
        </w:rPr>
        <w:t xml:space="preserve"> </w:t>
      </w:r>
      <w:r>
        <w:rPr>
          <w:spacing w:val="-1"/>
        </w:rPr>
        <w:t>Сорокин</w:t>
      </w:r>
      <w:proofErr w:type="gramStart"/>
      <w:r>
        <w:t xml:space="preserve"> </w:t>
      </w:r>
      <w:r>
        <w:rPr>
          <w:spacing w:val="-2"/>
        </w:rPr>
        <w:t>К</w:t>
      </w:r>
      <w:proofErr w:type="gramEnd"/>
      <w:r>
        <w:rPr>
          <w:spacing w:val="-2"/>
        </w:rPr>
        <w:t>„</w:t>
      </w:r>
      <w:r>
        <w:rPr>
          <w:spacing w:val="47"/>
        </w:rPr>
        <w:t xml:space="preserve"> </w:t>
      </w:r>
      <w:r>
        <w:rPr>
          <w:spacing w:val="-1"/>
        </w:rPr>
        <w:t>Туманян</w:t>
      </w:r>
      <w:r>
        <w:rPr>
          <w:spacing w:val="1"/>
        </w:rPr>
        <w:t xml:space="preserve"> </w:t>
      </w:r>
      <w:r>
        <w:rPr>
          <w:spacing w:val="-1"/>
        </w:rPr>
        <w:t>А.:</w:t>
      </w:r>
      <w:r>
        <w:t xml:space="preserve"> </w:t>
      </w:r>
      <w:r>
        <w:rPr>
          <w:spacing w:val="-1"/>
        </w:rPr>
        <w:t>Русская</w:t>
      </w:r>
      <w:r>
        <w:t xml:space="preserve"> </w:t>
      </w: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обработке</w:t>
      </w:r>
      <w:r>
        <w:t xml:space="preserve"> </w:t>
      </w:r>
      <w:proofErr w:type="spellStart"/>
      <w:r>
        <w:rPr>
          <w:spacing w:val="-1"/>
        </w:rPr>
        <w:t>Владыкиной-Бачинской</w:t>
      </w:r>
      <w:proofErr w:type="spellEnd"/>
      <w:r>
        <w:rPr>
          <w:spacing w:val="33"/>
        </w:rPr>
        <w:t xml:space="preserve"> </w:t>
      </w:r>
      <w:r>
        <w:rPr>
          <w:spacing w:val="-1"/>
        </w:rPr>
        <w:t xml:space="preserve">Н.«Селезень», </w:t>
      </w:r>
      <w:proofErr w:type="spellStart"/>
      <w:r>
        <w:rPr>
          <w:spacing w:val="-1"/>
        </w:rPr>
        <w:t>Крутицкий</w:t>
      </w:r>
      <w:proofErr w:type="spellEnd"/>
      <w:r>
        <w:t xml:space="preserve"> М.</w:t>
      </w:r>
      <w:r>
        <w:rPr>
          <w:spacing w:val="-1"/>
        </w:rPr>
        <w:t xml:space="preserve"> Зима, Украинская</w:t>
      </w:r>
      <w:r>
        <w:rPr>
          <w:spacing w:val="-3"/>
        </w:rPr>
        <w:t xml:space="preserve"> </w:t>
      </w: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обработке</w:t>
      </w:r>
      <w:r>
        <w:rPr>
          <w:spacing w:val="33"/>
        </w:rPr>
        <w:t xml:space="preserve"> </w:t>
      </w:r>
      <w:r>
        <w:rPr>
          <w:spacing w:val="-1"/>
        </w:rPr>
        <w:t>Любарского</w:t>
      </w:r>
      <w:r>
        <w:rPr>
          <w:spacing w:val="1"/>
        </w:rPr>
        <w:t xml:space="preserve"> </w:t>
      </w:r>
      <w:r>
        <w:rPr>
          <w:spacing w:val="-1"/>
        </w:rPr>
        <w:t xml:space="preserve">Н. </w:t>
      </w:r>
      <w:r>
        <w:rPr>
          <w:spacing w:val="-2"/>
        </w:rPr>
        <w:t>«По</w:t>
      </w:r>
      <w:r>
        <w:rPr>
          <w:spacing w:val="1"/>
        </w:rPr>
        <w:t xml:space="preserve"> </w:t>
      </w:r>
      <w:r>
        <w:rPr>
          <w:spacing w:val="-1"/>
        </w:rPr>
        <w:t>дороге</w:t>
      </w:r>
      <w:r>
        <w:t xml:space="preserve"> </w:t>
      </w:r>
      <w:r>
        <w:rPr>
          <w:spacing w:val="-1"/>
        </w:rPr>
        <w:t>жук, жук», русская</w:t>
      </w:r>
      <w:r>
        <w:rPr>
          <w:spacing w:val="1"/>
        </w:rPr>
        <w:t xml:space="preserve"> </w:t>
      </w: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обработке</w:t>
      </w:r>
      <w:r>
        <w:rPr>
          <w:spacing w:val="53"/>
        </w:rPr>
        <w:t xml:space="preserve"> </w:t>
      </w:r>
      <w:proofErr w:type="spellStart"/>
      <w:r>
        <w:rPr>
          <w:spacing w:val="-1"/>
        </w:rPr>
        <w:t>Ляховицкой</w:t>
      </w:r>
      <w:proofErr w:type="spellEnd"/>
      <w:r>
        <w:t xml:space="preserve"> С.</w:t>
      </w:r>
      <w:r>
        <w:rPr>
          <w:spacing w:val="-2"/>
        </w:rPr>
        <w:t xml:space="preserve"> </w:t>
      </w:r>
      <w:r>
        <w:rPr>
          <w:spacing w:val="-1"/>
        </w:rPr>
        <w:t>«Ночка</w:t>
      </w:r>
      <w:r>
        <w:t xml:space="preserve"> </w:t>
      </w:r>
      <w:r>
        <w:rPr>
          <w:spacing w:val="-1"/>
        </w:rPr>
        <w:t>темная», Руднев</w:t>
      </w:r>
      <w:r>
        <w:rPr>
          <w:spacing w:val="-3"/>
        </w:rPr>
        <w:t xml:space="preserve"> </w:t>
      </w:r>
      <w:r>
        <w:rPr>
          <w:spacing w:val="-1"/>
        </w:rPr>
        <w:t>Н. Щебетала</w:t>
      </w:r>
      <w:r>
        <w:t xml:space="preserve"> </w:t>
      </w:r>
      <w:r>
        <w:rPr>
          <w:spacing w:val="-1"/>
        </w:rPr>
        <w:t>пташечка,</w:t>
      </w:r>
      <w:r>
        <w:t xml:space="preserve"> </w:t>
      </w:r>
      <w:r>
        <w:rPr>
          <w:spacing w:val="-1"/>
        </w:rPr>
        <w:t>Русская</w:t>
      </w:r>
      <w:r>
        <w:rPr>
          <w:spacing w:val="1"/>
        </w:rPr>
        <w:t xml:space="preserve"> </w:t>
      </w:r>
      <w:r>
        <w:rPr>
          <w:spacing w:val="-1"/>
        </w:rPr>
        <w:t>народная</w:t>
      </w:r>
      <w:r>
        <w:rPr>
          <w:spacing w:val="47"/>
        </w:rPr>
        <w:t xml:space="preserve"> </w:t>
      </w:r>
      <w:r>
        <w:rPr>
          <w:spacing w:val="-1"/>
        </w:rPr>
        <w:t>песня</w:t>
      </w:r>
      <w:r>
        <w:t xml:space="preserve"> </w:t>
      </w:r>
      <w:r>
        <w:rPr>
          <w:spacing w:val="-1"/>
        </w:rPr>
        <w:t>«Я</w:t>
      </w:r>
      <w:r>
        <w:t xml:space="preserve"> </w:t>
      </w:r>
      <w:r>
        <w:rPr>
          <w:spacing w:val="-1"/>
        </w:rPr>
        <w:t>пойду</w:t>
      </w:r>
      <w:r>
        <w:rPr>
          <w:spacing w:val="-4"/>
        </w:rPr>
        <w:t xml:space="preserve"> </w:t>
      </w:r>
      <w:r>
        <w:rPr>
          <w:spacing w:val="-1"/>
        </w:rPr>
        <w:t>ли,</w:t>
      </w:r>
      <w:r>
        <w:rPr>
          <w:spacing w:val="1"/>
        </w:rPr>
        <w:t xml:space="preserve"> </w:t>
      </w:r>
      <w:r>
        <w:rPr>
          <w:spacing w:val="-1"/>
        </w:rPr>
        <w:t xml:space="preserve">молоденько», </w:t>
      </w:r>
      <w:proofErr w:type="spellStart"/>
      <w:r>
        <w:rPr>
          <w:spacing w:val="-1"/>
        </w:rPr>
        <w:t>Телеман</w:t>
      </w:r>
      <w:proofErr w:type="spellEnd"/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Пьеса</w:t>
      </w:r>
      <w:r>
        <w:t xml:space="preserve"> </w:t>
      </w:r>
      <w:r>
        <w:rPr>
          <w:spacing w:val="-2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 xml:space="preserve">мажор, Моцарт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Менуэт</w:t>
      </w:r>
      <w:r>
        <w:rPr>
          <w:spacing w:val="31"/>
        </w:rPr>
        <w:t xml:space="preserve"> </w:t>
      </w:r>
      <w:r>
        <w:t xml:space="preserve">ре </w:t>
      </w:r>
      <w:r>
        <w:rPr>
          <w:spacing w:val="-1"/>
        </w:rPr>
        <w:t xml:space="preserve">минор, Моцарт </w:t>
      </w:r>
      <w:r>
        <w:rPr>
          <w:spacing w:val="-2"/>
        </w:rPr>
        <w:t>Л.</w:t>
      </w:r>
      <w:r>
        <w:rPr>
          <w:spacing w:val="-1"/>
        </w:rPr>
        <w:t xml:space="preserve"> Полонез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</w:t>
      </w:r>
    </w:p>
    <w:p w:rsidR="00101605" w:rsidRDefault="00101605" w:rsidP="00E3703B">
      <w:pPr>
        <w:pStyle w:val="a3"/>
        <w:numPr>
          <w:ilvl w:val="0"/>
          <w:numId w:val="98"/>
        </w:numPr>
        <w:tabs>
          <w:tab w:val="left" w:pos="394"/>
        </w:tabs>
        <w:kinsoku w:val="0"/>
        <w:overflowPunct w:val="0"/>
        <w:spacing w:before="5" w:line="359" w:lineRule="auto"/>
        <w:ind w:right="98" w:firstLine="0"/>
        <w:jc w:val="both"/>
        <w:rPr>
          <w:spacing w:val="-1"/>
        </w:rPr>
      </w:pPr>
      <w:r>
        <w:rPr>
          <w:spacing w:val="-1"/>
        </w:rPr>
        <w:t>Школа</w:t>
      </w:r>
      <w:r>
        <w:rPr>
          <w:spacing w:val="68"/>
        </w:rPr>
        <w:t xml:space="preserve"> </w:t>
      </w:r>
      <w:r>
        <w:t>игры</w:t>
      </w:r>
      <w:r>
        <w:rPr>
          <w:spacing w:val="68"/>
        </w:rPr>
        <w:t xml:space="preserve"> </w:t>
      </w:r>
      <w:r>
        <w:t xml:space="preserve">на </w:t>
      </w:r>
      <w:r>
        <w:rPr>
          <w:spacing w:val="-1"/>
        </w:rPr>
        <w:t>фортепиано</w:t>
      </w:r>
      <w:proofErr w:type="gramStart"/>
      <w:r>
        <w:rPr>
          <w:spacing w:val="1"/>
        </w:rPr>
        <w:t xml:space="preserve"> </w:t>
      </w:r>
      <w:r>
        <w:rPr>
          <w:spacing w:val="-2"/>
        </w:rPr>
        <w:t>П</w:t>
      </w:r>
      <w:proofErr w:type="gramEnd"/>
      <w:r>
        <w:rPr>
          <w:spacing w:val="-2"/>
        </w:rPr>
        <w:t>од</w:t>
      </w:r>
      <w:r>
        <w:rPr>
          <w:spacing w:val="1"/>
        </w:rPr>
        <w:t xml:space="preserve"> </w:t>
      </w:r>
      <w:r>
        <w:rPr>
          <w:spacing w:val="-1"/>
        </w:rPr>
        <w:t>общей</w:t>
      </w:r>
      <w:r>
        <w:rPr>
          <w:spacing w:val="-3"/>
        </w:rPr>
        <w:t xml:space="preserve"> </w:t>
      </w:r>
      <w:r>
        <w:rPr>
          <w:spacing w:val="-1"/>
        </w:rPr>
        <w:t>редакцией</w:t>
      </w:r>
      <w:r>
        <w:t xml:space="preserve"> </w:t>
      </w:r>
      <w:r>
        <w:rPr>
          <w:spacing w:val="-1"/>
        </w:rPr>
        <w:t>Николаева</w:t>
      </w:r>
      <w:r>
        <w:t xml:space="preserve"> </w:t>
      </w:r>
      <w:r>
        <w:rPr>
          <w:spacing w:val="-1"/>
        </w:rPr>
        <w:t>А.:</w:t>
      </w:r>
      <w:r>
        <w:t xml:space="preserve"> </w:t>
      </w:r>
      <w:r>
        <w:rPr>
          <w:spacing w:val="-1"/>
        </w:rPr>
        <w:t>Дровосек,</w:t>
      </w:r>
      <w:r>
        <w:rPr>
          <w:spacing w:val="21"/>
        </w:rPr>
        <w:t xml:space="preserve"> </w:t>
      </w:r>
      <w:r>
        <w:rPr>
          <w:spacing w:val="-1"/>
        </w:rPr>
        <w:t>Аглинцева Е. Русская</w:t>
      </w:r>
      <w:r>
        <w:t xml:space="preserve"> </w:t>
      </w:r>
      <w:r>
        <w:rPr>
          <w:spacing w:val="-1"/>
        </w:rPr>
        <w:t>песня,</w:t>
      </w:r>
      <w:r>
        <w:t xml:space="preserve"> </w:t>
      </w:r>
      <w:r>
        <w:rPr>
          <w:spacing w:val="-2"/>
        </w:rPr>
        <w:t>Родина,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Гедике</w:t>
      </w:r>
      <w:proofErr w:type="spellEnd"/>
      <w:r>
        <w:t xml:space="preserve"> </w:t>
      </w:r>
      <w:r>
        <w:rPr>
          <w:spacing w:val="-1"/>
        </w:rPr>
        <w:t>А. 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rPr>
          <w:spacing w:val="-1"/>
        </w:rPr>
        <w:t>песня,</w:t>
      </w:r>
      <w:r>
        <w:t xml:space="preserve"> </w:t>
      </w:r>
      <w:r>
        <w:rPr>
          <w:spacing w:val="-2"/>
        </w:rPr>
        <w:t>Курочкин</w:t>
      </w:r>
      <w:r>
        <w:rPr>
          <w:spacing w:val="65"/>
        </w:rPr>
        <w:t xml:space="preserve"> </w:t>
      </w:r>
      <w:r>
        <w:rPr>
          <w:spacing w:val="-1"/>
        </w:rPr>
        <w:t>Пьеса</w:t>
      </w:r>
      <w:r>
        <w:t xml:space="preserve"> ми </w:t>
      </w:r>
      <w:r>
        <w:rPr>
          <w:spacing w:val="-1"/>
        </w:rPr>
        <w:t xml:space="preserve">минор, </w:t>
      </w:r>
      <w:proofErr w:type="spellStart"/>
      <w:r>
        <w:rPr>
          <w:spacing w:val="-1"/>
        </w:rPr>
        <w:lastRenderedPageBreak/>
        <w:t>Левидова</w:t>
      </w:r>
      <w:proofErr w:type="spellEnd"/>
      <w:r>
        <w:rPr>
          <w:spacing w:val="-1"/>
        </w:rPr>
        <w:t xml:space="preserve"> </w:t>
      </w:r>
      <w:r>
        <w:t xml:space="preserve">Д. </w:t>
      </w:r>
      <w:r>
        <w:rPr>
          <w:spacing w:val="-1"/>
        </w:rPr>
        <w:t>Пьеса</w:t>
      </w:r>
      <w:r>
        <w:t xml:space="preserve"> </w:t>
      </w:r>
      <w:r>
        <w:rPr>
          <w:spacing w:val="-1"/>
        </w:rPr>
        <w:t>ля</w:t>
      </w:r>
      <w:r>
        <w:rPr>
          <w:spacing w:val="-3"/>
        </w:rPr>
        <w:t xml:space="preserve"> </w:t>
      </w:r>
      <w:r>
        <w:rPr>
          <w:spacing w:val="-1"/>
        </w:rPr>
        <w:t>минор, Украинская</w:t>
      </w:r>
      <w:r>
        <w:rPr>
          <w:spacing w:val="-3"/>
        </w:rPr>
        <w:t xml:space="preserve"> </w:t>
      </w: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</w:p>
    <w:p w:rsidR="00101605" w:rsidRDefault="00101605" w:rsidP="00101605">
      <w:pPr>
        <w:pStyle w:val="a3"/>
        <w:kinsoku w:val="0"/>
        <w:overflowPunct w:val="0"/>
        <w:spacing w:before="6" w:line="361" w:lineRule="auto"/>
        <w:ind w:right="352"/>
        <w:rPr>
          <w:spacing w:val="-1"/>
        </w:rPr>
      </w:pPr>
      <w:r>
        <w:rPr>
          <w:spacing w:val="-1"/>
        </w:rPr>
        <w:t xml:space="preserve">(канон), Моцарт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Волынка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мажор</w:t>
      </w:r>
      <w:proofErr w:type="gramEnd"/>
      <w:r>
        <w:rPr>
          <w:spacing w:val="-1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Тюрк</w:t>
      </w:r>
      <w:proofErr w:type="spellEnd"/>
      <w:r>
        <w:t xml:space="preserve"> Д,</w:t>
      </w:r>
      <w:r>
        <w:rPr>
          <w:spacing w:val="-1"/>
        </w:rPr>
        <w:t xml:space="preserve"> Ариозо, Моцарт </w:t>
      </w:r>
      <w:r>
        <w:t>Л.</w:t>
      </w:r>
      <w:r>
        <w:rPr>
          <w:spacing w:val="-2"/>
        </w:rPr>
        <w:t xml:space="preserve"> </w:t>
      </w:r>
      <w:proofErr w:type="spellStart"/>
      <w:r>
        <w:t>Буррэ</w:t>
      </w:r>
      <w:proofErr w:type="spellEnd"/>
      <w:r>
        <w:rPr>
          <w:spacing w:val="-1"/>
        </w:rPr>
        <w:t xml:space="preserve"> </w:t>
      </w:r>
      <w:r>
        <w:t>ми</w:t>
      </w:r>
      <w:r>
        <w:rPr>
          <w:spacing w:val="33"/>
        </w:rPr>
        <w:t xml:space="preserve"> </w:t>
      </w:r>
      <w:r>
        <w:rPr>
          <w:spacing w:val="-1"/>
        </w:rPr>
        <w:t xml:space="preserve">минор, </w:t>
      </w:r>
      <w:proofErr w:type="spellStart"/>
      <w:r>
        <w:rPr>
          <w:spacing w:val="-1"/>
        </w:rPr>
        <w:t>Сперонтес</w:t>
      </w:r>
      <w:proofErr w:type="spellEnd"/>
      <w:r>
        <w:t xml:space="preserve"> </w:t>
      </w:r>
      <w:r>
        <w:rPr>
          <w:spacing w:val="-1"/>
        </w:rPr>
        <w:t>Менуэт</w:t>
      </w:r>
    </w:p>
    <w:p w:rsidR="00101605" w:rsidRDefault="00101605" w:rsidP="00E3703B">
      <w:pPr>
        <w:pStyle w:val="a3"/>
        <w:numPr>
          <w:ilvl w:val="0"/>
          <w:numId w:val="98"/>
        </w:numPr>
        <w:tabs>
          <w:tab w:val="left" w:pos="394"/>
        </w:tabs>
        <w:kinsoku w:val="0"/>
        <w:overflowPunct w:val="0"/>
        <w:spacing w:before="3"/>
        <w:ind w:left="393"/>
      </w:pPr>
      <w:r>
        <w:rPr>
          <w:spacing w:val="-1"/>
        </w:rPr>
        <w:t>Юный</w:t>
      </w:r>
      <w:r>
        <w:rPr>
          <w:spacing w:val="-3"/>
        </w:rPr>
        <w:t xml:space="preserve"> </w:t>
      </w:r>
      <w:r>
        <w:rPr>
          <w:spacing w:val="-1"/>
        </w:rPr>
        <w:t>пианист.</w:t>
      </w:r>
      <w:r>
        <w:rPr>
          <w:spacing w:val="-2"/>
        </w:rPr>
        <w:t xml:space="preserve"> </w:t>
      </w:r>
      <w:r>
        <w:rPr>
          <w:spacing w:val="-1"/>
        </w:rPr>
        <w:t>Выпуск</w:t>
      </w:r>
      <w:r>
        <w:t xml:space="preserve"> 1.</w:t>
      </w:r>
    </w:p>
    <w:p w:rsidR="00101605" w:rsidRDefault="00101605" w:rsidP="00E3703B">
      <w:pPr>
        <w:pStyle w:val="a3"/>
        <w:numPr>
          <w:ilvl w:val="0"/>
          <w:numId w:val="97"/>
        </w:numPr>
        <w:tabs>
          <w:tab w:val="left" w:pos="255"/>
        </w:tabs>
        <w:kinsoku w:val="0"/>
        <w:overflowPunct w:val="0"/>
        <w:spacing w:before="160" w:line="360" w:lineRule="auto"/>
        <w:ind w:right="880" w:firstLine="0"/>
        <w:rPr>
          <w:spacing w:val="-1"/>
        </w:rPr>
      </w:pPr>
      <w:r>
        <w:rPr>
          <w:spacing w:val="-1"/>
        </w:rPr>
        <w:t>.</w:t>
      </w:r>
      <w:proofErr w:type="spellStart"/>
      <w:r>
        <w:rPr>
          <w:spacing w:val="-1"/>
        </w:rPr>
        <w:t>Чупатов</w:t>
      </w:r>
      <w:proofErr w:type="spellEnd"/>
      <w:r>
        <w:rPr>
          <w:spacing w:val="-1"/>
        </w:rPr>
        <w:t xml:space="preserve"> </w:t>
      </w:r>
      <w:r>
        <w:t xml:space="preserve">Д. </w:t>
      </w:r>
      <w:r>
        <w:rPr>
          <w:spacing w:val="-1"/>
        </w:rP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 xml:space="preserve">дедушкой, </w:t>
      </w:r>
      <w:proofErr w:type="spellStart"/>
      <w:r>
        <w:rPr>
          <w:spacing w:val="-1"/>
        </w:rPr>
        <w:t>Шишиков</w:t>
      </w:r>
      <w:proofErr w:type="spellEnd"/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Прелюдия</w:t>
      </w:r>
      <w: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2"/>
        </w:rPr>
        <w:t>минор</w:t>
      </w:r>
      <w:proofErr w:type="gramEnd"/>
      <w:r>
        <w:rPr>
          <w:spacing w:val="-2"/>
        </w:rPr>
        <w:t>,</w:t>
      </w:r>
      <w:r>
        <w:rPr>
          <w:spacing w:val="21"/>
        </w:rPr>
        <w:t xml:space="preserve"> </w:t>
      </w:r>
      <w:r>
        <w:rPr>
          <w:spacing w:val="-1"/>
        </w:rPr>
        <w:t>Украинская</w:t>
      </w:r>
      <w:r>
        <w:t xml:space="preserve"> </w:t>
      </w:r>
      <w:r>
        <w:rPr>
          <w:spacing w:val="-2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обработке</w:t>
      </w:r>
      <w:r>
        <w:t xml:space="preserve"> </w:t>
      </w:r>
      <w:r>
        <w:rPr>
          <w:spacing w:val="-1"/>
        </w:rPr>
        <w:t>Лысенко</w:t>
      </w:r>
      <w:r>
        <w:rPr>
          <w:spacing w:val="1"/>
        </w:rPr>
        <w:t xml:space="preserve"> </w:t>
      </w:r>
      <w:r>
        <w:rPr>
          <w:spacing w:val="-1"/>
        </w:rPr>
        <w:t xml:space="preserve">Н., </w:t>
      </w:r>
      <w:r>
        <w:rPr>
          <w:spacing w:val="-2"/>
        </w:rPr>
        <w:t>«На</w:t>
      </w:r>
      <w:r>
        <w:t xml:space="preserve"> </w:t>
      </w:r>
      <w:r>
        <w:rPr>
          <w:spacing w:val="-1"/>
        </w:rPr>
        <w:t>горе, горе», «Двое</w:t>
      </w:r>
      <w:r>
        <w:rPr>
          <w:spacing w:val="59"/>
        </w:rPr>
        <w:t xml:space="preserve"> </w:t>
      </w:r>
      <w:r>
        <w:rPr>
          <w:spacing w:val="-1"/>
        </w:rPr>
        <w:t>поют»</w:t>
      </w:r>
      <w:r>
        <w:rPr>
          <w:spacing w:val="-2"/>
        </w:rPr>
        <w:t xml:space="preserve"> </w:t>
      </w:r>
      <w:r>
        <w:rPr>
          <w:spacing w:val="-1"/>
        </w:rPr>
        <w:t>эстонская</w:t>
      </w:r>
      <w:r>
        <w:t xml:space="preserve"> </w:t>
      </w:r>
      <w:r>
        <w:rPr>
          <w:spacing w:val="-2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в</w:t>
      </w:r>
      <w:r>
        <w:rPr>
          <w:spacing w:val="-2"/>
        </w:rPr>
        <w:t xml:space="preserve"> обработке</w:t>
      </w:r>
      <w:r>
        <w:t xml:space="preserve"> </w:t>
      </w:r>
      <w:proofErr w:type="spellStart"/>
      <w:r>
        <w:rPr>
          <w:spacing w:val="-1"/>
        </w:rPr>
        <w:t>Арро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Э., «</w:t>
      </w:r>
      <w:proofErr w:type="spellStart"/>
      <w:r>
        <w:rPr>
          <w:spacing w:val="-1"/>
        </w:rPr>
        <w:t>Ивушка</w:t>
      </w:r>
      <w:proofErr w:type="spellEnd"/>
      <w:r>
        <w:rPr>
          <w:spacing w:val="-1"/>
        </w:rPr>
        <w:t xml:space="preserve">» </w:t>
      </w:r>
      <w:r>
        <w:t>русская</w:t>
      </w:r>
      <w:r>
        <w:rPr>
          <w:spacing w:val="55"/>
        </w:rPr>
        <w:t xml:space="preserve"> </w:t>
      </w: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обработке</w:t>
      </w:r>
      <w:r>
        <w:t xml:space="preserve"> </w:t>
      </w:r>
      <w:proofErr w:type="spellStart"/>
      <w:r>
        <w:rPr>
          <w:spacing w:val="-1"/>
        </w:rPr>
        <w:t>Салютринской</w:t>
      </w:r>
      <w:proofErr w:type="spellEnd"/>
      <w:r>
        <w:t xml:space="preserve"> </w:t>
      </w:r>
      <w:r>
        <w:rPr>
          <w:spacing w:val="-1"/>
        </w:rPr>
        <w:t>Т.</w:t>
      </w:r>
    </w:p>
    <w:p w:rsidR="00101605" w:rsidRDefault="00101605" w:rsidP="00101605">
      <w:pPr>
        <w:pStyle w:val="a3"/>
        <w:kinsoku w:val="0"/>
        <w:overflowPunct w:val="0"/>
        <w:spacing w:before="5" w:line="359" w:lineRule="auto"/>
        <w:ind w:right="233"/>
        <w:rPr>
          <w:spacing w:val="-2"/>
        </w:rPr>
      </w:pPr>
      <w:r>
        <w:t>9.</w:t>
      </w:r>
      <w:r>
        <w:rPr>
          <w:spacing w:val="-1"/>
        </w:rPr>
        <w:t xml:space="preserve"> Юному</w:t>
      </w:r>
      <w:r>
        <w:rPr>
          <w:spacing w:val="-4"/>
        </w:rPr>
        <w:t xml:space="preserve"> </w:t>
      </w:r>
      <w:r>
        <w:rPr>
          <w:spacing w:val="-1"/>
        </w:rPr>
        <w:t>пианисту.</w:t>
      </w:r>
      <w:r>
        <w:rPr>
          <w:spacing w:val="1"/>
        </w:rPr>
        <w:t xml:space="preserve"> </w:t>
      </w:r>
      <w:r>
        <w:rPr>
          <w:spacing w:val="-1"/>
        </w:rPr>
        <w:t>Учебно-методическое</w:t>
      </w:r>
      <w:r>
        <w:t xml:space="preserve"> </w:t>
      </w:r>
      <w:r>
        <w:rPr>
          <w:spacing w:val="-1"/>
        </w:rPr>
        <w:t>пособие. Издательство</w:t>
      </w:r>
      <w:r>
        <w:t xml:space="preserve"> </w:t>
      </w:r>
      <w:r>
        <w:rPr>
          <w:spacing w:val="-1"/>
        </w:rPr>
        <w:t>Владимира</w:t>
      </w:r>
      <w:r>
        <w:rPr>
          <w:spacing w:val="51"/>
        </w:rPr>
        <w:t xml:space="preserve"> </w:t>
      </w:r>
      <w:r>
        <w:rPr>
          <w:spacing w:val="-1"/>
        </w:rPr>
        <w:t xml:space="preserve">Катанского. </w:t>
      </w:r>
      <w:r>
        <w:t>М.</w:t>
      </w:r>
      <w:r>
        <w:rPr>
          <w:spacing w:val="-1"/>
        </w:rPr>
        <w:t xml:space="preserve"> 2006 </w:t>
      </w:r>
      <w:r>
        <w:t>г.</w:t>
      </w:r>
      <w:r>
        <w:rPr>
          <w:spacing w:val="-1"/>
        </w:rPr>
        <w:t xml:space="preserve"> Пьесы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выбору.</w:t>
      </w:r>
    </w:p>
    <w:p w:rsidR="00101605" w:rsidRDefault="00101605" w:rsidP="00101605">
      <w:pPr>
        <w:pStyle w:val="a3"/>
        <w:kinsoku w:val="0"/>
        <w:overflowPunct w:val="0"/>
        <w:spacing w:before="5" w:line="359" w:lineRule="auto"/>
        <w:ind w:right="233"/>
        <w:rPr>
          <w:spacing w:val="-2"/>
        </w:rPr>
      </w:pPr>
    </w:p>
    <w:p w:rsidR="00D03893" w:rsidRDefault="00D03893" w:rsidP="00D03893">
      <w:pPr>
        <w:pStyle w:val="Heading2"/>
        <w:kinsoku w:val="0"/>
        <w:overflowPunct w:val="0"/>
        <w:spacing w:before="51"/>
        <w:ind w:left="132"/>
        <w:outlineLvl w:val="9"/>
        <w:rPr>
          <w:b w:val="0"/>
          <w:bCs w:val="0"/>
        </w:rPr>
      </w:pPr>
      <w:r>
        <w:rPr>
          <w:spacing w:val="-1"/>
        </w:rPr>
        <w:t>Произведения крупной формы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410"/>
        </w:tabs>
        <w:kinsoku w:val="0"/>
        <w:overflowPunct w:val="0"/>
        <w:spacing w:before="155" w:line="360" w:lineRule="auto"/>
        <w:ind w:right="127" w:firstLine="0"/>
        <w:rPr>
          <w:spacing w:val="-1"/>
        </w:rPr>
      </w:pPr>
      <w:r>
        <w:rPr>
          <w:spacing w:val="-1"/>
        </w:rPr>
        <w:t>Беркович</w:t>
      </w:r>
      <w:r>
        <w:rPr>
          <w:spacing w:val="-4"/>
        </w:rPr>
        <w:t xml:space="preserve"> </w:t>
      </w:r>
      <w:r>
        <w:rPr>
          <w:spacing w:val="-2"/>
        </w:rPr>
        <w:t>И.Вариации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русскую</w:t>
      </w:r>
      <w:r>
        <w:rPr>
          <w:spacing w:val="-6"/>
        </w:rPr>
        <w:t xml:space="preserve"> </w:t>
      </w:r>
      <w:r>
        <w:t>песню</w:t>
      </w:r>
      <w:r>
        <w:rPr>
          <w:spacing w:val="-5"/>
        </w:rPr>
        <w:t xml:space="preserve"> </w:t>
      </w:r>
      <w:r>
        <w:rPr>
          <w:spacing w:val="-1"/>
        </w:rPr>
        <w:t>«</w:t>
      </w:r>
      <w:proofErr w:type="gramStart"/>
      <w:r>
        <w:rPr>
          <w:spacing w:val="-1"/>
        </w:rPr>
        <w:t>Во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саду</w:t>
      </w:r>
      <w:r>
        <w:rPr>
          <w:spacing w:val="-9"/>
        </w:rPr>
        <w:t xml:space="preserve"> </w:t>
      </w:r>
      <w:r>
        <w:rPr>
          <w:spacing w:val="-1"/>
        </w:rPr>
        <w:t>ли,</w:t>
      </w:r>
      <w:r>
        <w:rPr>
          <w:spacing w:val="5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огороде»,</w:t>
      </w:r>
      <w:r>
        <w:rPr>
          <w:spacing w:val="-6"/>
        </w:rPr>
        <w:t xml:space="preserve"> </w:t>
      </w:r>
      <w:r>
        <w:rPr>
          <w:spacing w:val="-1"/>
        </w:rPr>
        <w:t>сонатина</w:t>
      </w:r>
      <w:r>
        <w:rPr>
          <w:spacing w:val="-6"/>
        </w:rPr>
        <w:t xml:space="preserve"> </w:t>
      </w:r>
      <w:r>
        <w:rPr>
          <w:spacing w:val="-1"/>
        </w:rPr>
        <w:t>соль</w:t>
      </w:r>
      <w:r>
        <w:rPr>
          <w:spacing w:val="5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415"/>
        </w:tabs>
        <w:kinsoku w:val="0"/>
        <w:overflowPunct w:val="0"/>
        <w:spacing w:before="5"/>
        <w:ind w:left="414" w:hanging="282"/>
        <w:rPr>
          <w:spacing w:val="-1"/>
        </w:rPr>
      </w:pPr>
      <w:proofErr w:type="spellStart"/>
      <w:r>
        <w:t>Дюбюк</w:t>
      </w:r>
      <w:proofErr w:type="spellEnd"/>
      <w:r>
        <w:t xml:space="preserve"> </w:t>
      </w:r>
      <w:r>
        <w:rPr>
          <w:spacing w:val="-1"/>
        </w:rPr>
        <w:t>А. Русская</w:t>
      </w:r>
      <w:r>
        <w:rPr>
          <w:spacing w:val="1"/>
        </w:rPr>
        <w:t xml:space="preserve"> </w:t>
      </w:r>
      <w:r>
        <w:rPr>
          <w:spacing w:val="-1"/>
        </w:rPr>
        <w:t>песня</w:t>
      </w:r>
      <w:r>
        <w:t xml:space="preserve"> с </w:t>
      </w:r>
      <w:r>
        <w:rPr>
          <w:spacing w:val="-2"/>
        </w:rPr>
        <w:t>вариацией</w:t>
      </w:r>
      <w:r>
        <w:rPr>
          <w:spacing w:val="-3"/>
        </w:rPr>
        <w:t xml:space="preserve"> </w:t>
      </w:r>
      <w:r>
        <w:t>(ля</w:t>
      </w:r>
      <w:r>
        <w:rPr>
          <w:spacing w:val="-1"/>
        </w:rPr>
        <w:t xml:space="preserve"> минор)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415"/>
        </w:tabs>
        <w:kinsoku w:val="0"/>
        <w:overflowPunct w:val="0"/>
        <w:spacing w:before="163"/>
        <w:ind w:left="414" w:hanging="282"/>
        <w:rPr>
          <w:spacing w:val="-1"/>
        </w:rPr>
      </w:pP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rPr>
          <w:spacing w:val="-1"/>
        </w:rPr>
        <w:t>Лёгкие</w:t>
      </w:r>
      <w:r>
        <w:t xml:space="preserve"> </w:t>
      </w:r>
      <w:r>
        <w:rPr>
          <w:spacing w:val="-1"/>
        </w:rPr>
        <w:t>вариации.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415"/>
        </w:tabs>
        <w:kinsoku w:val="0"/>
        <w:overflowPunct w:val="0"/>
        <w:spacing w:before="160"/>
        <w:ind w:left="414" w:hanging="282"/>
        <w:rPr>
          <w:spacing w:val="-1"/>
        </w:rPr>
      </w:pPr>
      <w:r>
        <w:rPr>
          <w:spacing w:val="-1"/>
        </w:rPr>
        <w:t>Ильин</w:t>
      </w:r>
      <w:r>
        <w:t xml:space="preserve"> </w:t>
      </w:r>
      <w:r>
        <w:rPr>
          <w:spacing w:val="-1"/>
        </w:rPr>
        <w:t>И. Венгерская</w:t>
      </w:r>
      <w:r>
        <w:rPr>
          <w:spacing w:val="1"/>
        </w:rPr>
        <w:t xml:space="preserve"> </w:t>
      </w:r>
      <w:r>
        <w:rPr>
          <w:spacing w:val="-1"/>
        </w:rPr>
        <w:t>песня</w:t>
      </w:r>
      <w:r>
        <w:t xml:space="preserve"> и </w:t>
      </w:r>
      <w:r>
        <w:rPr>
          <w:spacing w:val="-1"/>
        </w:rPr>
        <w:t>Вариация.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415"/>
        </w:tabs>
        <w:kinsoku w:val="0"/>
        <w:overflowPunct w:val="0"/>
        <w:spacing w:before="160"/>
        <w:ind w:left="414" w:hanging="282"/>
        <w:rPr>
          <w:spacing w:val="-1"/>
        </w:rPr>
      </w:pPr>
      <w:proofErr w:type="spellStart"/>
      <w:r>
        <w:rPr>
          <w:spacing w:val="-1"/>
        </w:rPr>
        <w:t>Литкова</w:t>
      </w:r>
      <w:proofErr w:type="spellEnd"/>
      <w:r>
        <w:rPr>
          <w:spacing w:val="-1"/>
        </w:rPr>
        <w:t xml:space="preserve"> И. Вариации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тему</w:t>
      </w:r>
      <w:r>
        <w:rPr>
          <w:spacing w:val="-5"/>
        </w:rPr>
        <w:t xml:space="preserve"> </w:t>
      </w:r>
      <w:r>
        <w:rPr>
          <w:spacing w:val="-1"/>
        </w:rPr>
        <w:t>Белорусской</w:t>
      </w:r>
      <w:r>
        <w:t xml:space="preserve"> </w:t>
      </w:r>
      <w:r>
        <w:rPr>
          <w:spacing w:val="-1"/>
        </w:rPr>
        <w:t>народной</w:t>
      </w:r>
      <w:r>
        <w:rPr>
          <w:spacing w:val="-2"/>
        </w:rPr>
        <w:t xml:space="preserve"> </w:t>
      </w:r>
      <w:r>
        <w:rPr>
          <w:spacing w:val="-1"/>
        </w:rPr>
        <w:t>песни</w:t>
      </w:r>
      <w:r>
        <w:rPr>
          <w:spacing w:val="69"/>
        </w:rPr>
        <w:t xml:space="preserve"> </w:t>
      </w:r>
      <w:r>
        <w:rPr>
          <w:spacing w:val="-1"/>
        </w:rPr>
        <w:t>«Савка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Гришка».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479"/>
          <w:tab w:val="left" w:pos="1479"/>
          <w:tab w:val="left" w:pos="7713"/>
          <w:tab w:val="left" w:pos="8258"/>
          <w:tab w:val="left" w:pos="9089"/>
        </w:tabs>
        <w:kinsoku w:val="0"/>
        <w:overflowPunct w:val="0"/>
        <w:spacing w:before="160" w:line="359" w:lineRule="auto"/>
        <w:ind w:right="126" w:firstLine="0"/>
        <w:rPr>
          <w:spacing w:val="-1"/>
        </w:rPr>
      </w:pPr>
      <w:r>
        <w:rPr>
          <w:spacing w:val="-1"/>
        </w:rPr>
        <w:t>Назарова</w:t>
      </w:r>
      <w:r>
        <w:rPr>
          <w:spacing w:val="64"/>
        </w:rPr>
        <w:t xml:space="preserve"> </w:t>
      </w:r>
      <w:r>
        <w:rPr>
          <w:spacing w:val="-1"/>
        </w:rPr>
        <w:t>Т.Вариации</w:t>
      </w:r>
      <w:r>
        <w:rPr>
          <w:spacing w:val="66"/>
        </w:rPr>
        <w:t xml:space="preserve"> </w:t>
      </w:r>
      <w:r>
        <w:rPr>
          <w:spacing w:val="-1"/>
        </w:rPr>
        <w:t>«Зайчик,</w:t>
      </w:r>
      <w:r>
        <w:rPr>
          <w:spacing w:val="63"/>
        </w:rPr>
        <w:t xml:space="preserve"> </w:t>
      </w:r>
      <w:r>
        <w:rPr>
          <w:spacing w:val="-1"/>
        </w:rPr>
        <w:t>мой</w:t>
      </w:r>
      <w:r>
        <w:rPr>
          <w:spacing w:val="63"/>
        </w:rPr>
        <w:t xml:space="preserve"> </w:t>
      </w:r>
      <w:r>
        <w:rPr>
          <w:spacing w:val="-1"/>
        </w:rPr>
        <w:t>зайчик»</w:t>
      </w:r>
      <w:r>
        <w:rPr>
          <w:spacing w:val="63"/>
        </w:rPr>
        <w:t xml:space="preserve"> </w:t>
      </w:r>
      <w:r>
        <w:rPr>
          <w:spacing w:val="-1"/>
        </w:rPr>
        <w:t>Вариации</w:t>
      </w:r>
      <w:r>
        <w:rPr>
          <w:spacing w:val="-1"/>
        </w:rPr>
        <w:tab/>
      </w:r>
      <w:r>
        <w:t>на</w:t>
      </w:r>
      <w:r>
        <w:tab/>
        <w:t>тему</w:t>
      </w:r>
      <w:r>
        <w:tab/>
      </w:r>
      <w:r>
        <w:rPr>
          <w:spacing w:val="-1"/>
        </w:rPr>
        <w:t>Русской</w:t>
      </w:r>
      <w:r>
        <w:rPr>
          <w:spacing w:val="25"/>
        </w:rPr>
        <w:t xml:space="preserve"> </w:t>
      </w:r>
      <w:r>
        <w:rPr>
          <w:spacing w:val="-1"/>
        </w:rPr>
        <w:t>народной</w:t>
      </w:r>
      <w:r>
        <w:rPr>
          <w:spacing w:val="-1"/>
        </w:rPr>
        <w:tab/>
        <w:t>песни</w:t>
      </w:r>
      <w:r>
        <w:t xml:space="preserve"> </w:t>
      </w:r>
      <w:r>
        <w:rPr>
          <w:spacing w:val="-2"/>
        </w:rPr>
        <w:t xml:space="preserve">«Пойду </w:t>
      </w:r>
      <w:r>
        <w:rPr>
          <w:spacing w:val="-1"/>
        </w:rPr>
        <w:t>ли</w:t>
      </w:r>
      <w:r>
        <w:t xml:space="preserve"> я,</w:t>
      </w:r>
      <w:r>
        <w:rPr>
          <w:spacing w:val="-1"/>
        </w:rPr>
        <w:t xml:space="preserve"> </w:t>
      </w:r>
      <w:r>
        <w:t>выйду</w:t>
      </w:r>
      <w:r>
        <w:rPr>
          <w:spacing w:val="-4"/>
        </w:rPr>
        <w:t xml:space="preserve"> </w:t>
      </w:r>
      <w:r>
        <w:t xml:space="preserve">ли </w:t>
      </w:r>
      <w:r>
        <w:rPr>
          <w:spacing w:val="-1"/>
        </w:rPr>
        <w:t xml:space="preserve">я». Игра </w:t>
      </w:r>
      <w:r>
        <w:t>в</w:t>
      </w:r>
      <w:r>
        <w:rPr>
          <w:spacing w:val="-1"/>
        </w:rPr>
        <w:t xml:space="preserve"> жмурки</w:t>
      </w:r>
      <w:r>
        <w:rPr>
          <w:spacing w:val="-2"/>
        </w:rPr>
        <w:t xml:space="preserve"> </w:t>
      </w:r>
      <w:r>
        <w:rPr>
          <w:spacing w:val="-1"/>
        </w:rPr>
        <w:t>(маленькая</w:t>
      </w:r>
      <w:r>
        <w:t xml:space="preserve"> </w:t>
      </w:r>
      <w:r>
        <w:rPr>
          <w:spacing w:val="-1"/>
        </w:rPr>
        <w:t>сонатина).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415"/>
        </w:tabs>
        <w:kinsoku w:val="0"/>
        <w:overflowPunct w:val="0"/>
        <w:spacing w:before="8" w:line="360" w:lineRule="auto"/>
        <w:ind w:right="336" w:firstLine="0"/>
        <w:rPr>
          <w:spacing w:val="-2"/>
        </w:rPr>
      </w:pPr>
      <w:proofErr w:type="spellStart"/>
      <w:r>
        <w:rPr>
          <w:spacing w:val="-1"/>
        </w:rPr>
        <w:t>Рейнике</w:t>
      </w:r>
      <w:proofErr w:type="spellEnd"/>
      <w:r>
        <w:t xml:space="preserve"> </w:t>
      </w:r>
      <w:r>
        <w:rPr>
          <w:spacing w:val="-1"/>
        </w:rPr>
        <w:t>К.Сонатина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мажор. Соч.</w:t>
      </w:r>
      <w:r>
        <w:rPr>
          <w:spacing w:val="-4"/>
        </w:rPr>
        <w:t xml:space="preserve"> </w:t>
      </w:r>
      <w:r>
        <w:rPr>
          <w:spacing w:val="-1"/>
        </w:rPr>
        <w:t>127. Сонатина</w:t>
      </w:r>
      <w:r>
        <w:t xml:space="preserve"> Соль</w:t>
      </w:r>
      <w:r>
        <w:rPr>
          <w:spacing w:val="-4"/>
        </w:rPr>
        <w:t xml:space="preserve"> </w:t>
      </w:r>
      <w:r>
        <w:rPr>
          <w:spacing w:val="-1"/>
        </w:rPr>
        <w:t xml:space="preserve">мажор, </w:t>
      </w:r>
      <w:r>
        <w:t>Ч.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>136.</w:t>
      </w:r>
      <w:r>
        <w:rPr>
          <w:spacing w:val="33"/>
        </w:rPr>
        <w:t xml:space="preserve"> </w:t>
      </w:r>
      <w:r>
        <w:rPr>
          <w:spacing w:val="-1"/>
        </w:rPr>
        <w:t>Аллегро</w:t>
      </w:r>
      <w:r>
        <w:rPr>
          <w:spacing w:val="1"/>
        </w:rPr>
        <w:t xml:space="preserve"> </w:t>
      </w:r>
      <w:r>
        <w:rPr>
          <w:spacing w:val="-2"/>
        </w:rPr>
        <w:t>модерато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415"/>
        </w:tabs>
        <w:kinsoku w:val="0"/>
        <w:overflowPunct w:val="0"/>
        <w:spacing w:before="5"/>
        <w:ind w:left="414" w:hanging="282"/>
        <w:rPr>
          <w:spacing w:val="-1"/>
        </w:rPr>
      </w:pPr>
      <w:proofErr w:type="spellStart"/>
      <w:r>
        <w:rPr>
          <w:spacing w:val="-1"/>
        </w:rPr>
        <w:t>Салютринская</w:t>
      </w:r>
      <w:proofErr w:type="spellEnd"/>
      <w:proofErr w:type="gramStart"/>
      <w:r>
        <w:t xml:space="preserve"> </w:t>
      </w:r>
      <w:r>
        <w:rPr>
          <w:spacing w:val="-1"/>
        </w:rPr>
        <w:t>Т</w:t>
      </w:r>
      <w:proofErr w:type="gramEnd"/>
      <w:r>
        <w:rPr>
          <w:spacing w:val="-1"/>
        </w:rPr>
        <w:t>, Сонатина</w:t>
      </w:r>
      <w: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мажор.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415"/>
        </w:tabs>
        <w:kinsoku w:val="0"/>
        <w:overflowPunct w:val="0"/>
        <w:spacing w:before="160"/>
        <w:ind w:left="414" w:hanging="282"/>
        <w:rPr>
          <w:spacing w:val="-1"/>
        </w:rPr>
      </w:pPr>
      <w:proofErr w:type="spellStart"/>
      <w:r>
        <w:rPr>
          <w:spacing w:val="-1"/>
        </w:rPr>
        <w:t>Хаслингер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X. Сонатина</w:t>
      </w:r>
      <w:proofErr w:type="gramStart"/>
      <w:r>
        <w:rPr>
          <w:spacing w:val="-1"/>
        </w:rPr>
        <w:t xml:space="preserve"> </w:t>
      </w:r>
      <w:r>
        <w:t>Д</w:t>
      </w:r>
      <w:proofErr w:type="gramEnd"/>
      <w:r>
        <w:t>о</w:t>
      </w:r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96"/>
        </w:numPr>
        <w:tabs>
          <w:tab w:val="left" w:pos="556"/>
        </w:tabs>
        <w:kinsoku w:val="0"/>
        <w:overflowPunct w:val="0"/>
        <w:spacing w:before="163"/>
        <w:ind w:left="555" w:hanging="423"/>
      </w:pPr>
      <w:proofErr w:type="spellStart"/>
      <w:r>
        <w:rPr>
          <w:spacing w:val="-1"/>
        </w:rPr>
        <w:t>Штейбельт</w:t>
      </w:r>
      <w:proofErr w:type="spellEnd"/>
      <w:r>
        <w:rPr>
          <w:spacing w:val="-1"/>
        </w:rPr>
        <w:t xml:space="preserve"> </w:t>
      </w:r>
      <w:r>
        <w:t xml:space="preserve">Д. </w:t>
      </w:r>
      <w:r>
        <w:rPr>
          <w:spacing w:val="-2"/>
        </w:rPr>
        <w:t>Сонатина</w:t>
      </w:r>
      <w: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 xml:space="preserve">мажор, </w:t>
      </w:r>
      <w:r>
        <w:t>Ч.</w:t>
      </w:r>
      <w:r>
        <w:rPr>
          <w:spacing w:val="-2"/>
        </w:rPr>
        <w:t xml:space="preserve"> </w:t>
      </w:r>
      <w:r>
        <w:t>1.</w:t>
      </w:r>
    </w:p>
    <w:p w:rsidR="00D03893" w:rsidRDefault="00D03893" w:rsidP="00D03893">
      <w:pPr>
        <w:pStyle w:val="Heading2"/>
        <w:kinsoku w:val="0"/>
        <w:overflowPunct w:val="0"/>
        <w:spacing w:before="165" w:line="319" w:lineRule="exact"/>
        <w:ind w:left="132"/>
        <w:outlineLvl w:val="9"/>
        <w:rPr>
          <w:b w:val="0"/>
          <w:bCs w:val="0"/>
        </w:rPr>
      </w:pPr>
      <w:r>
        <w:t>Пьесы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415"/>
        </w:tabs>
        <w:kinsoku w:val="0"/>
        <w:overflowPunct w:val="0"/>
        <w:spacing w:line="359" w:lineRule="auto"/>
        <w:ind w:right="713" w:firstLine="0"/>
        <w:rPr>
          <w:spacing w:val="-2"/>
        </w:rPr>
      </w:pPr>
      <w:r>
        <w:rPr>
          <w:spacing w:val="-1"/>
        </w:rPr>
        <w:t>Весёлые</w:t>
      </w:r>
      <w:r>
        <w:t xml:space="preserve"> </w:t>
      </w:r>
      <w:r>
        <w:rPr>
          <w:spacing w:val="-1"/>
        </w:rPr>
        <w:t>нотки. Сборник</w:t>
      </w:r>
      <w:r>
        <w:rPr>
          <w:spacing w:val="-3"/>
        </w:rPr>
        <w:t xml:space="preserve"> </w:t>
      </w:r>
      <w:r>
        <w:rPr>
          <w:spacing w:val="-1"/>
        </w:rPr>
        <w:t>пьес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фортепиано.1-2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  <w:r>
        <w:rPr>
          <w:spacing w:val="-3"/>
        </w:rPr>
        <w:t xml:space="preserve"> </w:t>
      </w:r>
      <w:r>
        <w:rPr>
          <w:spacing w:val="-1"/>
        </w:rPr>
        <w:t>Выпуск</w:t>
      </w:r>
      <w:r>
        <w:t xml:space="preserve"> 1.</w:t>
      </w:r>
      <w:r>
        <w:rPr>
          <w:spacing w:val="-1"/>
        </w:rPr>
        <w:t xml:space="preserve"> </w:t>
      </w:r>
      <w:proofErr w:type="spellStart"/>
      <w:proofErr w:type="gramStart"/>
      <w:r>
        <w:rPr>
          <w:spacing w:val="-1"/>
        </w:rPr>
        <w:t>Учебно</w:t>
      </w:r>
      <w:proofErr w:type="spellEnd"/>
      <w:r>
        <w:rPr>
          <w:spacing w:val="-1"/>
        </w:rPr>
        <w:t>-</w:t>
      </w:r>
      <w:r>
        <w:rPr>
          <w:spacing w:val="49"/>
        </w:rPr>
        <w:t xml:space="preserve"> </w:t>
      </w:r>
      <w:r>
        <w:rPr>
          <w:spacing w:val="-1"/>
        </w:rPr>
        <w:t>методическое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пособие. «Феникс»</w:t>
      </w:r>
      <w:r>
        <w:rPr>
          <w:spacing w:val="-2"/>
        </w:rPr>
        <w:t xml:space="preserve"> </w:t>
      </w:r>
      <w:r>
        <w:rPr>
          <w:spacing w:val="-1"/>
        </w:rPr>
        <w:t>Ростов-на-Дону</w:t>
      </w:r>
      <w:r>
        <w:rPr>
          <w:spacing w:val="-4"/>
        </w:rPr>
        <w:t xml:space="preserve"> </w:t>
      </w:r>
      <w:r>
        <w:rPr>
          <w:spacing w:val="-1"/>
        </w:rPr>
        <w:t>2008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Пьесы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выбору.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415"/>
        </w:tabs>
        <w:kinsoku w:val="0"/>
        <w:overflowPunct w:val="0"/>
        <w:spacing w:before="6" w:line="361" w:lineRule="auto"/>
        <w:ind w:right="336" w:firstLine="0"/>
      </w:pPr>
      <w:r>
        <w:rPr>
          <w:spacing w:val="-1"/>
        </w:rPr>
        <w:t>Детский</w:t>
      </w:r>
      <w:r>
        <w:t xml:space="preserve"> </w:t>
      </w:r>
      <w:r>
        <w:rPr>
          <w:spacing w:val="-1"/>
        </w:rPr>
        <w:t>альбом</w:t>
      </w:r>
      <w:r>
        <w:t xml:space="preserve"> </w:t>
      </w:r>
      <w:r>
        <w:rPr>
          <w:spacing w:val="-1"/>
        </w:rPr>
        <w:t>пианиста. Тетрадь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Издательство</w:t>
      </w:r>
      <w:r>
        <w:t xml:space="preserve"> </w:t>
      </w:r>
      <w:r>
        <w:rPr>
          <w:spacing w:val="-1"/>
        </w:rPr>
        <w:t xml:space="preserve">Владимира Катанского. </w:t>
      </w:r>
      <w:r>
        <w:rPr>
          <w:spacing w:val="-2"/>
        </w:rPr>
        <w:t>М.</w:t>
      </w:r>
      <w:r>
        <w:rPr>
          <w:spacing w:val="55"/>
        </w:rPr>
        <w:t xml:space="preserve"> </w:t>
      </w:r>
      <w:r>
        <w:rPr>
          <w:spacing w:val="-1"/>
        </w:rPr>
        <w:t>2006</w:t>
      </w:r>
      <w:r>
        <w:rPr>
          <w:spacing w:val="1"/>
        </w:rPr>
        <w:t xml:space="preserve"> </w:t>
      </w:r>
      <w:r>
        <w:t>г.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483"/>
        </w:tabs>
        <w:kinsoku w:val="0"/>
        <w:overflowPunct w:val="0"/>
        <w:spacing w:before="3"/>
        <w:ind w:left="482" w:hanging="280"/>
      </w:pPr>
      <w:r>
        <w:rPr>
          <w:spacing w:val="-1"/>
        </w:rPr>
        <w:t>Сборник</w:t>
      </w:r>
      <w:r>
        <w:t xml:space="preserve"> пьес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фортепиано. Составитель</w:t>
      </w:r>
      <w:r>
        <w:rPr>
          <w:spacing w:val="-2"/>
        </w:rPr>
        <w:t xml:space="preserve"> </w:t>
      </w:r>
      <w:proofErr w:type="spellStart"/>
      <w:r>
        <w:t>Барсукова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С.А. Выпуск</w:t>
      </w:r>
      <w:r>
        <w:t xml:space="preserve"> 2.</w:t>
      </w:r>
    </w:p>
    <w:p w:rsidR="00D03893" w:rsidRDefault="00D03893" w:rsidP="00D03893">
      <w:pPr>
        <w:pStyle w:val="a3"/>
        <w:kinsoku w:val="0"/>
        <w:overflowPunct w:val="0"/>
        <w:spacing w:before="160" w:line="359" w:lineRule="auto"/>
        <w:ind w:left="132" w:right="127"/>
        <w:rPr>
          <w:spacing w:val="-1"/>
        </w:rPr>
      </w:pPr>
      <w:r>
        <w:rPr>
          <w:spacing w:val="-1"/>
        </w:rPr>
        <w:t>«Феникс»</w:t>
      </w:r>
      <w:r>
        <w:rPr>
          <w:spacing w:val="-2"/>
        </w:rPr>
        <w:t xml:space="preserve"> </w:t>
      </w:r>
      <w:r>
        <w:rPr>
          <w:spacing w:val="-1"/>
        </w:rPr>
        <w:t>Ростов-на-Дону. 2002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г</w:t>
      </w:r>
      <w:proofErr w:type="gramStart"/>
      <w:r>
        <w:rPr>
          <w:spacing w:val="-1"/>
        </w:rPr>
        <w:t>.С</w:t>
      </w:r>
      <w:proofErr w:type="gramEnd"/>
      <w:r>
        <w:rPr>
          <w:spacing w:val="-1"/>
        </w:rPr>
        <w:t>игмейстер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Э. «Кукушка</w:t>
      </w:r>
      <w:r>
        <w:rPr>
          <w:spacing w:val="1"/>
        </w:rPr>
        <w:t xml:space="preserve"> </w:t>
      </w:r>
      <w:r>
        <w:rPr>
          <w:spacing w:val="-1"/>
        </w:rPr>
        <w:t>танцует</w:t>
      </w:r>
      <w:r>
        <w:t xml:space="preserve"> </w:t>
      </w:r>
      <w:r>
        <w:rPr>
          <w:spacing w:val="-1"/>
        </w:rPr>
        <w:t>вальс»,</w:t>
      </w:r>
      <w:r>
        <w:rPr>
          <w:spacing w:val="31"/>
        </w:rPr>
        <w:t xml:space="preserve"> </w:t>
      </w:r>
      <w:r>
        <w:t>Дюринг К.</w:t>
      </w:r>
      <w:r>
        <w:rPr>
          <w:spacing w:val="-1"/>
        </w:rPr>
        <w:t xml:space="preserve"> Пьеса,</w:t>
      </w:r>
      <w:r>
        <w:t xml:space="preserve"> </w:t>
      </w:r>
      <w:r>
        <w:rPr>
          <w:spacing w:val="-2"/>
        </w:rPr>
        <w:t>Мюллер</w:t>
      </w:r>
      <w:r>
        <w:rPr>
          <w:spacing w:val="1"/>
        </w:rPr>
        <w:t xml:space="preserve"> </w:t>
      </w:r>
      <w:r>
        <w:rPr>
          <w:spacing w:val="-1"/>
        </w:rPr>
        <w:t>Пьеса,</w:t>
      </w:r>
      <w:r>
        <w:t xml:space="preserve"> </w:t>
      </w:r>
      <w:r>
        <w:rPr>
          <w:spacing w:val="-1"/>
        </w:rPr>
        <w:t xml:space="preserve">Моцарт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Пьеса,</w:t>
      </w:r>
      <w:r>
        <w:t xml:space="preserve"> </w:t>
      </w:r>
      <w:r>
        <w:rPr>
          <w:spacing w:val="-1"/>
        </w:rPr>
        <w:t>Люли</w:t>
      </w:r>
      <w:r>
        <w:t xml:space="preserve"> </w:t>
      </w:r>
      <w:r>
        <w:rPr>
          <w:spacing w:val="-1"/>
        </w:rPr>
        <w:t>Ж.Б. Менуэт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414"/>
        </w:tabs>
        <w:kinsoku w:val="0"/>
        <w:overflowPunct w:val="0"/>
        <w:spacing w:before="8" w:line="359" w:lineRule="auto"/>
        <w:ind w:right="274" w:firstLine="0"/>
      </w:pPr>
      <w:r>
        <w:rPr>
          <w:spacing w:val="-1"/>
        </w:rPr>
        <w:lastRenderedPageBreak/>
        <w:t>Сборник</w:t>
      </w:r>
      <w:r>
        <w:t xml:space="preserve"> </w:t>
      </w:r>
      <w:r>
        <w:rPr>
          <w:spacing w:val="-2"/>
        </w:rPr>
        <w:t>ансамблей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фортепиано.1-3</w:t>
      </w:r>
      <w:r>
        <w:rPr>
          <w:spacing w:val="-3"/>
        </w:rPr>
        <w:t xml:space="preserve"> </w:t>
      </w:r>
      <w:r>
        <w:t xml:space="preserve">класс </w:t>
      </w:r>
      <w:r>
        <w:rPr>
          <w:spacing w:val="-1"/>
        </w:rPr>
        <w:t>ДМШ.</w:t>
      </w:r>
      <w:r>
        <w:rPr>
          <w:spacing w:val="-2"/>
        </w:rPr>
        <w:t xml:space="preserve"> </w:t>
      </w:r>
      <w:r>
        <w:rPr>
          <w:spacing w:val="-1"/>
        </w:rPr>
        <w:t>Учебно-методическое</w:t>
      </w:r>
      <w:r>
        <w:rPr>
          <w:spacing w:val="51"/>
        </w:rPr>
        <w:t xml:space="preserve"> </w:t>
      </w:r>
      <w:r>
        <w:rPr>
          <w:spacing w:val="-1"/>
        </w:rPr>
        <w:t>пособие</w:t>
      </w:r>
      <w:r>
        <w:t xml:space="preserve"> в</w:t>
      </w:r>
      <w:r>
        <w:rPr>
          <w:spacing w:val="-1"/>
        </w:rPr>
        <w:t xml:space="preserve"> переложении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обработке</w:t>
      </w:r>
      <w:r>
        <w:t xml:space="preserve"> </w:t>
      </w:r>
      <w:proofErr w:type="spellStart"/>
      <w:r>
        <w:rPr>
          <w:spacing w:val="-1"/>
        </w:rPr>
        <w:t>Зубченко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И. «Феникс» Ростов-на-Дону. 2008</w:t>
      </w:r>
      <w:r>
        <w:rPr>
          <w:spacing w:val="31"/>
        </w:rPr>
        <w:t xml:space="preserve"> </w:t>
      </w:r>
      <w:r>
        <w:t>г.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414"/>
          <w:tab w:val="left" w:pos="1729"/>
          <w:tab w:val="left" w:pos="3292"/>
          <w:tab w:val="left" w:pos="7650"/>
        </w:tabs>
        <w:kinsoku w:val="0"/>
        <w:overflowPunct w:val="0"/>
        <w:spacing w:before="6" w:line="361" w:lineRule="auto"/>
        <w:ind w:right="1596" w:firstLine="0"/>
        <w:rPr>
          <w:spacing w:val="-1"/>
        </w:rPr>
      </w:pPr>
      <w:r>
        <w:rPr>
          <w:spacing w:val="-1"/>
        </w:rPr>
        <w:t>Волков</w:t>
      </w:r>
      <w:r>
        <w:t xml:space="preserve"> </w:t>
      </w:r>
      <w:r>
        <w:rPr>
          <w:spacing w:val="-1"/>
        </w:rPr>
        <w:t>В. 10</w:t>
      </w:r>
      <w:r>
        <w:t xml:space="preserve"> </w:t>
      </w:r>
      <w:r>
        <w:rPr>
          <w:spacing w:val="-1"/>
        </w:rPr>
        <w:t>пьес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фортепиано:</w:t>
      </w:r>
      <w: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1"/>
        </w:rPr>
        <w:t>заячьим</w:t>
      </w:r>
      <w:r>
        <w:t xml:space="preserve"> </w:t>
      </w:r>
      <w:r>
        <w:rPr>
          <w:spacing w:val="-1"/>
        </w:rPr>
        <w:t>следам, По</w:t>
      </w:r>
      <w:r>
        <w:rPr>
          <w:spacing w:val="-1"/>
        </w:rPr>
        <w:tab/>
      </w:r>
      <w:r>
        <w:t>волнам,</w:t>
      </w:r>
      <w:r>
        <w:rPr>
          <w:spacing w:val="47"/>
        </w:rPr>
        <w:t xml:space="preserve"> </w:t>
      </w:r>
      <w:r>
        <w:rPr>
          <w:spacing w:val="-1"/>
        </w:rPr>
        <w:t>Незабудка,</w:t>
      </w:r>
      <w:r>
        <w:rPr>
          <w:spacing w:val="-1"/>
        </w:rPr>
        <w:tab/>
        <w:t>Маленький</w:t>
      </w:r>
      <w:r>
        <w:rPr>
          <w:spacing w:val="-1"/>
        </w:rPr>
        <w:tab/>
        <w:t>танец, Шуточка, На</w:t>
      </w:r>
      <w:r>
        <w:t xml:space="preserve"> </w:t>
      </w:r>
      <w:r>
        <w:rPr>
          <w:spacing w:val="-1"/>
        </w:rPr>
        <w:t>беговой</w:t>
      </w:r>
      <w:r>
        <w:rPr>
          <w:spacing w:val="1"/>
        </w:rPr>
        <w:t xml:space="preserve"> </w:t>
      </w:r>
      <w:r>
        <w:rPr>
          <w:spacing w:val="-1"/>
        </w:rPr>
        <w:t>дорожке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483"/>
        </w:tabs>
        <w:kinsoku w:val="0"/>
        <w:overflowPunct w:val="0"/>
        <w:spacing w:before="3"/>
        <w:ind w:left="482" w:hanging="280"/>
        <w:rPr>
          <w:spacing w:val="-1"/>
        </w:rPr>
      </w:pPr>
      <w:r>
        <w:rPr>
          <w:spacing w:val="-1"/>
        </w:rPr>
        <w:t>Гречанинов</w:t>
      </w:r>
      <w:r>
        <w:rPr>
          <w:spacing w:val="1"/>
        </w:rPr>
        <w:t xml:space="preserve"> </w:t>
      </w:r>
      <w:r>
        <w:rPr>
          <w:spacing w:val="-1"/>
        </w:rPr>
        <w:t>А. Соч. 98. Детский</w:t>
      </w:r>
      <w:r>
        <w:t xml:space="preserve"> </w:t>
      </w:r>
      <w:r>
        <w:rPr>
          <w:spacing w:val="-1"/>
        </w:rPr>
        <w:t>альбом: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1"/>
        </w:rPr>
        <w:t xml:space="preserve">разлуке, </w:t>
      </w:r>
      <w:r>
        <w:t xml:space="preserve">Маленькая </w:t>
      </w:r>
      <w:r>
        <w:rPr>
          <w:spacing w:val="-1"/>
        </w:rPr>
        <w:t>сказка, Мазурка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483"/>
          <w:tab w:val="left" w:pos="1513"/>
          <w:tab w:val="left" w:pos="6038"/>
          <w:tab w:val="left" w:pos="8021"/>
          <w:tab w:val="left" w:pos="8705"/>
        </w:tabs>
        <w:kinsoku w:val="0"/>
        <w:overflowPunct w:val="0"/>
        <w:spacing w:before="160" w:line="359" w:lineRule="auto"/>
        <w:ind w:right="284" w:firstLine="70"/>
        <w:rPr>
          <w:spacing w:val="-1"/>
        </w:rPr>
      </w:pP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фортепианные</w:t>
      </w:r>
      <w:r>
        <w:rPr>
          <w:spacing w:val="-3"/>
        </w:rPr>
        <w:t xml:space="preserve"> </w:t>
      </w:r>
      <w:r>
        <w:t>пьесы.</w:t>
      </w:r>
      <w:r>
        <w:rPr>
          <w:spacing w:val="-1"/>
        </w:rPr>
        <w:t xml:space="preserve"> Составитель</w:t>
      </w:r>
      <w:r>
        <w:rPr>
          <w:spacing w:val="-1"/>
        </w:rPr>
        <w:tab/>
        <w:t>Ахмадуллина</w:t>
      </w:r>
      <w:r>
        <w:rPr>
          <w:spacing w:val="-1"/>
        </w:rPr>
        <w:tab/>
      </w:r>
      <w:r>
        <w:rPr>
          <w:spacing w:val="-1"/>
          <w:w w:val="95"/>
        </w:rPr>
        <w:t>С.:</w:t>
      </w:r>
      <w:r>
        <w:rPr>
          <w:spacing w:val="-1"/>
          <w:w w:val="95"/>
        </w:rPr>
        <w:tab/>
      </w:r>
      <w:r>
        <w:rPr>
          <w:spacing w:val="-1"/>
        </w:rPr>
        <w:t>Татарская</w:t>
      </w:r>
      <w:r>
        <w:rPr>
          <w:spacing w:val="47"/>
        </w:rPr>
        <w:t xml:space="preserve"> </w:t>
      </w:r>
      <w:r>
        <w:rPr>
          <w:spacing w:val="-1"/>
        </w:rPr>
        <w:t>народная</w:t>
      </w:r>
      <w:r>
        <w:rPr>
          <w:spacing w:val="-1"/>
        </w:rPr>
        <w:tab/>
        <w:t>песня</w:t>
      </w:r>
      <w:r>
        <w:t xml:space="preserve"> </w:t>
      </w:r>
      <w:r>
        <w:rPr>
          <w:spacing w:val="-2"/>
        </w:rPr>
        <w:t>«Яблоня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хурма»</w:t>
      </w:r>
      <w:proofErr w:type="gramStart"/>
      <w:r>
        <w:rPr>
          <w:spacing w:val="-1"/>
        </w:rPr>
        <w:t>.О</w:t>
      </w:r>
      <w:proofErr w:type="gramEnd"/>
      <w:r>
        <w:rPr>
          <w:spacing w:val="-1"/>
        </w:rPr>
        <w:t>бработка</w:t>
      </w:r>
      <w:r>
        <w:t xml:space="preserve"> </w:t>
      </w:r>
      <w:proofErr w:type="spellStart"/>
      <w:r>
        <w:rPr>
          <w:spacing w:val="-1"/>
        </w:rPr>
        <w:t>Музафарова</w:t>
      </w:r>
      <w:proofErr w:type="spellEnd"/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Татарская</w:t>
      </w: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4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spacing w:before="46" w:line="359" w:lineRule="auto"/>
        <w:ind w:left="0" w:right="644"/>
        <w:rPr>
          <w:spacing w:val="-1"/>
        </w:rPr>
      </w:pPr>
      <w:r>
        <w:rPr>
          <w:spacing w:val="-1"/>
        </w:rPr>
        <w:t>обработка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Музафарова</w:t>
      </w:r>
      <w:proofErr w:type="spellEnd"/>
      <w:r>
        <w:t xml:space="preserve"> </w:t>
      </w:r>
      <w:r>
        <w:rPr>
          <w:spacing w:val="-1"/>
        </w:rPr>
        <w:t xml:space="preserve">М., </w:t>
      </w:r>
      <w:proofErr w:type="spellStart"/>
      <w:r>
        <w:rPr>
          <w:spacing w:val="-1"/>
        </w:rPr>
        <w:t>Файзи</w:t>
      </w:r>
      <w:proofErr w:type="spellEnd"/>
      <w:r>
        <w:rPr>
          <w:spacing w:val="-2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rPr>
          <w:spacing w:val="-1"/>
        </w:rPr>
        <w:t>Дедушка, Шамсутдинов И. Пляска</w:t>
      </w:r>
      <w:r>
        <w:rPr>
          <w:spacing w:val="49"/>
        </w:rPr>
        <w:t xml:space="preserve"> </w:t>
      </w:r>
      <w:r>
        <w:rPr>
          <w:spacing w:val="-1"/>
        </w:rPr>
        <w:t>журавлей.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459"/>
        </w:tabs>
        <w:kinsoku w:val="0"/>
        <w:overflowPunct w:val="0"/>
        <w:spacing w:before="6" w:line="359" w:lineRule="auto"/>
        <w:ind w:left="112" w:right="116" w:firstLine="70"/>
        <w:rPr>
          <w:spacing w:val="-1"/>
        </w:rPr>
      </w:pPr>
      <w:r>
        <w:rPr>
          <w:spacing w:val="-1"/>
        </w:rPr>
        <w:t>Джаз-пикколо.</w:t>
      </w:r>
      <w:r>
        <w:rPr>
          <w:spacing w:val="-6"/>
        </w:rPr>
        <w:t xml:space="preserve"> </w:t>
      </w:r>
      <w:r>
        <w:rPr>
          <w:spacing w:val="-1"/>
        </w:rPr>
        <w:t>Редактор-составитель</w:t>
      </w:r>
      <w:r>
        <w:rPr>
          <w:spacing w:val="-6"/>
        </w:rPr>
        <w:t xml:space="preserve"> </w:t>
      </w:r>
      <w:r>
        <w:t>Матвеев</w:t>
      </w:r>
      <w:r>
        <w:rPr>
          <w:spacing w:val="-6"/>
        </w:rPr>
        <w:t xml:space="preserve"> </w:t>
      </w:r>
      <w:r>
        <w:rPr>
          <w:spacing w:val="-1"/>
        </w:rPr>
        <w:t>В.: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Сигмейстер</w:t>
      </w:r>
      <w:proofErr w:type="spellEnd"/>
      <w:r>
        <w:rPr>
          <w:spacing w:val="-5"/>
        </w:rPr>
        <w:t xml:space="preserve"> </w:t>
      </w:r>
      <w:r>
        <w:t>Э.</w:t>
      </w:r>
      <w:r>
        <w:rPr>
          <w:spacing w:val="-6"/>
        </w:rPr>
        <w:t xml:space="preserve"> </w:t>
      </w:r>
      <w:r>
        <w:rPr>
          <w:spacing w:val="-1"/>
        </w:rPr>
        <w:t>Каждый</w:t>
      </w:r>
      <w:r>
        <w:rPr>
          <w:spacing w:val="-4"/>
        </w:rPr>
        <w:t xml:space="preserve"> </w:t>
      </w:r>
      <w:r>
        <w:rPr>
          <w:spacing w:val="-1"/>
        </w:rPr>
        <w:t>вечер,</w:t>
      </w:r>
      <w:r>
        <w:rPr>
          <w:spacing w:val="63"/>
        </w:rPr>
        <w:t xml:space="preserve"> </w:t>
      </w:r>
      <w:r>
        <w:rPr>
          <w:spacing w:val="-1"/>
        </w:rPr>
        <w:t>Кравченко</w:t>
      </w:r>
      <w:r>
        <w:rPr>
          <w:spacing w:val="1"/>
        </w:rPr>
        <w:t xml:space="preserve"> </w:t>
      </w:r>
      <w:r>
        <w:rPr>
          <w:spacing w:val="-1"/>
        </w:rPr>
        <w:t>А. Караван.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467"/>
        </w:tabs>
        <w:kinsoku w:val="0"/>
        <w:overflowPunct w:val="0"/>
        <w:spacing w:before="8" w:line="359" w:lineRule="auto"/>
        <w:ind w:left="112" w:right="116" w:firstLine="0"/>
        <w:rPr>
          <w:spacing w:val="-1"/>
        </w:rPr>
      </w:pPr>
      <w:proofErr w:type="spellStart"/>
      <w:r>
        <w:rPr>
          <w:spacing w:val="-1"/>
        </w:rPr>
        <w:t>Кабалевский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Д.Соч.</w:t>
      </w:r>
      <w:r>
        <w:rPr>
          <w:spacing w:val="68"/>
        </w:rPr>
        <w:t xml:space="preserve"> </w:t>
      </w:r>
      <w:r>
        <w:rPr>
          <w:spacing w:val="-1"/>
        </w:rPr>
        <w:t>27.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Избранные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пьесы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69"/>
        </w:rPr>
        <w:t xml:space="preserve"> </w:t>
      </w:r>
      <w:r>
        <w:rPr>
          <w:spacing w:val="-1"/>
        </w:rPr>
        <w:t>детей:</w:t>
      </w:r>
      <w:r>
        <w:t xml:space="preserve">  </w:t>
      </w:r>
      <w:r>
        <w:rPr>
          <w:spacing w:val="-1"/>
        </w:rPr>
        <w:t>Ночью</w:t>
      </w:r>
      <w:r>
        <w:rPr>
          <w:spacing w:val="68"/>
        </w:rPr>
        <w:t xml:space="preserve"> </w:t>
      </w:r>
      <w:proofErr w:type="spellStart"/>
      <w:r>
        <w:rPr>
          <w:spacing w:val="-1"/>
        </w:rPr>
        <w:t>нареке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Вроде</w:t>
      </w:r>
      <w:r>
        <w:rPr>
          <w:spacing w:val="69"/>
        </w:rPr>
        <w:t xml:space="preserve"> </w:t>
      </w:r>
      <w:r>
        <w:rPr>
          <w:spacing w:val="-1"/>
        </w:rPr>
        <w:t xml:space="preserve">вальса. </w:t>
      </w:r>
      <w:r>
        <w:t xml:space="preserve">Соч. </w:t>
      </w:r>
      <w:r>
        <w:rPr>
          <w:spacing w:val="-1"/>
        </w:rPr>
        <w:t>39</w:t>
      </w:r>
      <w:r>
        <w:rPr>
          <w:spacing w:val="1"/>
        </w:rPr>
        <w:t xml:space="preserve"> </w:t>
      </w:r>
      <w:r>
        <w:rPr>
          <w:spacing w:val="-1"/>
        </w:rPr>
        <w:t>Песенка,</w:t>
      </w:r>
      <w:r>
        <w:t xml:space="preserve"> </w:t>
      </w:r>
      <w:r>
        <w:rPr>
          <w:spacing w:val="-2"/>
        </w:rPr>
        <w:t>Вроде</w:t>
      </w:r>
      <w:r>
        <w:t xml:space="preserve"> </w:t>
      </w:r>
      <w:r>
        <w:rPr>
          <w:spacing w:val="-1"/>
        </w:rPr>
        <w:t>вальса, Колыбельная.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655"/>
        </w:tabs>
        <w:kinsoku w:val="0"/>
        <w:overflowPunct w:val="0"/>
        <w:spacing w:before="6" w:line="360" w:lineRule="auto"/>
        <w:ind w:left="112" w:right="107" w:firstLine="70"/>
        <w:jc w:val="both"/>
      </w:pPr>
      <w:r>
        <w:rPr>
          <w:spacing w:val="-1"/>
        </w:rPr>
        <w:t>Калинка.</w:t>
      </w:r>
      <w:r>
        <w:rPr>
          <w:spacing w:val="49"/>
        </w:rPr>
        <w:t xml:space="preserve"> </w:t>
      </w:r>
      <w:r>
        <w:rPr>
          <w:spacing w:val="-1"/>
        </w:rPr>
        <w:t>Альбом</w:t>
      </w:r>
      <w:r>
        <w:rPr>
          <w:spacing w:val="49"/>
        </w:rPr>
        <w:t xml:space="preserve"> </w:t>
      </w:r>
      <w:r>
        <w:rPr>
          <w:spacing w:val="-1"/>
        </w:rPr>
        <w:t>начинающего</w:t>
      </w:r>
      <w:r>
        <w:rPr>
          <w:spacing w:val="50"/>
        </w:rPr>
        <w:t xml:space="preserve"> </w:t>
      </w:r>
      <w:r>
        <w:rPr>
          <w:spacing w:val="-1"/>
        </w:rPr>
        <w:t>пианиста.</w:t>
      </w:r>
      <w:r>
        <w:rPr>
          <w:spacing w:val="49"/>
        </w:rPr>
        <w:t xml:space="preserve"> </w:t>
      </w:r>
      <w:r>
        <w:t>Часть</w:t>
      </w:r>
      <w:r>
        <w:rPr>
          <w:spacing w:val="48"/>
        </w:rPr>
        <w:t xml:space="preserve"> </w:t>
      </w:r>
      <w:r>
        <w:t>1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Тетцель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Э.</w:t>
      </w:r>
      <w:r>
        <w:rPr>
          <w:spacing w:val="49"/>
        </w:rPr>
        <w:t xml:space="preserve"> </w:t>
      </w:r>
      <w:r>
        <w:t>Два</w:t>
      </w:r>
      <w:r>
        <w:rPr>
          <w:spacing w:val="50"/>
        </w:rPr>
        <w:t xml:space="preserve"> </w:t>
      </w:r>
      <w:r>
        <w:rPr>
          <w:spacing w:val="-1"/>
        </w:rPr>
        <w:t>старика,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Лефельд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Я.</w:t>
      </w:r>
      <w:r>
        <w:rPr>
          <w:spacing w:val="13"/>
        </w:rPr>
        <w:t xml:space="preserve"> </w:t>
      </w:r>
      <w:r>
        <w:rPr>
          <w:spacing w:val="-1"/>
        </w:rPr>
        <w:t>Кошечка,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Арман</w:t>
      </w:r>
      <w:proofErr w:type="spellEnd"/>
      <w:r>
        <w:rPr>
          <w:spacing w:val="15"/>
        </w:rPr>
        <w:t xml:space="preserve"> </w:t>
      </w:r>
      <w:r>
        <w:t>Ж.</w:t>
      </w:r>
      <w:r>
        <w:rPr>
          <w:spacing w:val="13"/>
        </w:rPr>
        <w:t xml:space="preserve"> </w:t>
      </w:r>
      <w:r>
        <w:rPr>
          <w:spacing w:val="-1"/>
        </w:rPr>
        <w:t>Эхо,</w:t>
      </w:r>
      <w:r>
        <w:rPr>
          <w:spacing w:val="10"/>
        </w:rPr>
        <w:t xml:space="preserve"> </w:t>
      </w:r>
      <w:r>
        <w:rPr>
          <w:spacing w:val="-1"/>
        </w:rPr>
        <w:t>Блок</w:t>
      </w:r>
      <w:r>
        <w:rPr>
          <w:spacing w:val="14"/>
        </w:rPr>
        <w:t xml:space="preserve"> </w:t>
      </w:r>
      <w:r>
        <w:rPr>
          <w:spacing w:val="-1"/>
        </w:rPr>
        <w:t>В,</w:t>
      </w:r>
      <w:r>
        <w:rPr>
          <w:spacing w:val="13"/>
        </w:rPr>
        <w:t xml:space="preserve"> </w:t>
      </w:r>
      <w:r>
        <w:rPr>
          <w:spacing w:val="-1"/>
        </w:rPr>
        <w:t>Бабушка</w:t>
      </w:r>
      <w:r>
        <w:rPr>
          <w:spacing w:val="14"/>
        </w:rPr>
        <w:t xml:space="preserve"> </w:t>
      </w:r>
      <w:r>
        <w:t>тихо</w:t>
      </w:r>
      <w:r>
        <w:rPr>
          <w:spacing w:val="14"/>
        </w:rPr>
        <w:t xml:space="preserve"> </w:t>
      </w:r>
      <w:r>
        <w:rPr>
          <w:spacing w:val="-1"/>
        </w:rPr>
        <w:t>поет,</w:t>
      </w:r>
      <w:r>
        <w:rPr>
          <w:spacing w:val="13"/>
        </w:rPr>
        <w:t xml:space="preserve"> </w:t>
      </w:r>
      <w:r>
        <w:rPr>
          <w:spacing w:val="-1"/>
        </w:rPr>
        <w:t>Бах</w:t>
      </w:r>
      <w:r>
        <w:rPr>
          <w:spacing w:val="14"/>
        </w:rPr>
        <w:t xml:space="preserve"> </w:t>
      </w:r>
      <w:r>
        <w:rPr>
          <w:spacing w:val="-2"/>
        </w:rPr>
        <w:t>И.Х.</w:t>
      </w:r>
      <w:r>
        <w:rPr>
          <w:spacing w:val="31"/>
        </w:rPr>
        <w:t xml:space="preserve"> </w:t>
      </w:r>
      <w:r>
        <w:rPr>
          <w:spacing w:val="-1"/>
        </w:rPr>
        <w:t>Модерато</w:t>
      </w:r>
      <w:r>
        <w:rPr>
          <w:spacing w:val="-2"/>
        </w:rPr>
        <w:t xml:space="preserve"> </w:t>
      </w:r>
      <w:r>
        <w:rPr>
          <w:spacing w:val="-1"/>
        </w:rPr>
        <w:t>Ре</w:t>
      </w:r>
      <w:r>
        <w:rPr>
          <w:spacing w:val="-3"/>
        </w:rPr>
        <w:t xml:space="preserve"> </w:t>
      </w:r>
      <w:r>
        <w:rPr>
          <w:spacing w:val="-1"/>
        </w:rPr>
        <w:t>мажор,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Кепетис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Я.</w:t>
      </w:r>
      <w:r>
        <w:rPr>
          <w:spacing w:val="-4"/>
        </w:rPr>
        <w:t xml:space="preserve"> </w:t>
      </w:r>
      <w:r>
        <w:rPr>
          <w:spacing w:val="-1"/>
        </w:rPr>
        <w:t>Утро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лесу,</w:t>
      </w:r>
      <w:r>
        <w:rPr>
          <w:spacing w:val="66"/>
        </w:rPr>
        <w:t xml:space="preserve"> </w:t>
      </w:r>
      <w:proofErr w:type="spellStart"/>
      <w:r>
        <w:rPr>
          <w:spacing w:val="-1"/>
        </w:rPr>
        <w:t>Жилинскис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А.</w:t>
      </w:r>
      <w:r>
        <w:rPr>
          <w:spacing w:val="-4"/>
        </w:rPr>
        <w:t xml:space="preserve"> </w:t>
      </w:r>
      <w:r>
        <w:rPr>
          <w:spacing w:val="-1"/>
        </w:rPr>
        <w:t xml:space="preserve">Латышский </w:t>
      </w:r>
      <w:r>
        <w:rPr>
          <w:spacing w:val="-2"/>
        </w:rPr>
        <w:t>народный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танец</w:t>
      </w:r>
      <w:proofErr w:type="gramStart"/>
      <w:r>
        <w:rPr>
          <w:spacing w:val="-1"/>
        </w:rPr>
        <w:t>,А</w:t>
      </w:r>
      <w:proofErr w:type="gramEnd"/>
      <w:r>
        <w:rPr>
          <w:spacing w:val="-1"/>
        </w:rPr>
        <w:t>гафонников</w:t>
      </w:r>
      <w:proofErr w:type="spellEnd"/>
      <w:r>
        <w:rPr>
          <w:spacing w:val="32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rPr>
          <w:spacing w:val="-1"/>
        </w:rPr>
        <w:t>Драчун,</w:t>
      </w:r>
      <w:r>
        <w:rPr>
          <w:spacing w:val="34"/>
        </w:rPr>
        <w:t xml:space="preserve"> </w:t>
      </w:r>
      <w:r>
        <w:rPr>
          <w:spacing w:val="-1"/>
        </w:rPr>
        <w:t>Сорокин</w:t>
      </w:r>
      <w:r>
        <w:rPr>
          <w:spacing w:val="37"/>
        </w:rPr>
        <w:t xml:space="preserve"> </w:t>
      </w:r>
      <w:r>
        <w:rPr>
          <w:spacing w:val="-1"/>
        </w:rPr>
        <w:t>К.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Ежик,</w:t>
      </w:r>
      <w:r>
        <w:rPr>
          <w:spacing w:val="11"/>
        </w:rPr>
        <w:t xml:space="preserve"> </w:t>
      </w:r>
      <w:r>
        <w:rPr>
          <w:spacing w:val="-1"/>
        </w:rPr>
        <w:t>Бетховен</w:t>
      </w:r>
      <w:r>
        <w:rPr>
          <w:spacing w:val="13"/>
        </w:rPr>
        <w:t xml:space="preserve"> </w:t>
      </w:r>
      <w:r>
        <w:rPr>
          <w:spacing w:val="-1"/>
        </w:rPr>
        <w:t>Л.</w:t>
      </w:r>
      <w:r>
        <w:rPr>
          <w:spacing w:val="11"/>
        </w:rPr>
        <w:t xml:space="preserve"> </w:t>
      </w:r>
      <w:r>
        <w:rPr>
          <w:spacing w:val="-1"/>
        </w:rPr>
        <w:t>Экосез</w:t>
      </w:r>
      <w:r>
        <w:rPr>
          <w:spacing w:val="11"/>
        </w:rPr>
        <w:t xml:space="preserve"> </w:t>
      </w:r>
      <w:r>
        <w:rPr>
          <w:spacing w:val="-1"/>
        </w:rPr>
        <w:t>Соль</w:t>
      </w:r>
      <w:r>
        <w:rPr>
          <w:spacing w:val="55"/>
        </w:rPr>
        <w:t xml:space="preserve"> </w:t>
      </w:r>
      <w:r>
        <w:rPr>
          <w:spacing w:val="-1"/>
        </w:rPr>
        <w:t>мажор</w:t>
      </w:r>
      <w:r>
        <w:rPr>
          <w:spacing w:val="1"/>
        </w:rPr>
        <w:t xml:space="preserve"> </w:t>
      </w:r>
      <w:r>
        <w:t>.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559"/>
          <w:tab w:val="left" w:pos="3812"/>
          <w:tab w:val="left" w:pos="4899"/>
          <w:tab w:val="left" w:pos="5686"/>
          <w:tab w:val="left" w:pos="7558"/>
        </w:tabs>
        <w:kinsoku w:val="0"/>
        <w:overflowPunct w:val="0"/>
        <w:spacing w:before="5" w:line="359" w:lineRule="auto"/>
        <w:ind w:left="112" w:right="107" w:firstLine="0"/>
        <w:rPr>
          <w:spacing w:val="-1"/>
        </w:rPr>
      </w:pPr>
      <w:proofErr w:type="spellStart"/>
      <w:r>
        <w:rPr>
          <w:spacing w:val="-1"/>
        </w:rPr>
        <w:t>Калимуллин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Р.</w:t>
      </w:r>
      <w:r>
        <w:rPr>
          <w:spacing w:val="20"/>
        </w:rPr>
        <w:t xml:space="preserve"> </w:t>
      </w:r>
      <w:r>
        <w:rPr>
          <w:spacing w:val="-1"/>
        </w:rPr>
        <w:t>Детские</w:t>
      </w:r>
      <w:r>
        <w:rPr>
          <w:spacing w:val="-1"/>
        </w:rPr>
        <w:tab/>
        <w:t>пьесы</w:t>
      </w:r>
      <w:r>
        <w:rPr>
          <w:spacing w:val="-1"/>
        </w:rPr>
        <w:tab/>
        <w:t>для</w:t>
      </w:r>
      <w:r>
        <w:rPr>
          <w:spacing w:val="-1"/>
        </w:rPr>
        <w:tab/>
        <w:t>фортепиано:</w:t>
      </w:r>
      <w:r>
        <w:rPr>
          <w:spacing w:val="-1"/>
        </w:rPr>
        <w:tab/>
        <w:t>Веселое</w:t>
      </w:r>
      <w:r>
        <w:rPr>
          <w:spacing w:val="23"/>
        </w:rPr>
        <w:t xml:space="preserve"> </w:t>
      </w:r>
      <w:r>
        <w:rPr>
          <w:spacing w:val="-1"/>
        </w:rPr>
        <w:t>настроение,</w:t>
      </w:r>
      <w:r>
        <w:rPr>
          <w:spacing w:val="39"/>
        </w:rPr>
        <w:t xml:space="preserve"> </w:t>
      </w:r>
      <w:r>
        <w:rPr>
          <w:spacing w:val="-1"/>
        </w:rPr>
        <w:t>Прыг-скок,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525"/>
          <w:tab w:val="left" w:pos="4498"/>
          <w:tab w:val="left" w:pos="5268"/>
        </w:tabs>
        <w:kinsoku w:val="0"/>
        <w:overflowPunct w:val="0"/>
        <w:spacing w:before="15"/>
        <w:ind w:left="525" w:hanging="413"/>
        <w:rPr>
          <w:spacing w:val="-1"/>
        </w:rPr>
      </w:pPr>
      <w:r>
        <w:rPr>
          <w:spacing w:val="-1"/>
        </w:rPr>
        <w:t>Любарский</w:t>
      </w:r>
      <w:r>
        <w:rPr>
          <w:spacing w:val="-8"/>
        </w:rPr>
        <w:t xml:space="preserve"> </w:t>
      </w:r>
      <w:r>
        <w:rPr>
          <w:spacing w:val="-1"/>
        </w:rPr>
        <w:t>Н.Сборник</w:t>
      </w:r>
      <w:r>
        <w:t xml:space="preserve"> </w:t>
      </w:r>
      <w:r>
        <w:rPr>
          <w:spacing w:val="41"/>
        </w:rPr>
        <w:t xml:space="preserve"> </w:t>
      </w:r>
      <w:r>
        <w:t>легких</w:t>
      </w:r>
      <w:r>
        <w:tab/>
      </w:r>
      <w:r>
        <w:rPr>
          <w:spacing w:val="-1"/>
          <w:w w:val="95"/>
        </w:rPr>
        <w:t>пьес</w:t>
      </w:r>
      <w:r>
        <w:rPr>
          <w:spacing w:val="-1"/>
          <w:w w:val="95"/>
        </w:rPr>
        <w:tab/>
      </w:r>
      <w:r>
        <w:t xml:space="preserve">на </w:t>
      </w:r>
      <w:r>
        <w:rPr>
          <w:spacing w:val="40"/>
        </w:rPr>
        <w:t xml:space="preserve"> </w:t>
      </w:r>
      <w:r>
        <w:t xml:space="preserve">тему </w:t>
      </w:r>
      <w:r>
        <w:rPr>
          <w:spacing w:val="41"/>
        </w:rPr>
        <w:t xml:space="preserve"> </w:t>
      </w:r>
      <w:r>
        <w:rPr>
          <w:spacing w:val="-1"/>
        </w:rPr>
        <w:t>украинских</w:t>
      </w:r>
      <w:r>
        <w:rPr>
          <w:spacing w:val="-10"/>
        </w:rPr>
        <w:t xml:space="preserve"> </w:t>
      </w:r>
      <w:r>
        <w:rPr>
          <w:spacing w:val="-2"/>
        </w:rPr>
        <w:t>народных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песен:</w:t>
      </w:r>
    </w:p>
    <w:p w:rsidR="00D03893" w:rsidRDefault="00D03893" w:rsidP="00D03893">
      <w:pPr>
        <w:pStyle w:val="a3"/>
        <w:tabs>
          <w:tab w:val="left" w:pos="662"/>
          <w:tab w:val="left" w:pos="1747"/>
          <w:tab w:val="left" w:pos="2107"/>
          <w:tab w:val="left" w:pos="3060"/>
          <w:tab w:val="left" w:pos="5230"/>
          <w:tab w:val="left" w:pos="6925"/>
          <w:tab w:val="left" w:pos="8596"/>
        </w:tabs>
        <w:kinsoku w:val="0"/>
        <w:overflowPunct w:val="0"/>
        <w:spacing w:before="160"/>
      </w:pPr>
      <w:r>
        <w:rPr>
          <w:spacing w:val="-1"/>
        </w:rPr>
        <w:t>«И</w:t>
      </w:r>
      <w:r>
        <w:rPr>
          <w:spacing w:val="-1"/>
        </w:rPr>
        <w:tab/>
      </w:r>
      <w:r>
        <w:rPr>
          <w:spacing w:val="-1"/>
          <w:w w:val="95"/>
        </w:rPr>
        <w:t>шумит,</w:t>
      </w:r>
      <w:r>
        <w:rPr>
          <w:spacing w:val="-1"/>
          <w:w w:val="95"/>
        </w:rPr>
        <w:tab/>
      </w:r>
      <w:r>
        <w:rPr>
          <w:w w:val="95"/>
        </w:rPr>
        <w:t>и</w:t>
      </w:r>
      <w:r>
        <w:rPr>
          <w:w w:val="95"/>
        </w:rPr>
        <w:tab/>
        <w:t>гудит,</w:t>
      </w:r>
      <w:r>
        <w:rPr>
          <w:w w:val="95"/>
        </w:rPr>
        <w:tab/>
      </w:r>
      <w:r>
        <w:rPr>
          <w:spacing w:val="-1"/>
        </w:rPr>
        <w:t>Про</w:t>
      </w:r>
      <w:r>
        <w:rPr>
          <w:spacing w:val="1"/>
        </w:rPr>
        <w:t xml:space="preserve"> </w:t>
      </w:r>
      <w:r>
        <w:rPr>
          <w:spacing w:val="-1"/>
        </w:rPr>
        <w:t>щегленка,</w:t>
      </w:r>
      <w:r>
        <w:rPr>
          <w:spacing w:val="-1"/>
        </w:rPr>
        <w:tab/>
        <w:t>Пастушок,</w:t>
      </w:r>
      <w:r>
        <w:rPr>
          <w:spacing w:val="-1"/>
        </w:rPr>
        <w:tab/>
      </w:r>
      <w:r>
        <w:rPr>
          <w:spacing w:val="-1"/>
          <w:w w:val="95"/>
        </w:rPr>
        <w:t>Дедушкин</w:t>
      </w:r>
      <w:r>
        <w:rPr>
          <w:spacing w:val="-1"/>
          <w:w w:val="95"/>
        </w:rPr>
        <w:tab/>
      </w:r>
      <w:r>
        <w:t>рассказ</w:t>
      </w:r>
    </w:p>
    <w:p w:rsidR="00D03893" w:rsidRDefault="00D03893" w:rsidP="00E3703B">
      <w:pPr>
        <w:pStyle w:val="a3"/>
        <w:numPr>
          <w:ilvl w:val="0"/>
          <w:numId w:val="95"/>
        </w:numPr>
        <w:tabs>
          <w:tab w:val="left" w:pos="537"/>
          <w:tab w:val="left" w:pos="3459"/>
          <w:tab w:val="left" w:pos="5117"/>
          <w:tab w:val="left" w:pos="6757"/>
          <w:tab w:val="left" w:pos="7311"/>
        </w:tabs>
        <w:kinsoku w:val="0"/>
        <w:overflowPunct w:val="0"/>
        <w:spacing w:before="160"/>
        <w:ind w:left="536" w:hanging="424"/>
      </w:pPr>
      <w:proofErr w:type="spellStart"/>
      <w:r>
        <w:rPr>
          <w:spacing w:val="-1"/>
        </w:rPr>
        <w:t>Майкапар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С.</w:t>
      </w:r>
      <w:r>
        <w:rPr>
          <w:spacing w:val="1"/>
        </w:rPr>
        <w:t xml:space="preserve"> </w:t>
      </w:r>
      <w:r>
        <w:rPr>
          <w:spacing w:val="-1"/>
        </w:rPr>
        <w:t>Соч.</w:t>
      </w:r>
      <w:r>
        <w:rPr>
          <w:spacing w:val="1"/>
        </w:rPr>
        <w:t xml:space="preserve"> </w:t>
      </w:r>
      <w:r>
        <w:t>98.</w:t>
      </w:r>
      <w:r>
        <w:tab/>
      </w:r>
      <w:r>
        <w:rPr>
          <w:spacing w:val="-1"/>
        </w:rPr>
        <w:t>Бирюльки:</w:t>
      </w:r>
      <w:r>
        <w:rPr>
          <w:spacing w:val="-1"/>
        </w:rPr>
        <w:tab/>
      </w:r>
      <w:r>
        <w:rPr>
          <w:spacing w:val="-1"/>
          <w:w w:val="95"/>
        </w:rPr>
        <w:t>Пастушок,</w:t>
      </w:r>
      <w:r>
        <w:rPr>
          <w:spacing w:val="-1"/>
          <w:w w:val="95"/>
        </w:rPr>
        <w:tab/>
      </w:r>
      <w:r>
        <w:t>В</w:t>
      </w:r>
      <w:r>
        <w:tab/>
      </w:r>
      <w:r>
        <w:rPr>
          <w:spacing w:val="-1"/>
        </w:rPr>
        <w:t>садике,</w:t>
      </w:r>
      <w:r>
        <w:rPr>
          <w:spacing w:val="1"/>
        </w:rPr>
        <w:t xml:space="preserve"> </w:t>
      </w:r>
      <w:r>
        <w:rPr>
          <w:spacing w:val="-1"/>
        </w:rPr>
        <w:t>Сказочка.</w:t>
      </w:r>
      <w:r>
        <w:rPr>
          <w:spacing w:val="1"/>
        </w:rPr>
        <w:t xml:space="preserve"> </w:t>
      </w:r>
      <w:r>
        <w:t>Соч.</w:t>
      </w:r>
    </w:p>
    <w:p w:rsidR="00D03893" w:rsidRDefault="00D03893" w:rsidP="00D03893">
      <w:pPr>
        <w:pStyle w:val="a3"/>
        <w:kinsoku w:val="0"/>
        <w:overflowPunct w:val="0"/>
        <w:spacing w:before="160"/>
        <w:rPr>
          <w:spacing w:val="-1"/>
        </w:rPr>
      </w:pPr>
      <w:r>
        <w:t xml:space="preserve">33. </w:t>
      </w:r>
      <w:r>
        <w:rPr>
          <w:spacing w:val="-1"/>
        </w:rPr>
        <w:t>Миниатюры:</w:t>
      </w:r>
      <w:r>
        <w:t xml:space="preserve"> </w:t>
      </w:r>
      <w:r>
        <w:rPr>
          <w:spacing w:val="-1"/>
        </w:rPr>
        <w:t>Раздумье.</w:t>
      </w:r>
    </w:p>
    <w:p w:rsidR="00D03893" w:rsidRDefault="00D03893" w:rsidP="00D03893">
      <w:pPr>
        <w:pStyle w:val="a3"/>
        <w:tabs>
          <w:tab w:val="left" w:pos="1507"/>
          <w:tab w:val="left" w:pos="2117"/>
          <w:tab w:val="left" w:pos="2625"/>
          <w:tab w:val="left" w:pos="3888"/>
          <w:tab w:val="left" w:pos="4884"/>
          <w:tab w:val="left" w:pos="5365"/>
          <w:tab w:val="left" w:pos="7230"/>
        </w:tabs>
        <w:kinsoku w:val="0"/>
        <w:overflowPunct w:val="0"/>
        <w:spacing w:before="167" w:line="361" w:lineRule="auto"/>
        <w:ind w:right="109"/>
        <w:rPr>
          <w:spacing w:val="-1"/>
        </w:rPr>
      </w:pPr>
      <w:r>
        <w:t>14.</w:t>
      </w:r>
      <w:r>
        <w:rPr>
          <w:spacing w:val="-1"/>
        </w:rPr>
        <w:t xml:space="preserve"> </w:t>
      </w:r>
      <w:r>
        <w:rPr>
          <w:spacing w:val="-2"/>
        </w:rPr>
        <w:t>Пьесы</w:t>
      </w:r>
      <w:r>
        <w:t xml:space="preserve"> </w:t>
      </w:r>
      <w:r>
        <w:rPr>
          <w:spacing w:val="-1"/>
        </w:rPr>
        <w:t>современных</w:t>
      </w:r>
      <w:r>
        <w:rPr>
          <w:spacing w:val="1"/>
        </w:rPr>
        <w:t xml:space="preserve"> </w:t>
      </w:r>
      <w:r>
        <w:rPr>
          <w:spacing w:val="-2"/>
        </w:rPr>
        <w:t>композиторов</w:t>
      </w:r>
      <w:r>
        <w:rPr>
          <w:spacing w:val="-2"/>
        </w:rPr>
        <w:tab/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начинающих</w:t>
      </w:r>
      <w:r>
        <w:rPr>
          <w:spacing w:val="-1"/>
        </w:rPr>
        <w:tab/>
        <w:t>пианистов Составитель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Ляховицкая</w:t>
      </w:r>
      <w:proofErr w:type="spellEnd"/>
      <w:r>
        <w:rPr>
          <w:spacing w:val="11"/>
        </w:rPr>
        <w:t xml:space="preserve"> </w:t>
      </w:r>
      <w:r>
        <w:rPr>
          <w:spacing w:val="-2"/>
        </w:rPr>
        <w:t>С;</w:t>
      </w:r>
      <w:r>
        <w:rPr>
          <w:spacing w:val="-2"/>
        </w:rPr>
        <w:tab/>
      </w:r>
      <w:proofErr w:type="spellStart"/>
      <w:r>
        <w:rPr>
          <w:spacing w:val="-1"/>
        </w:rPr>
        <w:t>Кабалевский</w:t>
      </w:r>
      <w:proofErr w:type="spellEnd"/>
      <w:r>
        <w:rPr>
          <w:spacing w:val="-1"/>
        </w:rPr>
        <w:tab/>
      </w:r>
      <w:r>
        <w:t>Д.</w:t>
      </w:r>
      <w:r>
        <w:rPr>
          <w:spacing w:val="8"/>
        </w:rPr>
        <w:t xml:space="preserve"> </w:t>
      </w:r>
      <w:r>
        <w:rPr>
          <w:spacing w:val="-1"/>
        </w:rPr>
        <w:t>Ежик,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Металлиди</w:t>
      </w:r>
      <w:proofErr w:type="spellEnd"/>
      <w:r>
        <w:rPr>
          <w:spacing w:val="11"/>
        </w:rPr>
        <w:t xml:space="preserve"> </w:t>
      </w:r>
      <w:r>
        <w:t>Ж,</w:t>
      </w:r>
      <w:r>
        <w:rPr>
          <w:spacing w:val="8"/>
        </w:rPr>
        <w:t xml:space="preserve"> </w:t>
      </w:r>
      <w:r>
        <w:rPr>
          <w:spacing w:val="-2"/>
        </w:rPr>
        <w:t>Ежик,</w:t>
      </w:r>
      <w:r>
        <w:rPr>
          <w:spacing w:val="8"/>
        </w:rPr>
        <w:t xml:space="preserve"> </w:t>
      </w:r>
      <w:r>
        <w:rPr>
          <w:spacing w:val="-1"/>
        </w:rPr>
        <w:t>Мой</w:t>
      </w:r>
      <w:r>
        <w:rPr>
          <w:spacing w:val="10"/>
        </w:rPr>
        <w:t xml:space="preserve"> </w:t>
      </w:r>
      <w:r>
        <w:rPr>
          <w:spacing w:val="-1"/>
        </w:rPr>
        <w:t>конь,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Галынин</w:t>
      </w:r>
      <w:proofErr w:type="spellEnd"/>
      <w:r>
        <w:rPr>
          <w:spacing w:val="49"/>
        </w:rPr>
        <w:t xml:space="preserve"> </w:t>
      </w:r>
      <w:r>
        <w:t>Г.</w:t>
      </w:r>
      <w:r>
        <w:rPr>
          <w:spacing w:val="-1"/>
        </w:rPr>
        <w:t xml:space="preserve"> Чижик,</w:t>
      </w:r>
      <w:r>
        <w:rPr>
          <w:spacing w:val="-1"/>
        </w:rPr>
        <w:tab/>
        <w:t>Зайчик,</w:t>
      </w:r>
      <w:r>
        <w:rPr>
          <w:spacing w:val="-1"/>
        </w:rPr>
        <w:tab/>
        <w:t>Медведь,</w:t>
      </w:r>
      <w:r>
        <w:rPr>
          <w:spacing w:val="-1"/>
        </w:rPr>
        <w:tab/>
      </w:r>
      <w:proofErr w:type="spellStart"/>
      <w:r>
        <w:rPr>
          <w:spacing w:val="-1"/>
        </w:rPr>
        <w:t>Роули</w:t>
      </w:r>
      <w:proofErr w:type="spellEnd"/>
      <w:r>
        <w:rPr>
          <w:spacing w:val="-1"/>
        </w:rPr>
        <w:tab/>
        <w:t>А.</w:t>
      </w:r>
      <w:r>
        <w:rPr>
          <w:spacing w:val="-1"/>
        </w:rPr>
        <w:tab/>
        <w:t>Людоед</w:t>
      </w:r>
      <w:r>
        <w:rPr>
          <w:spacing w:val="1"/>
        </w:rPr>
        <w:t xml:space="preserve"> </w:t>
      </w:r>
      <w:r>
        <w:rPr>
          <w:spacing w:val="-1"/>
        </w:rPr>
        <w:t>Витлин</w:t>
      </w:r>
      <w:r>
        <w:rPr>
          <w:spacing w:val="69"/>
        </w:rPr>
        <w:t xml:space="preserve"> </w:t>
      </w:r>
      <w:r>
        <w:rPr>
          <w:spacing w:val="-1"/>
        </w:rPr>
        <w:t>В.</w:t>
      </w:r>
      <w:r>
        <w:rPr>
          <w:spacing w:val="68"/>
        </w:rPr>
        <w:t xml:space="preserve"> </w:t>
      </w:r>
      <w:r>
        <w:rPr>
          <w:spacing w:val="-1"/>
        </w:rPr>
        <w:t>Погремушки</w:t>
      </w:r>
      <w:r>
        <w:rPr>
          <w:spacing w:val="51"/>
        </w:rPr>
        <w:t xml:space="preserve"> </w:t>
      </w:r>
      <w:r>
        <w:rPr>
          <w:spacing w:val="-1"/>
        </w:rPr>
        <w:t>15.Слонов</w:t>
      </w:r>
      <w:r>
        <w:rPr>
          <w:spacing w:val="48"/>
        </w:rPr>
        <w:t xml:space="preserve"> </w:t>
      </w:r>
      <w:proofErr w:type="gramStart"/>
      <w:r>
        <w:t>Ю</w:t>
      </w:r>
      <w:proofErr w:type="gramEnd"/>
      <w:r>
        <w:rPr>
          <w:spacing w:val="46"/>
        </w:rPr>
        <w:t xml:space="preserve"> </w:t>
      </w:r>
      <w:r>
        <w:rPr>
          <w:spacing w:val="-1"/>
        </w:rPr>
        <w:t>Пьесы</w:t>
      </w:r>
      <w:r>
        <w:rPr>
          <w:spacing w:val="49"/>
        </w:rPr>
        <w:t xml:space="preserve"> </w:t>
      </w:r>
      <w:r>
        <w:rPr>
          <w:spacing w:val="-1"/>
        </w:rPr>
        <w:t>для</w:t>
      </w:r>
      <w:r>
        <w:rPr>
          <w:spacing w:val="48"/>
        </w:rPr>
        <w:t xml:space="preserve"> </w:t>
      </w:r>
      <w:r>
        <w:rPr>
          <w:spacing w:val="-1"/>
        </w:rPr>
        <w:t>детей:</w:t>
      </w:r>
      <w:r>
        <w:rPr>
          <w:spacing w:val="48"/>
        </w:rPr>
        <w:t xml:space="preserve"> </w:t>
      </w:r>
      <w:r>
        <w:rPr>
          <w:spacing w:val="-1"/>
        </w:rPr>
        <w:t>Шутливая</w:t>
      </w:r>
      <w:r>
        <w:rPr>
          <w:spacing w:val="48"/>
        </w:rPr>
        <w:t xml:space="preserve"> </w:t>
      </w:r>
      <w:r>
        <w:rPr>
          <w:spacing w:val="-1"/>
        </w:rPr>
        <w:t>песенка,</w:t>
      </w:r>
      <w:r>
        <w:rPr>
          <w:spacing w:val="47"/>
        </w:rPr>
        <w:t xml:space="preserve"> </w:t>
      </w:r>
      <w:r>
        <w:rPr>
          <w:spacing w:val="-1"/>
        </w:rPr>
        <w:t>Рассказ,</w:t>
      </w:r>
      <w:r>
        <w:rPr>
          <w:spacing w:val="47"/>
        </w:rPr>
        <w:t xml:space="preserve"> </w:t>
      </w:r>
      <w:r>
        <w:rPr>
          <w:spacing w:val="-1"/>
        </w:rPr>
        <w:t>Разговор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куклой,</w:t>
      </w:r>
      <w:r>
        <w:rPr>
          <w:spacing w:val="71"/>
        </w:rPr>
        <w:t xml:space="preserve"> </w:t>
      </w:r>
      <w:r>
        <w:rPr>
          <w:spacing w:val="-1"/>
        </w:rPr>
        <w:t>Сказочка, Кукушка,</w:t>
      </w:r>
      <w:r>
        <w:rPr>
          <w:spacing w:val="1"/>
        </w:rPr>
        <w:t xml:space="preserve"> </w:t>
      </w:r>
      <w:r>
        <w:rPr>
          <w:spacing w:val="-1"/>
        </w:rPr>
        <w:t>Колыбельная.</w:t>
      </w:r>
    </w:p>
    <w:p w:rsidR="00D03893" w:rsidRDefault="00D03893" w:rsidP="00E3703B">
      <w:pPr>
        <w:pStyle w:val="a3"/>
        <w:numPr>
          <w:ilvl w:val="0"/>
          <w:numId w:val="94"/>
        </w:numPr>
        <w:tabs>
          <w:tab w:val="left" w:pos="535"/>
        </w:tabs>
        <w:kinsoku w:val="0"/>
        <w:overflowPunct w:val="0"/>
        <w:spacing w:before="3" w:line="360" w:lineRule="auto"/>
        <w:ind w:right="236" w:firstLine="0"/>
        <w:rPr>
          <w:spacing w:val="-1"/>
        </w:rPr>
      </w:pPr>
      <w:proofErr w:type="gramStart"/>
      <w:r>
        <w:rPr>
          <w:spacing w:val="-2"/>
        </w:rPr>
        <w:t>Фортепианные</w:t>
      </w:r>
      <w:r>
        <w:t xml:space="preserve"> </w:t>
      </w:r>
      <w:r>
        <w:rPr>
          <w:spacing w:val="-1"/>
        </w:rPr>
        <w:t>пьесы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детей</w:t>
      </w:r>
      <w:r>
        <w:t xml:space="preserve"> </w:t>
      </w:r>
      <w:r>
        <w:rPr>
          <w:spacing w:val="-2"/>
        </w:rPr>
        <w:t>под</w:t>
      </w:r>
      <w:r>
        <w:rPr>
          <w:spacing w:val="1"/>
        </w:rPr>
        <w:t xml:space="preserve"> </w:t>
      </w:r>
      <w:r>
        <w:rPr>
          <w:spacing w:val="-1"/>
        </w:rPr>
        <w:t>редакцией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Берлин-Печниковой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М.:</w:t>
      </w:r>
      <w:r>
        <w:t xml:space="preserve"> </w:t>
      </w:r>
      <w:proofErr w:type="spellStart"/>
      <w:r>
        <w:rPr>
          <w:spacing w:val="-1"/>
        </w:rPr>
        <w:t>Файзи</w:t>
      </w:r>
      <w:proofErr w:type="spellEnd"/>
      <w:r>
        <w:rPr>
          <w:spacing w:val="49"/>
        </w:rPr>
        <w:t xml:space="preserve"> </w:t>
      </w:r>
      <w:r>
        <w:t>Дж.</w:t>
      </w:r>
      <w:r>
        <w:rPr>
          <w:spacing w:val="-1"/>
        </w:rPr>
        <w:t xml:space="preserve"> Танец, Неугасимое</w:t>
      </w:r>
      <w:r>
        <w:t xml:space="preserve"> </w:t>
      </w:r>
      <w:r>
        <w:rPr>
          <w:spacing w:val="-1"/>
        </w:rPr>
        <w:t>желание, Елочка, Колыбельная, Песня</w:t>
      </w:r>
      <w:r>
        <w:t xml:space="preserve"> </w:t>
      </w:r>
      <w:r>
        <w:rPr>
          <w:spacing w:val="-1"/>
        </w:rPr>
        <w:t>бабушки,</w:t>
      </w:r>
      <w:r>
        <w:rPr>
          <w:spacing w:val="49"/>
        </w:rPr>
        <w:t xml:space="preserve"> </w:t>
      </w:r>
      <w:r>
        <w:rPr>
          <w:spacing w:val="-1"/>
        </w:rPr>
        <w:t>Музафаров</w:t>
      </w:r>
      <w:r>
        <w:t xml:space="preserve"> </w:t>
      </w:r>
      <w:r>
        <w:rPr>
          <w:spacing w:val="-1"/>
        </w:rPr>
        <w:t>М. Напев, Котенок, Танец,</w:t>
      </w:r>
      <w:r>
        <w:rPr>
          <w:spacing w:val="-4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rPr>
          <w:spacing w:val="-1"/>
        </w:rPr>
        <w:t>кораблик, Весенняя</w:t>
      </w:r>
      <w:r>
        <w:t xml:space="preserve"> </w:t>
      </w:r>
      <w:r>
        <w:rPr>
          <w:spacing w:val="-1"/>
        </w:rPr>
        <w:t>плясовая,</w:t>
      </w:r>
      <w:r>
        <w:rPr>
          <w:spacing w:val="59"/>
        </w:rPr>
        <w:t xml:space="preserve"> </w:t>
      </w:r>
      <w:r>
        <w:rPr>
          <w:spacing w:val="-1"/>
        </w:rPr>
        <w:t>Петушок.</w:t>
      </w:r>
      <w:proofErr w:type="gramEnd"/>
    </w:p>
    <w:p w:rsidR="00D03893" w:rsidRDefault="00D03893" w:rsidP="00E3703B">
      <w:pPr>
        <w:pStyle w:val="a3"/>
        <w:numPr>
          <w:ilvl w:val="0"/>
          <w:numId w:val="94"/>
        </w:numPr>
        <w:tabs>
          <w:tab w:val="left" w:pos="536"/>
          <w:tab w:val="left" w:pos="2577"/>
        </w:tabs>
        <w:kinsoku w:val="0"/>
        <w:overflowPunct w:val="0"/>
        <w:spacing w:before="5"/>
        <w:ind w:left="535" w:hanging="423"/>
      </w:pPr>
      <w:r>
        <w:rPr>
          <w:spacing w:val="-1"/>
          <w:w w:val="95"/>
        </w:rPr>
        <w:lastRenderedPageBreak/>
        <w:t>Хрестоматия</w:t>
      </w:r>
      <w:r>
        <w:rPr>
          <w:spacing w:val="-1"/>
          <w:w w:val="95"/>
        </w:rPr>
        <w:tab/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татарской</w:t>
      </w:r>
      <w:r>
        <w:t xml:space="preserve"> </w:t>
      </w:r>
      <w:r>
        <w:rPr>
          <w:spacing w:val="-2"/>
        </w:rPr>
        <w:t>фортепианной</w:t>
      </w:r>
      <w:r>
        <w:t xml:space="preserve"> музыке.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rPr>
          <w:spacing w:val="1"/>
        </w:rPr>
        <w:t>1.</w:t>
      </w:r>
    </w:p>
    <w:p w:rsidR="00D03893" w:rsidRDefault="00D03893" w:rsidP="00D03893">
      <w:pPr>
        <w:pStyle w:val="a3"/>
        <w:kinsoku w:val="0"/>
        <w:overflowPunct w:val="0"/>
        <w:spacing w:before="163" w:line="359" w:lineRule="auto"/>
        <w:ind w:right="107"/>
        <w:jc w:val="both"/>
      </w:pPr>
      <w:r>
        <w:rPr>
          <w:spacing w:val="-1"/>
        </w:rPr>
        <w:t>Составители-редакторы</w:t>
      </w:r>
      <w:r>
        <w:rPr>
          <w:spacing w:val="-10"/>
        </w:rPr>
        <w:t xml:space="preserve"> </w:t>
      </w:r>
      <w:r>
        <w:rPr>
          <w:spacing w:val="-1"/>
        </w:rPr>
        <w:t>Ахметова</w:t>
      </w:r>
      <w:r>
        <w:rPr>
          <w:spacing w:val="-10"/>
        </w:rPr>
        <w:t xml:space="preserve"> </w:t>
      </w:r>
      <w:r>
        <w:t>Э.,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Батыркаева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Л.,</w:t>
      </w:r>
      <w:r>
        <w:rPr>
          <w:spacing w:val="-11"/>
        </w:rPr>
        <w:t xml:space="preserve"> </w:t>
      </w:r>
      <w:r>
        <w:rPr>
          <w:spacing w:val="-1"/>
        </w:rPr>
        <w:t>Соколова</w:t>
      </w:r>
      <w:r>
        <w:rPr>
          <w:spacing w:val="-10"/>
        </w:rPr>
        <w:t xml:space="preserve"> </w:t>
      </w:r>
      <w:r>
        <w:rPr>
          <w:spacing w:val="-1"/>
        </w:rPr>
        <w:t>Е</w:t>
      </w:r>
      <w:proofErr w:type="gramStart"/>
      <w:r>
        <w:rPr>
          <w:spacing w:val="-1"/>
        </w:rPr>
        <w:t>,,</w:t>
      </w:r>
      <w:r>
        <w:rPr>
          <w:spacing w:val="-10"/>
        </w:rPr>
        <w:t xml:space="preserve"> </w:t>
      </w:r>
      <w:proofErr w:type="gramEnd"/>
      <w:r>
        <w:rPr>
          <w:spacing w:val="-1"/>
        </w:rPr>
        <w:t>Спиридонова</w:t>
      </w:r>
      <w:r>
        <w:rPr>
          <w:spacing w:val="-12"/>
        </w:rPr>
        <w:t xml:space="preserve"> </w:t>
      </w:r>
      <w:r>
        <w:rPr>
          <w:spacing w:val="-1"/>
        </w:rPr>
        <w:t>В.,</w:t>
      </w:r>
      <w:r>
        <w:rPr>
          <w:spacing w:val="37"/>
        </w:rPr>
        <w:t xml:space="preserve"> </w:t>
      </w:r>
      <w:r>
        <w:rPr>
          <w:spacing w:val="-1"/>
        </w:rPr>
        <w:t>Шашкина</w:t>
      </w:r>
      <w:r>
        <w:rPr>
          <w:spacing w:val="10"/>
        </w:rPr>
        <w:t xml:space="preserve"> </w:t>
      </w:r>
      <w:r>
        <w:rPr>
          <w:spacing w:val="-2"/>
        </w:rPr>
        <w:t>К.:</w:t>
      </w:r>
      <w:r>
        <w:rPr>
          <w:spacing w:val="10"/>
        </w:rPr>
        <w:t xml:space="preserve"> </w:t>
      </w:r>
      <w:r>
        <w:rPr>
          <w:spacing w:val="-1"/>
        </w:rPr>
        <w:t>татарская</w:t>
      </w:r>
      <w:r>
        <w:rPr>
          <w:spacing w:val="11"/>
        </w:rPr>
        <w:t xml:space="preserve"> </w:t>
      </w:r>
      <w:r>
        <w:rPr>
          <w:spacing w:val="-2"/>
        </w:rPr>
        <w:t>народная</w:t>
      </w:r>
      <w:r>
        <w:rPr>
          <w:spacing w:val="9"/>
        </w:rPr>
        <w:t xml:space="preserve"> </w:t>
      </w:r>
      <w:r>
        <w:rPr>
          <w:spacing w:val="-1"/>
        </w:rPr>
        <w:t>песня</w:t>
      </w:r>
      <w:r>
        <w:rPr>
          <w:spacing w:val="6"/>
        </w:rPr>
        <w:t xml:space="preserve"> </w:t>
      </w:r>
      <w:r>
        <w:rPr>
          <w:spacing w:val="-1"/>
        </w:rPr>
        <w:t>«Гусиные</w:t>
      </w:r>
      <w:r>
        <w:rPr>
          <w:spacing w:val="12"/>
        </w:rPr>
        <w:t xml:space="preserve"> </w:t>
      </w:r>
      <w:r>
        <w:rPr>
          <w:spacing w:val="-1"/>
        </w:rPr>
        <w:t>крылья».</w:t>
      </w:r>
      <w:r>
        <w:rPr>
          <w:spacing w:val="6"/>
        </w:rPr>
        <w:t xml:space="preserve"> </w:t>
      </w:r>
      <w:r>
        <w:rPr>
          <w:spacing w:val="-1"/>
        </w:rPr>
        <w:t>Обработка</w:t>
      </w:r>
      <w:r>
        <w:rPr>
          <w:spacing w:val="10"/>
        </w:rPr>
        <w:t xml:space="preserve"> </w:t>
      </w:r>
      <w:r>
        <w:rPr>
          <w:spacing w:val="-1"/>
        </w:rPr>
        <w:t>Ключарева</w:t>
      </w:r>
      <w:r>
        <w:rPr>
          <w:spacing w:val="51"/>
        </w:rPr>
        <w:t xml:space="preserve"> </w:t>
      </w:r>
      <w:r>
        <w:rPr>
          <w:spacing w:val="-1"/>
        </w:rPr>
        <w:t>А.,</w:t>
      </w:r>
      <w:r>
        <w:rPr>
          <w:spacing w:val="49"/>
        </w:rPr>
        <w:t xml:space="preserve"> </w:t>
      </w:r>
      <w:r>
        <w:rPr>
          <w:spacing w:val="-1"/>
        </w:rPr>
        <w:t>Ахметов</w:t>
      </w:r>
      <w:r>
        <w:rPr>
          <w:spacing w:val="50"/>
        </w:rPr>
        <w:t xml:space="preserve"> </w:t>
      </w:r>
      <w:r>
        <w:rPr>
          <w:spacing w:val="-1"/>
        </w:rPr>
        <w:t>Ф.</w:t>
      </w:r>
      <w:r>
        <w:rPr>
          <w:spacing w:val="49"/>
        </w:rPr>
        <w:t xml:space="preserve"> </w:t>
      </w:r>
      <w:r>
        <w:rPr>
          <w:spacing w:val="-1"/>
        </w:rPr>
        <w:t>На</w:t>
      </w:r>
      <w:r>
        <w:rPr>
          <w:spacing w:val="50"/>
        </w:rPr>
        <w:t xml:space="preserve"> </w:t>
      </w:r>
      <w:r>
        <w:t>коне,</w:t>
      </w:r>
      <w:r>
        <w:rPr>
          <w:spacing w:val="49"/>
        </w:rPr>
        <w:t xml:space="preserve"> </w:t>
      </w:r>
      <w:r>
        <w:rPr>
          <w:spacing w:val="-1"/>
        </w:rPr>
        <w:t>Танец</w:t>
      </w:r>
      <w:r>
        <w:rPr>
          <w:spacing w:val="51"/>
        </w:rPr>
        <w:t xml:space="preserve"> </w:t>
      </w:r>
      <w:r>
        <w:rPr>
          <w:spacing w:val="-1"/>
        </w:rPr>
        <w:t>старика,</w:t>
      </w:r>
      <w:r>
        <w:rPr>
          <w:spacing w:val="49"/>
        </w:rPr>
        <w:t xml:space="preserve"> </w:t>
      </w:r>
      <w:r>
        <w:rPr>
          <w:spacing w:val="-1"/>
        </w:rPr>
        <w:t>Музафаров</w:t>
      </w:r>
      <w:r>
        <w:rPr>
          <w:spacing w:val="49"/>
        </w:rPr>
        <w:t xml:space="preserve"> </w:t>
      </w:r>
      <w:r>
        <w:t>М.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тихом</w:t>
      </w:r>
      <w:r>
        <w:rPr>
          <w:spacing w:val="51"/>
        </w:rPr>
        <w:t xml:space="preserve"> </w:t>
      </w:r>
      <w:r>
        <w:rPr>
          <w:spacing w:val="-2"/>
        </w:rPr>
        <w:t>саду,</w:t>
      </w:r>
      <w:r>
        <w:rPr>
          <w:spacing w:val="49"/>
        </w:rPr>
        <w:t xml:space="preserve"> </w:t>
      </w:r>
      <w:r>
        <w:t>Рассказ,</w:t>
      </w:r>
    </w:p>
    <w:p w:rsidR="00D03893" w:rsidRDefault="00D03893" w:rsidP="00D03893">
      <w:pPr>
        <w:pStyle w:val="a3"/>
        <w:kinsoku w:val="0"/>
        <w:overflowPunct w:val="0"/>
        <w:spacing w:before="163" w:line="359" w:lineRule="auto"/>
        <w:ind w:right="107"/>
        <w:jc w:val="both"/>
      </w:pPr>
    </w:p>
    <w:p w:rsidR="00D03893" w:rsidRDefault="00D03893" w:rsidP="00D03893">
      <w:pPr>
        <w:pStyle w:val="a3"/>
        <w:kinsoku w:val="0"/>
        <w:overflowPunct w:val="0"/>
        <w:spacing w:before="46" w:line="359" w:lineRule="auto"/>
        <w:ind w:left="632" w:right="507"/>
        <w:jc w:val="both"/>
        <w:rPr>
          <w:spacing w:val="-1"/>
        </w:rPr>
      </w:pPr>
      <w:r>
        <w:rPr>
          <w:spacing w:val="-1"/>
        </w:rPr>
        <w:t>татарская</w:t>
      </w:r>
      <w:r>
        <w:rPr>
          <w:spacing w:val="-14"/>
        </w:rPr>
        <w:t xml:space="preserve"> </w:t>
      </w:r>
      <w:r>
        <w:rPr>
          <w:spacing w:val="-1"/>
        </w:rPr>
        <w:t>народная</w:t>
      </w:r>
      <w:r>
        <w:rPr>
          <w:spacing w:val="-17"/>
        </w:rPr>
        <w:t xml:space="preserve"> </w:t>
      </w:r>
      <w:r>
        <w:rPr>
          <w:spacing w:val="-1"/>
        </w:rPr>
        <w:t>песня</w:t>
      </w:r>
      <w:r>
        <w:rPr>
          <w:spacing w:val="-12"/>
        </w:rPr>
        <w:t xml:space="preserve"> </w:t>
      </w:r>
      <w:r>
        <w:rPr>
          <w:spacing w:val="-1"/>
        </w:rPr>
        <w:t>«Пуговица»,</w:t>
      </w:r>
      <w:r>
        <w:rPr>
          <w:spacing w:val="-16"/>
        </w:rPr>
        <w:t xml:space="preserve"> </w:t>
      </w:r>
      <w:r>
        <w:rPr>
          <w:spacing w:val="-1"/>
        </w:rPr>
        <w:t>обработка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Батыркаевой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Л.,</w:t>
      </w:r>
      <w:r>
        <w:rPr>
          <w:spacing w:val="-15"/>
        </w:rPr>
        <w:t xml:space="preserve"> </w:t>
      </w:r>
      <w:r>
        <w:rPr>
          <w:spacing w:val="-1"/>
        </w:rPr>
        <w:t>Шамсутдинов</w:t>
      </w:r>
      <w:r>
        <w:rPr>
          <w:spacing w:val="-17"/>
        </w:rPr>
        <w:t xml:space="preserve"> </w:t>
      </w:r>
      <w:r>
        <w:rPr>
          <w:spacing w:val="-1"/>
        </w:rPr>
        <w:t>И.</w:t>
      </w:r>
      <w:r>
        <w:rPr>
          <w:spacing w:val="61"/>
        </w:rPr>
        <w:t xml:space="preserve"> </w:t>
      </w:r>
      <w:r>
        <w:rPr>
          <w:spacing w:val="-1"/>
        </w:rPr>
        <w:t>Петушок,</w:t>
      </w:r>
      <w:r>
        <w:rPr>
          <w:spacing w:val="37"/>
        </w:rPr>
        <w:t xml:space="preserve"> </w:t>
      </w:r>
      <w:r>
        <w:rPr>
          <w:spacing w:val="-1"/>
        </w:rPr>
        <w:t>Татарская</w:t>
      </w:r>
      <w:r>
        <w:rPr>
          <w:spacing w:val="36"/>
        </w:rPr>
        <w:t xml:space="preserve"> </w:t>
      </w:r>
      <w:r>
        <w:rPr>
          <w:spacing w:val="-1"/>
        </w:rPr>
        <w:t>народная</w:t>
      </w:r>
      <w:r>
        <w:rPr>
          <w:spacing w:val="35"/>
        </w:rPr>
        <w:t xml:space="preserve"> </w:t>
      </w:r>
      <w:r>
        <w:t>плясовая.</w:t>
      </w:r>
      <w:r>
        <w:rPr>
          <w:spacing w:val="35"/>
        </w:rPr>
        <w:t xml:space="preserve"> </w:t>
      </w:r>
      <w:r>
        <w:rPr>
          <w:spacing w:val="-1"/>
        </w:rPr>
        <w:t>Обработка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Музафарова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М.,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Еникеева</w:t>
      </w:r>
      <w:proofErr w:type="spellEnd"/>
      <w:r>
        <w:rPr>
          <w:spacing w:val="35"/>
        </w:rPr>
        <w:t xml:space="preserve"> </w:t>
      </w:r>
      <w:r>
        <w:t>Р.</w:t>
      </w:r>
      <w:r>
        <w:rPr>
          <w:spacing w:val="53"/>
        </w:rPr>
        <w:t xml:space="preserve"> </w:t>
      </w:r>
      <w:r>
        <w:rPr>
          <w:spacing w:val="-1"/>
        </w:rPr>
        <w:t>Пять</w:t>
      </w:r>
      <w:r>
        <w:rPr>
          <w:spacing w:val="-16"/>
        </w:rPr>
        <w:t xml:space="preserve"> </w:t>
      </w:r>
      <w:r>
        <w:rPr>
          <w:spacing w:val="-1"/>
        </w:rPr>
        <w:t>детских</w:t>
      </w:r>
      <w:r>
        <w:rPr>
          <w:spacing w:val="-16"/>
        </w:rPr>
        <w:t xml:space="preserve"> </w:t>
      </w:r>
      <w:r>
        <w:rPr>
          <w:spacing w:val="-1"/>
        </w:rPr>
        <w:t>пьес,</w:t>
      </w:r>
      <w:r>
        <w:rPr>
          <w:spacing w:val="-18"/>
        </w:rPr>
        <w:t xml:space="preserve"> </w:t>
      </w:r>
      <w:proofErr w:type="spellStart"/>
      <w:r>
        <w:rPr>
          <w:spacing w:val="-1"/>
        </w:rPr>
        <w:t>Файзи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Дж.</w:t>
      </w:r>
      <w:r>
        <w:rPr>
          <w:spacing w:val="-16"/>
        </w:rPr>
        <w:t xml:space="preserve"> </w:t>
      </w:r>
      <w:r>
        <w:rPr>
          <w:spacing w:val="-1"/>
        </w:rPr>
        <w:t>Скакалка,</w:t>
      </w:r>
      <w:r>
        <w:rPr>
          <w:spacing w:val="-16"/>
        </w:rPr>
        <w:t xml:space="preserve"> </w:t>
      </w:r>
      <w:r>
        <w:rPr>
          <w:spacing w:val="-1"/>
        </w:rPr>
        <w:t>татарская</w:t>
      </w:r>
      <w:r>
        <w:rPr>
          <w:spacing w:val="-14"/>
        </w:rPr>
        <w:t xml:space="preserve"> </w:t>
      </w:r>
      <w:r>
        <w:rPr>
          <w:spacing w:val="-2"/>
        </w:rPr>
        <w:t>народная</w:t>
      </w:r>
      <w:r>
        <w:rPr>
          <w:spacing w:val="-17"/>
        </w:rPr>
        <w:t xml:space="preserve"> </w:t>
      </w:r>
      <w:r>
        <w:rPr>
          <w:spacing w:val="-1"/>
        </w:rPr>
        <w:t>песня</w:t>
      </w:r>
      <w:r>
        <w:rPr>
          <w:spacing w:val="-14"/>
        </w:rPr>
        <w:t xml:space="preserve"> </w:t>
      </w:r>
      <w:r>
        <w:rPr>
          <w:spacing w:val="-1"/>
        </w:rPr>
        <w:t>«Сизый</w:t>
      </w:r>
      <w:r>
        <w:rPr>
          <w:spacing w:val="-14"/>
        </w:rPr>
        <w:t xml:space="preserve"> </w:t>
      </w:r>
      <w:r>
        <w:rPr>
          <w:spacing w:val="-2"/>
        </w:rPr>
        <w:t>голубь».</w:t>
      </w:r>
      <w:r>
        <w:rPr>
          <w:spacing w:val="85"/>
        </w:rPr>
        <w:t xml:space="preserve"> </w:t>
      </w:r>
      <w:r>
        <w:rPr>
          <w:spacing w:val="-1"/>
        </w:rPr>
        <w:t>Обработка</w:t>
      </w:r>
      <w:r>
        <w:rPr>
          <w:spacing w:val="1"/>
        </w:rPr>
        <w:t xml:space="preserve"> </w:t>
      </w:r>
      <w:r>
        <w:rPr>
          <w:spacing w:val="-1"/>
        </w:rPr>
        <w:t>Валиуллина</w:t>
      </w:r>
      <w:r>
        <w:rPr>
          <w:spacing w:val="1"/>
        </w:rPr>
        <w:t xml:space="preserve"> </w:t>
      </w:r>
      <w:r>
        <w:rPr>
          <w:spacing w:val="-1"/>
        </w:rPr>
        <w:t>X.</w:t>
      </w:r>
    </w:p>
    <w:p w:rsidR="00D03893" w:rsidRDefault="00D03893" w:rsidP="00D03893">
      <w:pPr>
        <w:pStyle w:val="a3"/>
        <w:tabs>
          <w:tab w:val="left" w:pos="2663"/>
          <w:tab w:val="left" w:pos="7337"/>
        </w:tabs>
        <w:kinsoku w:val="0"/>
        <w:overflowPunct w:val="0"/>
        <w:spacing w:before="8" w:line="359" w:lineRule="auto"/>
        <w:ind w:left="632" w:right="509"/>
        <w:rPr>
          <w:spacing w:val="-1"/>
        </w:rPr>
      </w:pPr>
      <w:r>
        <w:rPr>
          <w:spacing w:val="-1"/>
        </w:rPr>
        <w:t>18.Сборники</w:t>
      </w:r>
      <w:r>
        <w:rPr>
          <w:spacing w:val="-1"/>
        </w:rPr>
        <w:tab/>
        <w:t>фортепианных</w:t>
      </w:r>
      <w:r>
        <w:rPr>
          <w:spacing w:val="28"/>
        </w:rPr>
        <w:t xml:space="preserve"> </w:t>
      </w:r>
      <w:r>
        <w:rPr>
          <w:spacing w:val="-1"/>
        </w:rPr>
        <w:t>пьес,</w:t>
      </w:r>
      <w:r>
        <w:rPr>
          <w:spacing w:val="25"/>
        </w:rPr>
        <w:t xml:space="preserve"> </w:t>
      </w:r>
      <w:r>
        <w:rPr>
          <w:spacing w:val="-1"/>
        </w:rPr>
        <w:t>перечисленные</w:t>
      </w:r>
      <w:r>
        <w:rPr>
          <w:spacing w:val="-1"/>
        </w:rPr>
        <w:tab/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репертуаре</w:t>
      </w:r>
      <w:r>
        <w:rPr>
          <w:spacing w:val="25"/>
        </w:rPr>
        <w:t xml:space="preserve"> </w:t>
      </w:r>
      <w:r>
        <w:rPr>
          <w:spacing w:val="-1"/>
        </w:rPr>
        <w:t>первого</w:t>
      </w:r>
      <w:r>
        <w:rPr>
          <w:spacing w:val="26"/>
        </w:rPr>
        <w:t xml:space="preserve"> </w:t>
      </w:r>
      <w:r>
        <w:rPr>
          <w:spacing w:val="-1"/>
        </w:rPr>
        <w:t>года</w:t>
      </w:r>
      <w:r>
        <w:rPr>
          <w:spacing w:val="55"/>
        </w:rPr>
        <w:t xml:space="preserve"> </w:t>
      </w:r>
      <w:r>
        <w:rPr>
          <w:spacing w:val="-1"/>
        </w:rPr>
        <w:t>обучения. Пьесы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выбору.</w:t>
      </w:r>
    </w:p>
    <w:p w:rsidR="00D03893" w:rsidRDefault="00D03893" w:rsidP="00D03893">
      <w:pPr>
        <w:pStyle w:val="a3"/>
        <w:kinsoku w:val="0"/>
        <w:overflowPunct w:val="0"/>
        <w:spacing w:before="6"/>
        <w:ind w:left="905" w:right="784"/>
        <w:jc w:val="center"/>
        <w:rPr>
          <w:spacing w:val="-1"/>
        </w:rPr>
      </w:pPr>
      <w:r>
        <w:rPr>
          <w:spacing w:val="-1"/>
        </w:rPr>
        <w:t>19.Хрестоматия</w:t>
      </w:r>
      <w:r>
        <w:t xml:space="preserve"> </w:t>
      </w:r>
      <w:r>
        <w:rPr>
          <w:spacing w:val="-2"/>
        </w:rPr>
        <w:t xml:space="preserve">для </w:t>
      </w:r>
      <w:r>
        <w:rPr>
          <w:spacing w:val="-1"/>
        </w:rPr>
        <w:t>фортепиано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руки. Составитель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Бабасян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Н. </w:t>
      </w:r>
      <w:r>
        <w:t>М.</w:t>
      </w:r>
      <w:r>
        <w:rPr>
          <w:spacing w:val="-1"/>
        </w:rPr>
        <w:t xml:space="preserve"> Музыка.</w:t>
      </w:r>
    </w:p>
    <w:p w:rsidR="00D03893" w:rsidRDefault="00D03893" w:rsidP="00D03893">
      <w:pPr>
        <w:pStyle w:val="Heading2"/>
        <w:kinsoku w:val="0"/>
        <w:overflowPunct w:val="0"/>
        <w:spacing w:before="165"/>
        <w:ind w:left="905" w:right="782"/>
        <w:jc w:val="center"/>
        <w:outlineLvl w:val="9"/>
        <w:rPr>
          <w:b w:val="0"/>
          <w:bCs w:val="0"/>
        </w:rPr>
      </w:pPr>
      <w:r>
        <w:rPr>
          <w:spacing w:val="-1"/>
        </w:rPr>
        <w:t>ЭТЮДЫ</w:t>
      </w:r>
    </w:p>
    <w:p w:rsidR="00D03893" w:rsidRDefault="00D03893" w:rsidP="00E3703B">
      <w:pPr>
        <w:pStyle w:val="a3"/>
        <w:numPr>
          <w:ilvl w:val="0"/>
          <w:numId w:val="93"/>
        </w:numPr>
        <w:tabs>
          <w:tab w:val="left" w:pos="914"/>
        </w:tabs>
        <w:kinsoku w:val="0"/>
        <w:overflowPunct w:val="0"/>
        <w:spacing w:before="155"/>
        <w:ind w:firstLine="0"/>
      </w:pPr>
      <w:proofErr w:type="spellStart"/>
      <w:r>
        <w:rPr>
          <w:spacing w:val="-1"/>
        </w:rPr>
        <w:t>Беренс</w:t>
      </w:r>
      <w:proofErr w:type="spellEnd"/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Соч.</w:t>
      </w:r>
      <w:r>
        <w:rPr>
          <w:spacing w:val="-4"/>
        </w:rPr>
        <w:t xml:space="preserve"> </w:t>
      </w:r>
      <w:r>
        <w:t>70.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rPr>
          <w:spacing w:val="-1"/>
        </w:rPr>
        <w:t>маленьких</w:t>
      </w:r>
      <w:r>
        <w:rPr>
          <w:spacing w:val="1"/>
        </w:rPr>
        <w:t xml:space="preserve"> </w:t>
      </w:r>
      <w:r>
        <w:rPr>
          <w:spacing w:val="-2"/>
        </w:rPr>
        <w:t>фортепианных</w:t>
      </w:r>
      <w:r>
        <w:rPr>
          <w:spacing w:val="2"/>
        </w:rPr>
        <w:t xml:space="preserve"> </w:t>
      </w:r>
      <w:r>
        <w:rPr>
          <w:spacing w:val="-1"/>
        </w:rPr>
        <w:t>пьес</w:t>
      </w:r>
      <w:r>
        <w:t xml:space="preserve"> без</w:t>
      </w:r>
      <w:r>
        <w:rPr>
          <w:spacing w:val="-4"/>
        </w:rPr>
        <w:t xml:space="preserve"> </w:t>
      </w:r>
      <w:r>
        <w:rPr>
          <w:spacing w:val="-1"/>
        </w:rPr>
        <w:t>октав;</w:t>
      </w:r>
      <w:r>
        <w:rPr>
          <w:spacing w:val="-2"/>
        </w:rPr>
        <w:t xml:space="preserve"> </w:t>
      </w:r>
      <w:r>
        <w:t>№№</w:t>
      </w:r>
      <w:r>
        <w:rPr>
          <w:spacing w:val="-2"/>
        </w:rPr>
        <w:t xml:space="preserve"> </w:t>
      </w:r>
      <w:r>
        <w:t>1-30.</w:t>
      </w:r>
    </w:p>
    <w:p w:rsidR="00D03893" w:rsidRDefault="00D03893" w:rsidP="00E3703B">
      <w:pPr>
        <w:pStyle w:val="a3"/>
        <w:numPr>
          <w:ilvl w:val="0"/>
          <w:numId w:val="93"/>
        </w:numPr>
        <w:tabs>
          <w:tab w:val="left" w:pos="983"/>
          <w:tab w:val="left" w:pos="3114"/>
          <w:tab w:val="left" w:pos="4783"/>
          <w:tab w:val="left" w:pos="5136"/>
        </w:tabs>
        <w:kinsoku w:val="0"/>
        <w:overflowPunct w:val="0"/>
        <w:spacing w:before="163" w:line="359" w:lineRule="auto"/>
        <w:ind w:right="508" w:firstLine="70"/>
        <w:rPr>
          <w:spacing w:val="-2"/>
        </w:rPr>
      </w:pPr>
      <w:proofErr w:type="spellStart"/>
      <w:r>
        <w:rPr>
          <w:spacing w:val="-1"/>
        </w:rPr>
        <w:t>Гнесина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Е. Маленькие</w:t>
      </w:r>
      <w:r>
        <w:t xml:space="preserve"> </w:t>
      </w:r>
      <w:r>
        <w:rPr>
          <w:spacing w:val="-1"/>
        </w:rPr>
        <w:t>этюды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начинающих:</w:t>
      </w:r>
      <w:r>
        <w:rPr>
          <w:spacing w:val="-2"/>
        </w:rPr>
        <w:t xml:space="preserve"> </w:t>
      </w:r>
      <w:r>
        <w:rPr>
          <w:spacing w:val="-1"/>
        </w:rPr>
        <w:t>№№</w:t>
      </w:r>
      <w:r>
        <w:t xml:space="preserve"> </w:t>
      </w:r>
      <w:r>
        <w:rPr>
          <w:spacing w:val="-1"/>
        </w:rPr>
        <w:t xml:space="preserve">1-3, </w:t>
      </w:r>
      <w:r>
        <w:t>7,</w:t>
      </w:r>
      <w:r>
        <w:rPr>
          <w:spacing w:val="-1"/>
        </w:rPr>
        <w:t xml:space="preserve"> 9-13, 15, 19.</w:t>
      </w:r>
      <w:r>
        <w:rPr>
          <w:spacing w:val="41"/>
        </w:rPr>
        <w:t xml:space="preserve"> </w:t>
      </w:r>
      <w:r>
        <w:rPr>
          <w:spacing w:val="-1"/>
        </w:rPr>
        <w:t>Подготовительные</w:t>
      </w:r>
      <w:r>
        <w:rPr>
          <w:spacing w:val="-1"/>
        </w:rPr>
        <w:tab/>
        <w:t>упражнения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различным</w:t>
      </w:r>
      <w:r>
        <w:rPr>
          <w:spacing w:val="1"/>
        </w:rPr>
        <w:t xml:space="preserve"> </w:t>
      </w:r>
      <w:r>
        <w:rPr>
          <w:spacing w:val="-1"/>
        </w:rPr>
        <w:t>видам</w:t>
      </w:r>
      <w:r>
        <w:rPr>
          <w:spacing w:val="4"/>
        </w:rPr>
        <w:t xml:space="preserve"> </w:t>
      </w:r>
      <w:r>
        <w:rPr>
          <w:spacing w:val="-1"/>
        </w:rPr>
        <w:t>фортепианной</w:t>
      </w:r>
      <w:r>
        <w:rPr>
          <w:spacing w:val="4"/>
        </w:rPr>
        <w:t xml:space="preserve"> </w:t>
      </w:r>
      <w:r>
        <w:rPr>
          <w:spacing w:val="-1"/>
        </w:rPr>
        <w:t>техники</w:t>
      </w:r>
      <w:r>
        <w:rPr>
          <w:spacing w:val="1"/>
        </w:rPr>
        <w:t xml:space="preserve"> </w:t>
      </w:r>
      <w:r>
        <w:rPr>
          <w:spacing w:val="-2"/>
        </w:rPr>
        <w:t>(по</w:t>
      </w:r>
      <w:r>
        <w:rPr>
          <w:spacing w:val="51"/>
        </w:rPr>
        <w:t xml:space="preserve"> </w:t>
      </w:r>
      <w:r>
        <w:rPr>
          <w:spacing w:val="-1"/>
        </w:rPr>
        <w:t>выбору). Фортепианная</w:t>
      </w:r>
      <w:r>
        <w:rPr>
          <w:spacing w:val="2"/>
        </w:rPr>
        <w:t xml:space="preserve"> </w:t>
      </w:r>
      <w:r>
        <w:rPr>
          <w:spacing w:val="-2"/>
        </w:rPr>
        <w:t>азбука</w:t>
      </w:r>
      <w:r>
        <w:t xml:space="preserve"> (по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93"/>
        </w:numPr>
        <w:tabs>
          <w:tab w:val="left" w:pos="904"/>
          <w:tab w:val="left" w:pos="3662"/>
          <w:tab w:val="left" w:pos="5767"/>
        </w:tabs>
        <w:kinsoku w:val="0"/>
        <w:overflowPunct w:val="0"/>
        <w:spacing w:before="5" w:line="361" w:lineRule="auto"/>
        <w:ind w:right="508" w:firstLine="0"/>
      </w:pPr>
      <w:r>
        <w:rPr>
          <w:spacing w:val="-1"/>
        </w:rPr>
        <w:t>Черни</w:t>
      </w:r>
      <w:r>
        <w:rPr>
          <w:spacing w:val="-9"/>
        </w:rPr>
        <w:t xml:space="preserve"> </w:t>
      </w:r>
      <w:r>
        <w:rPr>
          <w:spacing w:val="-1"/>
        </w:rPr>
        <w:t>К.Избранные</w:t>
      </w:r>
      <w:r>
        <w:rPr>
          <w:spacing w:val="-1"/>
        </w:rPr>
        <w:tab/>
      </w:r>
      <w:r>
        <w:rPr>
          <w:spacing w:val="-1"/>
          <w:w w:val="95"/>
        </w:rPr>
        <w:t>фортепианные</w:t>
      </w:r>
      <w:r>
        <w:rPr>
          <w:spacing w:val="-1"/>
          <w:w w:val="95"/>
        </w:rPr>
        <w:tab/>
      </w:r>
      <w:r>
        <w:t>этюды.</w:t>
      </w:r>
      <w:r>
        <w:rPr>
          <w:spacing w:val="-11"/>
        </w:rPr>
        <w:t xml:space="preserve"> </w:t>
      </w:r>
      <w:r>
        <w:rPr>
          <w:spacing w:val="-1"/>
        </w:rPr>
        <w:t>Под</w:t>
      </w:r>
      <w:r>
        <w:rPr>
          <w:spacing w:val="-12"/>
        </w:rPr>
        <w:t xml:space="preserve"> </w:t>
      </w:r>
      <w:r>
        <w:rPr>
          <w:spacing w:val="-1"/>
        </w:rPr>
        <w:t>редакцией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Гермера</w:t>
      </w:r>
      <w:proofErr w:type="spellEnd"/>
      <w:r>
        <w:rPr>
          <w:spacing w:val="-10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rPr>
          <w:spacing w:val="-1"/>
        </w:rPr>
        <w:t>Часть</w:t>
      </w:r>
      <w:r>
        <w:rPr>
          <w:spacing w:val="33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№№</w:t>
      </w:r>
      <w:r>
        <w:rPr>
          <w:spacing w:val="-2"/>
        </w:rPr>
        <w:t xml:space="preserve"> </w:t>
      </w:r>
      <w:r>
        <w:t>1-6.</w:t>
      </w:r>
    </w:p>
    <w:p w:rsidR="00D03893" w:rsidRDefault="00D03893" w:rsidP="00E3703B">
      <w:pPr>
        <w:pStyle w:val="a3"/>
        <w:numPr>
          <w:ilvl w:val="0"/>
          <w:numId w:val="93"/>
        </w:numPr>
        <w:tabs>
          <w:tab w:val="left" w:pos="918"/>
        </w:tabs>
        <w:kinsoku w:val="0"/>
        <w:overflowPunct w:val="0"/>
        <w:spacing w:before="3" w:line="359" w:lineRule="auto"/>
        <w:ind w:right="509" w:firstLine="0"/>
      </w:pPr>
      <w:proofErr w:type="spellStart"/>
      <w:r>
        <w:rPr>
          <w:spacing w:val="-1"/>
        </w:rPr>
        <w:t>Шитте</w:t>
      </w:r>
      <w:proofErr w:type="spellEnd"/>
      <w:r>
        <w:rPr>
          <w:spacing w:val="-1"/>
        </w:rPr>
        <w:t>.</w:t>
      </w:r>
      <w:r>
        <w:rPr>
          <w:spacing w:val="3"/>
        </w:rPr>
        <w:t xml:space="preserve"> </w:t>
      </w:r>
      <w:r>
        <w:t>Соч.</w:t>
      </w:r>
      <w:r>
        <w:rPr>
          <w:spacing w:val="1"/>
        </w:rPr>
        <w:t xml:space="preserve"> </w:t>
      </w:r>
      <w:r>
        <w:rPr>
          <w:spacing w:val="-1"/>
        </w:rPr>
        <w:t>108.</w:t>
      </w:r>
      <w:r>
        <w:rPr>
          <w:spacing w:val="1"/>
        </w:rPr>
        <w:t xml:space="preserve"> </w:t>
      </w:r>
      <w:r>
        <w:t>25</w:t>
      </w:r>
      <w:r>
        <w:rPr>
          <w:spacing w:val="7"/>
        </w:rPr>
        <w:t xml:space="preserve"> </w:t>
      </w:r>
      <w:r>
        <w:rPr>
          <w:spacing w:val="-1"/>
        </w:rPr>
        <w:t>маленьких</w:t>
      </w:r>
      <w:r>
        <w:rPr>
          <w:spacing w:val="5"/>
        </w:rPr>
        <w:t xml:space="preserve"> </w:t>
      </w:r>
      <w:r>
        <w:rPr>
          <w:spacing w:val="-2"/>
        </w:rPr>
        <w:t>этюдов:</w:t>
      </w:r>
      <w:r>
        <w:rPr>
          <w:spacing w:val="5"/>
        </w:rPr>
        <w:t xml:space="preserve"> </w:t>
      </w:r>
      <w:r>
        <w:rPr>
          <w:spacing w:val="-1"/>
        </w:rPr>
        <w:t>№№</w:t>
      </w:r>
      <w:r>
        <w:rPr>
          <w:spacing w:val="5"/>
        </w:rPr>
        <w:t xml:space="preserve"> </w:t>
      </w:r>
      <w:r>
        <w:rPr>
          <w:spacing w:val="-1"/>
        </w:rPr>
        <w:t>1-15.</w:t>
      </w:r>
      <w:r>
        <w:rPr>
          <w:spacing w:val="3"/>
        </w:rPr>
        <w:t xml:space="preserve"> </w:t>
      </w:r>
      <w:r>
        <w:rPr>
          <w:spacing w:val="-1"/>
        </w:rPr>
        <w:t>соч.</w:t>
      </w:r>
      <w:r>
        <w:rPr>
          <w:spacing w:val="3"/>
        </w:rPr>
        <w:t xml:space="preserve"> </w:t>
      </w:r>
      <w:r>
        <w:rPr>
          <w:spacing w:val="-2"/>
        </w:rPr>
        <w:t>160</w:t>
      </w:r>
      <w:r>
        <w:rPr>
          <w:spacing w:val="4"/>
        </w:rPr>
        <w:t xml:space="preserve"> </w:t>
      </w:r>
      <w:r>
        <w:rPr>
          <w:spacing w:val="-1"/>
        </w:rPr>
        <w:t>25</w:t>
      </w:r>
      <w:r>
        <w:rPr>
          <w:spacing w:val="4"/>
        </w:rPr>
        <w:t xml:space="preserve"> </w:t>
      </w:r>
      <w:r>
        <w:rPr>
          <w:spacing w:val="-1"/>
        </w:rPr>
        <w:t>лёгких</w:t>
      </w:r>
      <w:r>
        <w:rPr>
          <w:spacing w:val="4"/>
        </w:rPr>
        <w:t xml:space="preserve"> </w:t>
      </w:r>
      <w:r>
        <w:rPr>
          <w:spacing w:val="-2"/>
        </w:rPr>
        <w:t>этюдов:</w:t>
      </w:r>
      <w:r>
        <w:rPr>
          <w:spacing w:val="3"/>
        </w:rPr>
        <w:t xml:space="preserve"> </w:t>
      </w:r>
      <w:r>
        <w:rPr>
          <w:spacing w:val="2"/>
        </w:rPr>
        <w:t>1-</w:t>
      </w:r>
      <w:r>
        <w:rPr>
          <w:spacing w:val="59"/>
        </w:rPr>
        <w:t xml:space="preserve"> </w:t>
      </w:r>
      <w:r>
        <w:rPr>
          <w:spacing w:val="1"/>
        </w:rPr>
        <w:t>20</w:t>
      </w:r>
    </w:p>
    <w:p w:rsidR="00D03893" w:rsidRDefault="00D03893" w:rsidP="00E3703B">
      <w:pPr>
        <w:pStyle w:val="a3"/>
        <w:numPr>
          <w:ilvl w:val="0"/>
          <w:numId w:val="93"/>
        </w:numPr>
        <w:tabs>
          <w:tab w:val="left" w:pos="1010"/>
          <w:tab w:val="left" w:pos="2838"/>
          <w:tab w:val="left" w:pos="3960"/>
        </w:tabs>
        <w:kinsoku w:val="0"/>
        <w:overflowPunct w:val="0"/>
        <w:spacing w:before="6" w:line="361" w:lineRule="auto"/>
        <w:ind w:right="509" w:firstLine="0"/>
        <w:rPr>
          <w:spacing w:val="-1"/>
        </w:rPr>
      </w:pPr>
      <w:r>
        <w:rPr>
          <w:spacing w:val="-1"/>
        </w:rPr>
        <w:t>Избранные</w:t>
      </w:r>
      <w:r>
        <w:rPr>
          <w:spacing w:val="-1"/>
        </w:rPr>
        <w:tab/>
      </w:r>
      <w:r>
        <w:rPr>
          <w:w w:val="95"/>
        </w:rPr>
        <w:t>этюды</w:t>
      </w:r>
      <w:r>
        <w:rPr>
          <w:w w:val="95"/>
        </w:rPr>
        <w:tab/>
      </w:r>
      <w:r>
        <w:rPr>
          <w:spacing w:val="-1"/>
        </w:rPr>
        <w:t>Выпуск</w:t>
      </w:r>
      <w:r>
        <w:t xml:space="preserve"> </w:t>
      </w:r>
      <w:r>
        <w:rPr>
          <w:spacing w:val="25"/>
        </w:rPr>
        <w:t xml:space="preserve"> </w:t>
      </w:r>
      <w:r>
        <w:t xml:space="preserve">1; </w:t>
      </w:r>
      <w:r>
        <w:rPr>
          <w:spacing w:val="23"/>
        </w:rPr>
        <w:t xml:space="preserve"> </w:t>
      </w:r>
      <w:r>
        <w:t xml:space="preserve">№№ </w:t>
      </w:r>
      <w:r>
        <w:rPr>
          <w:spacing w:val="25"/>
        </w:rPr>
        <w:t xml:space="preserve"> </w:t>
      </w:r>
      <w:r>
        <w:rPr>
          <w:spacing w:val="-1"/>
        </w:rPr>
        <w:t>2-29.иностранныхкомпозиторов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27"/>
        </w:rPr>
        <w:t xml:space="preserve"> </w:t>
      </w:r>
      <w:r>
        <w:rPr>
          <w:spacing w:val="-1"/>
        </w:rPr>
        <w:t>фортепиано.</w:t>
      </w:r>
    </w:p>
    <w:p w:rsidR="00D03893" w:rsidRDefault="00D03893" w:rsidP="00E3703B">
      <w:pPr>
        <w:pStyle w:val="a3"/>
        <w:numPr>
          <w:ilvl w:val="0"/>
          <w:numId w:val="93"/>
        </w:numPr>
        <w:tabs>
          <w:tab w:val="left" w:pos="930"/>
        </w:tabs>
        <w:kinsoku w:val="0"/>
        <w:overflowPunct w:val="0"/>
        <w:spacing w:before="4" w:line="359" w:lineRule="auto"/>
        <w:ind w:right="517" w:firstLine="0"/>
        <w:rPr>
          <w:spacing w:val="-1"/>
        </w:rPr>
      </w:pPr>
      <w:r>
        <w:rPr>
          <w:spacing w:val="-1"/>
        </w:rPr>
        <w:t>Сборник</w:t>
      </w:r>
      <w:r>
        <w:rPr>
          <w:spacing w:val="13"/>
        </w:rPr>
        <w:t xml:space="preserve"> </w:t>
      </w:r>
      <w:r>
        <w:rPr>
          <w:spacing w:val="-1"/>
        </w:rPr>
        <w:t>фортепианных</w:t>
      </w:r>
      <w:r>
        <w:rPr>
          <w:spacing w:val="17"/>
        </w:rPr>
        <w:t xml:space="preserve"> </w:t>
      </w:r>
      <w:r>
        <w:rPr>
          <w:spacing w:val="-1"/>
        </w:rPr>
        <w:t>пьес,</w:t>
      </w:r>
      <w:r>
        <w:rPr>
          <w:spacing w:val="15"/>
        </w:rPr>
        <w:t xml:space="preserve"> </w:t>
      </w:r>
      <w:r>
        <w:rPr>
          <w:spacing w:val="-2"/>
        </w:rPr>
        <w:t>этюдов,</w:t>
      </w:r>
      <w:r>
        <w:rPr>
          <w:spacing w:val="15"/>
        </w:rPr>
        <w:t xml:space="preserve"> </w:t>
      </w:r>
      <w:r>
        <w:rPr>
          <w:spacing w:val="-1"/>
        </w:rPr>
        <w:t>ансамблей</w:t>
      </w:r>
      <w:r>
        <w:rPr>
          <w:spacing w:val="14"/>
        </w:rPr>
        <w:t xml:space="preserve"> </w:t>
      </w:r>
      <w:r>
        <w:rPr>
          <w:spacing w:val="-1"/>
        </w:rPr>
        <w:t>Составители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Ляховицкая</w:t>
      </w:r>
      <w:proofErr w:type="spellEnd"/>
      <w:r>
        <w:rPr>
          <w:spacing w:val="14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и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Баренбойм</w:t>
      </w:r>
      <w:proofErr w:type="spellEnd"/>
      <w:r>
        <w:t xml:space="preserve"> </w:t>
      </w:r>
      <w:r>
        <w:rPr>
          <w:spacing w:val="-1"/>
        </w:rPr>
        <w:t xml:space="preserve">Л. </w:t>
      </w:r>
      <w:r>
        <w:t>(по</w:t>
      </w:r>
      <w:r>
        <w:rPr>
          <w:spacing w:val="2"/>
        </w:rPr>
        <w:t xml:space="preserve"> </w:t>
      </w:r>
      <w:r>
        <w:t>-</w:t>
      </w:r>
      <w:r>
        <w:rPr>
          <w:spacing w:val="66"/>
        </w:rPr>
        <w:t xml:space="preserve"> </w:t>
      </w:r>
      <w:r>
        <w:rPr>
          <w:spacing w:val="-1"/>
        </w:rPr>
        <w:t>выбору).</w:t>
      </w:r>
    </w:p>
    <w:p w:rsidR="00D03893" w:rsidRDefault="00D03893" w:rsidP="00E3703B">
      <w:pPr>
        <w:pStyle w:val="a3"/>
        <w:numPr>
          <w:ilvl w:val="0"/>
          <w:numId w:val="93"/>
        </w:numPr>
        <w:tabs>
          <w:tab w:val="left" w:pos="914"/>
          <w:tab w:val="left" w:pos="2084"/>
          <w:tab w:val="left" w:pos="3027"/>
          <w:tab w:val="left" w:pos="5769"/>
          <w:tab w:val="left" w:pos="6822"/>
          <w:tab w:val="left" w:pos="8341"/>
          <w:tab w:val="left" w:pos="9894"/>
        </w:tabs>
        <w:kinsoku w:val="0"/>
        <w:overflowPunct w:val="0"/>
        <w:spacing w:before="6" w:line="359" w:lineRule="auto"/>
        <w:ind w:right="898" w:firstLine="0"/>
        <w:rPr>
          <w:spacing w:val="-2"/>
        </w:rPr>
      </w:pPr>
      <w:r>
        <w:rPr>
          <w:spacing w:val="-1"/>
          <w:w w:val="95"/>
        </w:rPr>
        <w:t>Школа</w:t>
      </w:r>
      <w:r>
        <w:rPr>
          <w:spacing w:val="-1"/>
          <w:w w:val="95"/>
        </w:rPr>
        <w:tab/>
      </w:r>
      <w:r>
        <w:t>игры</w:t>
      </w:r>
      <w:r>
        <w:tab/>
        <w:t xml:space="preserve">на  </w:t>
      </w:r>
      <w:r>
        <w:rPr>
          <w:spacing w:val="-1"/>
        </w:rPr>
        <w:t>фортепиано</w:t>
      </w:r>
      <w:proofErr w:type="gramStart"/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П</w:t>
      </w:r>
      <w:proofErr w:type="gramEnd"/>
      <w:r>
        <w:rPr>
          <w:spacing w:val="-2"/>
        </w:rPr>
        <w:t>од</w:t>
      </w:r>
      <w:r>
        <w:rPr>
          <w:spacing w:val="-2"/>
        </w:rPr>
        <w:tab/>
      </w:r>
      <w:r>
        <w:rPr>
          <w:spacing w:val="-1"/>
        </w:rPr>
        <w:t>общей</w:t>
      </w:r>
      <w:r>
        <w:rPr>
          <w:spacing w:val="-1"/>
        </w:rPr>
        <w:tab/>
      </w:r>
      <w:r>
        <w:rPr>
          <w:spacing w:val="-2"/>
        </w:rPr>
        <w:t>редакцией</w:t>
      </w:r>
      <w:r>
        <w:rPr>
          <w:spacing w:val="-2"/>
        </w:rPr>
        <w:tab/>
      </w:r>
      <w:r>
        <w:rPr>
          <w:spacing w:val="-1"/>
        </w:rPr>
        <w:t>Николаева</w:t>
      </w:r>
      <w:r>
        <w:rPr>
          <w:spacing w:val="-1"/>
        </w:rPr>
        <w:tab/>
        <w:t>А.</w:t>
      </w:r>
      <w:r>
        <w:rPr>
          <w:spacing w:val="37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93"/>
        </w:numPr>
        <w:tabs>
          <w:tab w:val="left" w:pos="1053"/>
          <w:tab w:val="left" w:pos="4082"/>
          <w:tab w:val="left" w:pos="4566"/>
        </w:tabs>
        <w:kinsoku w:val="0"/>
        <w:overflowPunct w:val="0"/>
        <w:spacing w:before="8" w:line="359" w:lineRule="auto"/>
        <w:ind w:right="738" w:firstLine="140"/>
      </w:pPr>
      <w:r>
        <w:rPr>
          <w:spacing w:val="-1"/>
        </w:rPr>
        <w:t>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</w:t>
      </w:r>
      <w:r>
        <w:rPr>
          <w:spacing w:val="-1"/>
        </w:rPr>
        <w:tab/>
      </w:r>
      <w:r>
        <w:rPr>
          <w:w w:val="95"/>
        </w:rPr>
        <w:t>на</w:t>
      </w:r>
      <w:r>
        <w:rPr>
          <w:w w:val="95"/>
        </w:rPr>
        <w:tab/>
      </w:r>
      <w:r>
        <w:rPr>
          <w:spacing w:val="-1"/>
        </w:rPr>
        <w:t>разные</w:t>
      </w:r>
      <w:r>
        <w:rPr>
          <w:spacing w:val="67"/>
        </w:rPr>
        <w:t xml:space="preserve"> </w:t>
      </w:r>
      <w:r>
        <w:rPr>
          <w:spacing w:val="-1"/>
        </w:rPr>
        <w:t>виды</w:t>
      </w:r>
      <w:r>
        <w:t xml:space="preserve"> </w:t>
      </w:r>
      <w:r>
        <w:rPr>
          <w:spacing w:val="-1"/>
        </w:rPr>
        <w:t>техники</w:t>
      </w:r>
      <w:r>
        <w:rPr>
          <w:spacing w:val="6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-1"/>
        </w:rPr>
        <w:t>Редакторы-составители</w:t>
      </w:r>
      <w:r>
        <w:rPr>
          <w:spacing w:val="33"/>
        </w:rPr>
        <w:t xml:space="preserve"> </w:t>
      </w:r>
      <w:r>
        <w:rPr>
          <w:spacing w:val="-1"/>
        </w:rPr>
        <w:t>Гиндин</w:t>
      </w:r>
      <w:r>
        <w:rPr>
          <w:spacing w:val="69"/>
        </w:rPr>
        <w:t xml:space="preserve"> </w:t>
      </w:r>
      <w:r>
        <w:t>Р.,</w:t>
      </w:r>
      <w:r>
        <w:rPr>
          <w:spacing w:val="67"/>
        </w:rPr>
        <w:t xml:space="preserve"> </w:t>
      </w:r>
      <w:proofErr w:type="spellStart"/>
      <w:r>
        <w:rPr>
          <w:spacing w:val="-1"/>
        </w:rPr>
        <w:t>Карафинка</w:t>
      </w:r>
      <w:proofErr w:type="spellEnd"/>
      <w:r>
        <w:t xml:space="preserve"> М.</w:t>
      </w:r>
    </w:p>
    <w:p w:rsidR="00D03893" w:rsidRDefault="00D03893" w:rsidP="00D03893">
      <w:pPr>
        <w:pStyle w:val="Heading2"/>
        <w:kinsoku w:val="0"/>
        <w:overflowPunct w:val="0"/>
        <w:spacing w:before="11"/>
        <w:ind w:left="905" w:right="782"/>
        <w:jc w:val="center"/>
        <w:outlineLvl w:val="9"/>
        <w:rPr>
          <w:b w:val="0"/>
          <w:bCs w:val="0"/>
        </w:rPr>
      </w:pPr>
      <w:r>
        <w:rPr>
          <w:spacing w:val="-2"/>
        </w:rPr>
        <w:t>АНСАМБЛИ</w:t>
      </w: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</w:rPr>
      </w:pP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1"/>
        <w:rPr>
          <w:sz w:val="20"/>
          <w:szCs w:val="20"/>
        </w:rPr>
      </w:pPr>
      <w:r>
        <w:rPr>
          <w:noProof/>
        </w:rPr>
      </w:r>
      <w:r>
        <w:rPr>
          <w:sz w:val="20"/>
          <w:szCs w:val="20"/>
        </w:rPr>
        <w:pict>
          <v:group id="_x0000_s1273" style="width:543.25pt;height:113.9pt;mso-position-horizontal-relative:char;mso-position-vertical-relative:line" coordsize="10865,2278" o:allowincell="f">
            <v:shape id="_x0000_s1274" style="position:absolute;left:5;top:5;width:10853;height:20;mso-position-horizontal-relative:page;mso-position-vertical-relative:page" coordsize="10853,20" o:allowincell="f" path="m,hhl10852,e" filled="f" strokeweight=".20458mm">
              <v:path arrowok="t"/>
            </v:shape>
            <v:shape id="_x0000_s1275" style="position:absolute;left:10;top:10;width:20;height:2257;mso-position-horizontal-relative:page;mso-position-vertical-relative:page" coordsize="20,2257" o:allowincell="f" path="m,hhl,2256e" filled="f" strokeweight=".58pt">
              <v:path arrowok="t"/>
            </v:shape>
            <v:shape id="_x0000_s1276" style="position:absolute;left:5;top:2271;width:10853;height:20;mso-position-horizontal-relative:page;mso-position-vertical-relative:page" coordsize="10853,20" o:allowincell="f" path="m,hhl10852,e" filled="f" strokeweight=".20458mm">
              <v:path arrowok="t"/>
            </v:shape>
            <v:shape id="_x0000_s1277" style="position:absolute;left:3340;top:10;width:20;height:2257;mso-position-horizontal-relative:page;mso-position-vertical-relative:page" coordsize="20,2257" o:allowincell="f" path="m,hhl,2256e" filled="f" strokeweight=".20458mm">
              <v:path arrowok="t"/>
            </v:shape>
            <v:shape id="_x0000_s1278" style="position:absolute;left:10853;top:10;width:20;height:2257;mso-position-horizontal-relative:page;mso-position-vertical-relative:page" coordsize="20,2257" o:allowincell="f" path="m,hhl,2256e" filled="f" strokeweight=".20458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9" type="#_x0000_t202" style="position:absolute;left:11;top:6;width:3330;height:2267;mso-position-horizontal-relative:page;mso-position-vertical-relative:page" o:allowincell="f" filled="f" stroked="f">
              <v:textbox style="mso-next-textbox:#_x0000_s1279" inset="0,0,0,0">
                <w:txbxContent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ind w:left="249" w:right="122" w:hanging="142"/>
                      <w:rPr>
                        <w:spacing w:val="-1"/>
                      </w:rPr>
                    </w:pPr>
                    <w:r>
                      <w:rPr>
                        <w:spacing w:val="-1"/>
                      </w:rPr>
                      <w:t>Альбом</w:t>
                    </w:r>
                    <w:r>
                      <w:rPr>
                        <w:spacing w:val="6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для</w:t>
                    </w:r>
                    <w: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ф-но</w:t>
                    </w:r>
                    <w:proofErr w:type="spellEnd"/>
                    <w:r>
                      <w:rPr>
                        <w:spacing w:val="-1"/>
                      </w:rPr>
                      <w:t xml:space="preserve">. </w:t>
                    </w:r>
                    <w:r>
                      <w:t>Легкие</w:t>
                    </w:r>
                    <w:r>
                      <w:rPr>
                        <w:spacing w:val="2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переложения</w:t>
                    </w:r>
                    <w:r>
                      <w:t xml:space="preserve"> в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руки</w:t>
                    </w:r>
                    <w:r>
                      <w:rPr>
                        <w:spacing w:val="2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для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млад</w:t>
                    </w:r>
                    <w:proofErr w:type="gramStart"/>
                    <w:r>
                      <w:rPr>
                        <w:spacing w:val="-1"/>
                      </w:rPr>
                      <w:t>.</w:t>
                    </w:r>
                    <w:proofErr w:type="gramEnd"/>
                    <w:r>
                      <w:rPr>
                        <w:spacing w:val="-1"/>
                      </w:rPr>
                      <w:t xml:space="preserve"> </w:t>
                    </w:r>
                    <w:proofErr w:type="gramStart"/>
                    <w:r>
                      <w:rPr>
                        <w:spacing w:val="-1"/>
                      </w:rPr>
                      <w:t>к</w:t>
                    </w:r>
                    <w:proofErr w:type="gramEnd"/>
                    <w:r>
                      <w:rPr>
                        <w:spacing w:val="-1"/>
                      </w:rPr>
                      <w:t>лассов</w:t>
                    </w:r>
                  </w:p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ind w:left="249" w:right="312"/>
                    </w:pPr>
                    <w:r>
                      <w:t>ДМШ.</w:t>
                    </w:r>
                    <w:r>
                      <w:rPr>
                        <w:spacing w:val="-1"/>
                      </w:rPr>
                      <w:t xml:space="preserve"> Составление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2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переложение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Денисова</w:t>
                    </w:r>
                    <w:r>
                      <w:rPr>
                        <w:spacing w:val="2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Э.</w:t>
                    </w:r>
                  </w:p>
                </w:txbxContent>
              </v:textbox>
            </v:shape>
            <v:shape id="_x0000_s1280" type="#_x0000_t202" style="position:absolute;left:3340;top:6;width:7514;height:2267;mso-position-horizontal-relative:page;mso-position-vertical-relative:page" o:allowincell="f" filled="f" stroked="f">
              <v:textbox style="mso-next-textbox:#_x0000_s1280" inset="0,0,0,0">
                <w:txbxContent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ind w:left="249" w:right="357" w:hanging="142"/>
                      <w:rPr>
                        <w:spacing w:val="-1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Вивальди</w:t>
                    </w:r>
                    <w:proofErr w:type="spellEnd"/>
                    <w:r>
                      <w:t xml:space="preserve"> </w:t>
                    </w:r>
                    <w:r>
                      <w:rPr>
                        <w:spacing w:val="-1"/>
                      </w:rPr>
                      <w:t>А. Финал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маленькой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симфонии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 xml:space="preserve">№1, </w:t>
                    </w:r>
                    <w:r>
                      <w:t xml:space="preserve">Бах </w:t>
                    </w:r>
                    <w:r>
                      <w:rPr>
                        <w:spacing w:val="-1"/>
                      </w:rPr>
                      <w:t>И.С.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Песня</w:t>
                    </w:r>
                    <w:r>
                      <w:rPr>
                        <w:spacing w:val="7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Бетховен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Л. Немецкий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танец,</w:t>
                    </w:r>
                    <w:r>
                      <w:rPr>
                        <w:spacing w:val="-1"/>
                      </w:rPr>
                      <w:t xml:space="preserve"> Шуберт </w:t>
                    </w:r>
                    <w:r>
                      <w:rPr>
                        <w:spacing w:val="1"/>
                      </w:rPr>
                      <w:t>Ф.</w:t>
                    </w:r>
                    <w:r>
                      <w:rPr>
                        <w:spacing w:val="-1"/>
                      </w:rPr>
                      <w:t xml:space="preserve"> Отрывок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spacing w:val="6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балетной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музыки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</w:t>
                    </w:r>
                    <w:r>
                      <w:rPr>
                        <w:spacing w:val="-1"/>
                      </w:rPr>
                      <w:t xml:space="preserve"> драме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«</w:t>
                    </w:r>
                    <w:proofErr w:type="spellStart"/>
                    <w:r>
                      <w:rPr>
                        <w:spacing w:val="-1"/>
                      </w:rPr>
                      <w:t>Розамунда</w:t>
                    </w:r>
                    <w:proofErr w:type="spellEnd"/>
                    <w:r>
                      <w:rPr>
                        <w:spacing w:val="-1"/>
                      </w:rPr>
                      <w:t>».</w:t>
                    </w:r>
                  </w:p>
                </w:txbxContent>
              </v:textbox>
            </v:shape>
            <w10:anchorlock/>
          </v:group>
        </w:pict>
      </w: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1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1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1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1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1"/>
        <w:rPr>
          <w:sz w:val="20"/>
          <w:szCs w:val="20"/>
        </w:rPr>
        <w:sectPr w:rsidR="00D03893">
          <w:pgSz w:w="11910" w:h="16840"/>
          <w:pgMar w:top="780" w:right="340" w:bottom="1220" w:left="500" w:header="0" w:footer="1038" w:gutter="0"/>
          <w:cols w:space="720" w:equalWidth="0">
            <w:col w:w="1107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76"/>
        <w:ind w:left="220"/>
        <w:rPr>
          <w:spacing w:val="-1"/>
        </w:rPr>
      </w:pPr>
      <w:r>
        <w:rPr>
          <w:noProof/>
        </w:rPr>
        <w:lastRenderedPageBreak/>
        <w:pict>
          <v:group id="_x0000_s1301" style="position:absolute;left:0;text-align:left;margin-left:30.05pt;margin-top:3.6pt;width:543.25pt;height:467.95pt;z-index:-251662336;mso-position-horizontal-relative:page" coordorigin="601,72" coordsize="10865,9359" o:allowincell="f">
            <v:shape id="_x0000_s1302" style="position:absolute;left:607;top:78;width:10853;height:20;mso-position-horizontal-relative:page;mso-position-vertical-relative:text" coordsize="10853,20" o:allowincell="f" path="m,hhl10852,e" filled="f" strokeweight=".20458mm">
              <v:path arrowok="t"/>
            </v:shape>
            <v:shape id="_x0000_s1303" style="position:absolute;left:612;top:83;width:20;height:9338;mso-position-horizontal-relative:page;mso-position-vertical-relative:text" coordsize="20,9338" o:allowincell="f" path="m,hhl,9337e" filled="f" strokeweight=".58pt">
              <v:path arrowok="t"/>
            </v:shape>
            <v:shape id="_x0000_s1304" style="position:absolute;left:607;top:9425;width:10853;height:20;mso-position-horizontal-relative:page;mso-position-vertical-relative:text" coordsize="10853,20" o:allowincell="f" path="m,hhl10852,e" filled="f" strokeweight=".58pt">
              <v:path arrowok="t"/>
            </v:shape>
            <v:shape id="_x0000_s1305" style="position:absolute;left:3941;top:83;width:20;height:9338;mso-position-horizontal-relative:page;mso-position-vertical-relative:text" coordsize="20,9338" o:allowincell="f" path="m,hhl,9337e" filled="f" strokeweight=".20458mm">
              <v:path arrowok="t"/>
            </v:shape>
            <v:shape id="_x0000_s1306" style="position:absolute;left:11455;top:83;width:20;height:9338;mso-position-horizontal-relative:page;mso-position-vertical-relative:text" coordsize="20,9338" o:allowincell="f" path="m,hhl,9337e" filled="f" strokeweight=".20458mm">
              <v:path arrowok="t"/>
            </v:shape>
            <w10:wrap anchorx="page"/>
          </v:group>
        </w:pict>
      </w: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фортепианные</w:t>
      </w:r>
      <w:r>
        <w:rPr>
          <w:spacing w:val="26"/>
        </w:rPr>
        <w:t xml:space="preserve"> </w:t>
      </w:r>
      <w:r>
        <w:t>пьесы.</w:t>
      </w:r>
      <w:r>
        <w:rPr>
          <w:spacing w:val="-1"/>
        </w:rPr>
        <w:t xml:space="preserve"> Переложение</w:t>
      </w:r>
      <w:r>
        <w:t xml:space="preserve"> для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4 </w:t>
      </w:r>
      <w:r>
        <w:rPr>
          <w:spacing w:val="-1"/>
        </w:rPr>
        <w:t>руки</w:t>
      </w:r>
      <w:r>
        <w:rPr>
          <w:spacing w:val="1"/>
        </w:rPr>
        <w:t xml:space="preserve"> </w:t>
      </w:r>
      <w:r>
        <w:rPr>
          <w:spacing w:val="-1"/>
        </w:rPr>
        <w:t>Берли</w:t>
      </w:r>
      <w:proofErr w:type="gramStart"/>
      <w:r>
        <w:rPr>
          <w:spacing w:val="-1"/>
        </w:rPr>
        <w:t>н-</w:t>
      </w:r>
      <w:proofErr w:type="gramEnd"/>
      <w:r>
        <w:rPr>
          <w:spacing w:val="25"/>
        </w:rPr>
        <w:t xml:space="preserve"> </w:t>
      </w:r>
      <w:proofErr w:type="spellStart"/>
      <w:r>
        <w:rPr>
          <w:spacing w:val="-1"/>
        </w:rPr>
        <w:t>Печниковой</w:t>
      </w:r>
      <w:proofErr w:type="spellEnd"/>
      <w:r>
        <w:t xml:space="preserve"> </w:t>
      </w:r>
      <w:r>
        <w:rPr>
          <w:spacing w:val="-1"/>
        </w:rPr>
        <w:t>М.Д.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</w:pPr>
    </w:p>
    <w:p w:rsidR="00D03893" w:rsidRDefault="00D03893" w:rsidP="00D03893">
      <w:pPr>
        <w:pStyle w:val="a3"/>
        <w:kinsoku w:val="0"/>
        <w:overflowPunct w:val="0"/>
        <w:ind w:left="361" w:hanging="142"/>
      </w:pPr>
      <w:r>
        <w:rPr>
          <w:spacing w:val="-1"/>
        </w:rPr>
        <w:t>Маленькому</w:t>
      </w:r>
      <w:r>
        <w:rPr>
          <w:spacing w:val="-4"/>
        </w:rPr>
        <w:t xml:space="preserve"> </w:t>
      </w:r>
      <w:r>
        <w:rPr>
          <w:spacing w:val="-1"/>
        </w:rPr>
        <w:t>пианисту.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Милич</w:t>
      </w:r>
      <w:proofErr w:type="spellEnd"/>
      <w:r>
        <w:t xml:space="preserve"> Б.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361" w:hanging="142"/>
        <w:rPr>
          <w:spacing w:val="-1"/>
        </w:rPr>
      </w:pPr>
      <w:r>
        <w:rPr>
          <w:spacing w:val="-1"/>
        </w:rPr>
        <w:t>Фортепианные</w:t>
      </w:r>
      <w:r>
        <w:t xml:space="preserve"> </w:t>
      </w:r>
      <w:r>
        <w:rPr>
          <w:spacing w:val="-1"/>
        </w:rPr>
        <w:t>ансамбли</w:t>
      </w:r>
      <w:r>
        <w:rPr>
          <w:spacing w:val="24"/>
        </w:rPr>
        <w:t xml:space="preserve"> </w:t>
      </w:r>
      <w:r>
        <w:t xml:space="preserve">и </w:t>
      </w:r>
      <w:proofErr w:type="spellStart"/>
      <w:r>
        <w:rPr>
          <w:spacing w:val="-1"/>
        </w:rPr>
        <w:t>ансамблики</w:t>
      </w:r>
      <w:proofErr w:type="spellEnd"/>
      <w:r>
        <w:t xml:space="preserve"> </w:t>
      </w:r>
      <w:r>
        <w:rPr>
          <w:spacing w:val="-1"/>
        </w:rPr>
        <w:t>«Вместе</w:t>
      </w:r>
      <w:r>
        <w:rPr>
          <w:spacing w:val="25"/>
        </w:rPr>
        <w:t xml:space="preserve"> </w:t>
      </w:r>
      <w:r>
        <w:rPr>
          <w:spacing w:val="-1"/>
        </w:rPr>
        <w:t>весело</w:t>
      </w:r>
      <w:r>
        <w:rPr>
          <w:spacing w:val="1"/>
        </w:rPr>
        <w:t xml:space="preserve"> </w:t>
      </w:r>
      <w:r>
        <w:rPr>
          <w:spacing w:val="-1"/>
        </w:rPr>
        <w:t>играть».</w:t>
      </w:r>
    </w:p>
    <w:p w:rsidR="00D03893" w:rsidRDefault="00D03893" w:rsidP="00D03893">
      <w:pPr>
        <w:pStyle w:val="a3"/>
        <w:kinsoku w:val="0"/>
        <w:overflowPunct w:val="0"/>
        <w:spacing w:before="2"/>
        <w:ind w:left="220" w:right="31" w:firstLine="141"/>
        <w:rPr>
          <w:spacing w:val="-1"/>
        </w:rPr>
      </w:pPr>
      <w:r>
        <w:rPr>
          <w:spacing w:val="-1"/>
        </w:rPr>
        <w:t>Составители:</w:t>
      </w:r>
      <w:r>
        <w:rPr>
          <w:spacing w:val="1"/>
        </w:rPr>
        <w:t xml:space="preserve"> </w:t>
      </w:r>
      <w:r>
        <w:rPr>
          <w:spacing w:val="-1"/>
        </w:rPr>
        <w:t>Алешина</w:t>
      </w:r>
      <w:r>
        <w:rPr>
          <w:spacing w:val="26"/>
        </w:rPr>
        <w:t xml:space="preserve"> </w:t>
      </w:r>
      <w:r>
        <w:rPr>
          <w:spacing w:val="-1"/>
        </w:rPr>
        <w:t>Е., Никитина</w:t>
      </w:r>
      <w:r>
        <w:t xml:space="preserve"> </w:t>
      </w:r>
      <w:r>
        <w:rPr>
          <w:spacing w:val="-1"/>
        </w:rPr>
        <w:t>Е.,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Житнухина</w:t>
      </w:r>
      <w:proofErr w:type="spellEnd"/>
      <w:r>
        <w:t xml:space="preserve"> </w:t>
      </w:r>
      <w:r>
        <w:rPr>
          <w:spacing w:val="-1"/>
        </w:rPr>
        <w:t>О.</w:t>
      </w:r>
      <w:r>
        <w:rPr>
          <w:spacing w:val="24"/>
        </w:rPr>
        <w:t xml:space="preserve"> </w:t>
      </w: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по</w:t>
      </w:r>
      <w:r>
        <w:rPr>
          <w:spacing w:val="25"/>
        </w:rPr>
        <w:t xml:space="preserve"> </w:t>
      </w:r>
      <w:proofErr w:type="gramStart"/>
      <w:r>
        <w:rPr>
          <w:spacing w:val="-1"/>
        </w:rPr>
        <w:t>татарской</w:t>
      </w:r>
      <w:proofErr w:type="gramEnd"/>
    </w:p>
    <w:p w:rsidR="00D03893" w:rsidRDefault="00D03893" w:rsidP="00D03893">
      <w:pPr>
        <w:pStyle w:val="a3"/>
        <w:kinsoku w:val="0"/>
        <w:overflowPunct w:val="0"/>
        <w:spacing w:line="241" w:lineRule="auto"/>
        <w:ind w:left="361" w:right="31"/>
      </w:pPr>
      <w:r>
        <w:rPr>
          <w:spacing w:val="-1"/>
        </w:rPr>
        <w:t>фортепианной</w:t>
      </w:r>
      <w:r>
        <w:t xml:space="preserve"> </w:t>
      </w:r>
      <w:r>
        <w:rPr>
          <w:spacing w:val="-1"/>
        </w:rPr>
        <w:t>музыке.</w:t>
      </w:r>
      <w:r>
        <w:rPr>
          <w:spacing w:val="25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1.</w:t>
      </w:r>
    </w:p>
    <w:p w:rsidR="00D03893" w:rsidRDefault="00D03893" w:rsidP="00D03893">
      <w:pPr>
        <w:pStyle w:val="a3"/>
        <w:kinsoku w:val="0"/>
        <w:overflowPunct w:val="0"/>
        <w:spacing w:before="1" w:line="322" w:lineRule="exact"/>
        <w:ind w:left="220" w:right="31"/>
      </w:pPr>
      <w:r>
        <w:rPr>
          <w:spacing w:val="-1"/>
        </w:rPr>
        <w:t>Школа</w:t>
      </w:r>
      <w:r>
        <w:rPr>
          <w:spacing w:val="-3"/>
        </w:rPr>
        <w:t xml:space="preserve"> </w:t>
      </w:r>
      <w:r>
        <w:rPr>
          <w:spacing w:val="-1"/>
        </w:rPr>
        <w:t>игры</w:t>
      </w:r>
      <w:r>
        <w:t xml:space="preserve"> </w:t>
      </w:r>
      <w:r>
        <w:rPr>
          <w:spacing w:val="-1"/>
        </w:rPr>
        <w:t>на</w:t>
      </w:r>
      <w:r>
        <w:rPr>
          <w:spacing w:val="26"/>
        </w:rPr>
        <w:t xml:space="preserve"> </w:t>
      </w:r>
      <w:r>
        <w:rPr>
          <w:spacing w:val="-1"/>
        </w:rPr>
        <w:t>фортепиано. Под</w:t>
      </w:r>
      <w:r>
        <w:rPr>
          <w:spacing w:val="-3"/>
        </w:rPr>
        <w:t xml:space="preserve"> </w:t>
      </w:r>
      <w:r>
        <w:rPr>
          <w:spacing w:val="-1"/>
        </w:rPr>
        <w:t>общей</w:t>
      </w:r>
      <w:r>
        <w:rPr>
          <w:spacing w:val="28"/>
        </w:rPr>
        <w:t xml:space="preserve"> </w:t>
      </w:r>
      <w:r>
        <w:rPr>
          <w:spacing w:val="-1"/>
        </w:rPr>
        <w:t>редакцией</w:t>
      </w:r>
      <w:r>
        <w:t xml:space="preserve"> </w:t>
      </w:r>
      <w:r>
        <w:rPr>
          <w:spacing w:val="-1"/>
        </w:rPr>
        <w:t>Николаева А.</w:t>
      </w:r>
      <w:r>
        <w:rPr>
          <w:spacing w:val="23"/>
        </w:rPr>
        <w:t xml:space="preserve"> </w:t>
      </w:r>
      <w:r>
        <w:t>Юному</w:t>
      </w:r>
      <w:r>
        <w:rPr>
          <w:spacing w:val="-4"/>
        </w:rPr>
        <w:t xml:space="preserve"> </w:t>
      </w:r>
      <w:r>
        <w:rPr>
          <w:spacing w:val="-1"/>
        </w:rPr>
        <w:t>музыканту-</w:t>
      </w:r>
      <w:r>
        <w:rPr>
          <w:spacing w:val="23"/>
        </w:rPr>
        <w:t xml:space="preserve"> </w:t>
      </w:r>
      <w:r>
        <w:rPr>
          <w:spacing w:val="-1"/>
        </w:rPr>
        <w:t>пианисту</w:t>
      </w:r>
      <w:r>
        <w:rPr>
          <w:spacing w:val="-4"/>
        </w:rPr>
        <w:t xml:space="preserve"> </w:t>
      </w:r>
      <w:r>
        <w:t>1 кл.</w:t>
      </w:r>
    </w:p>
    <w:p w:rsidR="00D03893" w:rsidRDefault="00D03893" w:rsidP="00D03893">
      <w:pPr>
        <w:pStyle w:val="a3"/>
        <w:kinsoku w:val="0"/>
        <w:overflowPunct w:val="0"/>
        <w:ind w:left="361" w:right="31"/>
        <w:rPr>
          <w:spacing w:val="-2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для</w:t>
      </w:r>
      <w:r>
        <w:rPr>
          <w:spacing w:val="27"/>
        </w:rPr>
        <w:t xml:space="preserve"> </w:t>
      </w:r>
      <w:r>
        <w:rPr>
          <w:spacing w:val="-1"/>
        </w:rPr>
        <w:t>учащихся</w:t>
      </w:r>
      <w:r>
        <w:t xml:space="preserve"> </w:t>
      </w:r>
      <w:r>
        <w:rPr>
          <w:spacing w:val="-1"/>
        </w:rPr>
        <w:t>ДМШ.</w:t>
      </w:r>
      <w:r>
        <w:rPr>
          <w:spacing w:val="27"/>
        </w:rPr>
        <w:t xml:space="preserve"> </w:t>
      </w:r>
      <w:r>
        <w:rPr>
          <w:spacing w:val="-1"/>
        </w:rPr>
        <w:t>Составители</w:t>
      </w:r>
      <w:r>
        <w:t xml:space="preserve"> </w:t>
      </w:r>
      <w:r>
        <w:rPr>
          <w:spacing w:val="-1"/>
        </w:rPr>
        <w:t>Цыганова</w:t>
      </w:r>
      <w:r>
        <w:rPr>
          <w:spacing w:val="28"/>
        </w:rPr>
        <w:t xml:space="preserve"> </w:t>
      </w:r>
      <w:r>
        <w:t>Г.Г.,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Королькова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И.С.</w:t>
      </w:r>
    </w:p>
    <w:p w:rsidR="00D03893" w:rsidRDefault="00D03893" w:rsidP="00D03893">
      <w:pPr>
        <w:pStyle w:val="a3"/>
        <w:kinsoku w:val="0"/>
        <w:overflowPunct w:val="0"/>
        <w:spacing w:before="76"/>
        <w:ind w:left="340" w:right="298" w:hanging="142"/>
        <w:rPr>
          <w:spacing w:val="-1"/>
        </w:rPr>
      </w:pPr>
      <w:r>
        <w:rPr>
          <w:sz w:val="24"/>
          <w:szCs w:val="24"/>
        </w:rPr>
        <w:br w:type="column"/>
      </w:r>
      <w:proofErr w:type="spellStart"/>
      <w:r>
        <w:rPr>
          <w:spacing w:val="-1"/>
        </w:rPr>
        <w:lastRenderedPageBreak/>
        <w:t>Кабалевский</w:t>
      </w:r>
      <w:proofErr w:type="spellEnd"/>
      <w:r>
        <w:t xml:space="preserve"> Д.</w:t>
      </w:r>
      <w:r>
        <w:rPr>
          <w:spacing w:val="-2"/>
        </w:rPr>
        <w:t xml:space="preserve"> Наш</w:t>
      </w:r>
      <w:r>
        <w:t xml:space="preserve"> </w:t>
      </w:r>
      <w:r>
        <w:rPr>
          <w:spacing w:val="-1"/>
        </w:rPr>
        <w:t xml:space="preserve">край, Моцарт </w:t>
      </w:r>
      <w:r>
        <w:t>В.</w:t>
      </w:r>
      <w:r>
        <w:rPr>
          <w:spacing w:val="-2"/>
        </w:rPr>
        <w:t xml:space="preserve"> </w:t>
      </w:r>
      <w:r>
        <w:rPr>
          <w:spacing w:val="-1"/>
        </w:rPr>
        <w:t>Тема</w:t>
      </w:r>
      <w:r>
        <w:t xml:space="preserve"> с</w:t>
      </w:r>
      <w:r>
        <w:rPr>
          <w:spacing w:val="-1"/>
        </w:rPr>
        <w:t xml:space="preserve"> вариациями,</w:t>
      </w:r>
      <w:r>
        <w:rPr>
          <w:spacing w:val="33"/>
        </w:rPr>
        <w:t xml:space="preserve"> </w:t>
      </w:r>
      <w:r>
        <w:rPr>
          <w:spacing w:val="-1"/>
        </w:rPr>
        <w:t>русская</w:t>
      </w:r>
      <w:r>
        <w:rPr>
          <w:spacing w:val="1"/>
        </w:rPr>
        <w:t xml:space="preserve"> </w:t>
      </w:r>
      <w:r>
        <w:rPr>
          <w:spacing w:val="-1"/>
        </w:rPr>
        <w:t>народная</w:t>
      </w:r>
      <w:r>
        <w:rPr>
          <w:spacing w:val="-3"/>
        </w:rPr>
        <w:t xml:space="preserve"> </w:t>
      </w:r>
      <w:r>
        <w:rPr>
          <w:spacing w:val="-1"/>
        </w:rPr>
        <w:t>песня</w:t>
      </w:r>
      <w:r>
        <w:t xml:space="preserve"> </w:t>
      </w:r>
      <w:r>
        <w:rPr>
          <w:spacing w:val="-1"/>
        </w:rPr>
        <w:t>Исходила</w:t>
      </w:r>
      <w:r>
        <w:t xml:space="preserve"> </w:t>
      </w:r>
      <w:proofErr w:type="spellStart"/>
      <w:r>
        <w:rPr>
          <w:spacing w:val="-1"/>
        </w:rPr>
        <w:t>младешенька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r>
        <w:rPr>
          <w:spacing w:val="-1"/>
        </w:rPr>
        <w:t>украинская</w:t>
      </w:r>
    </w:p>
    <w:p w:rsidR="00D03893" w:rsidRDefault="00D03893" w:rsidP="00D03893">
      <w:pPr>
        <w:pStyle w:val="a3"/>
        <w:kinsoku w:val="0"/>
        <w:overflowPunct w:val="0"/>
        <w:ind w:left="198"/>
        <w:rPr>
          <w:spacing w:val="-1"/>
        </w:rPr>
      </w:pP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</w:t>
      </w:r>
      <w:r>
        <w:rPr>
          <w:spacing w:val="-1"/>
        </w:rPr>
        <w:t>«Ехал</w:t>
      </w:r>
      <w:r>
        <w:rPr>
          <w:spacing w:val="-2"/>
        </w:rPr>
        <w:t xml:space="preserve"> </w:t>
      </w:r>
      <w:r>
        <w:t>казак за</w:t>
      </w:r>
      <w:r>
        <w:rPr>
          <w:spacing w:val="-1"/>
        </w:rPr>
        <w:t xml:space="preserve"> Дунай»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</w:pPr>
    </w:p>
    <w:p w:rsidR="00D03893" w:rsidRDefault="00D03893" w:rsidP="00D03893">
      <w:pPr>
        <w:pStyle w:val="a3"/>
        <w:kinsoku w:val="0"/>
        <w:overflowPunct w:val="0"/>
        <w:spacing w:line="322" w:lineRule="exact"/>
        <w:ind w:left="198"/>
        <w:rPr>
          <w:spacing w:val="-1"/>
        </w:rPr>
      </w:pPr>
      <w:r>
        <w:rPr>
          <w:spacing w:val="-1"/>
        </w:rPr>
        <w:t>Филиппенко</w:t>
      </w:r>
      <w:r>
        <w:rPr>
          <w:spacing w:val="1"/>
        </w:rPr>
        <w:t xml:space="preserve"> </w:t>
      </w:r>
      <w:r>
        <w:rPr>
          <w:spacing w:val="-1"/>
        </w:rPr>
        <w:t>А. По</w:t>
      </w:r>
      <w:r>
        <w:rPr>
          <w:spacing w:val="1"/>
        </w:rPr>
        <w:t xml:space="preserve"> </w:t>
      </w:r>
      <w:r>
        <w:rPr>
          <w:spacing w:val="-1"/>
        </w:rPr>
        <w:t>малину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сад </w:t>
      </w:r>
      <w:r>
        <w:rPr>
          <w:spacing w:val="-1"/>
        </w:rPr>
        <w:t>пойдем,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t xml:space="preserve"> </w:t>
      </w:r>
      <w:proofErr w:type="spellStart"/>
      <w:r>
        <w:t>мосточке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р.н.п.</w:t>
      </w:r>
    </w:p>
    <w:p w:rsidR="00D03893" w:rsidRDefault="00D03893" w:rsidP="00D03893">
      <w:pPr>
        <w:pStyle w:val="a3"/>
        <w:kinsoku w:val="0"/>
        <w:overflowPunct w:val="0"/>
        <w:ind w:left="198" w:firstLine="141"/>
        <w:rPr>
          <w:spacing w:val="-2"/>
        </w:rPr>
      </w:pPr>
      <w:r>
        <w:rPr>
          <w:spacing w:val="-1"/>
        </w:rPr>
        <w:t>«</w:t>
      </w:r>
      <w:proofErr w:type="gramStart"/>
      <w:r>
        <w:rPr>
          <w:spacing w:val="-1"/>
        </w:rPr>
        <w:t>Во</w:t>
      </w:r>
      <w:proofErr w:type="gramEnd"/>
      <w:r>
        <w:rPr>
          <w:spacing w:val="1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rPr>
          <w:spacing w:val="-1"/>
        </w:rPr>
        <w:t xml:space="preserve">ли, </w:t>
      </w:r>
      <w:r>
        <w:t>в</w:t>
      </w:r>
      <w:r>
        <w:rPr>
          <w:spacing w:val="-1"/>
        </w:rPr>
        <w:t xml:space="preserve"> огороде», р.н.п. </w:t>
      </w:r>
      <w:r>
        <w:t xml:space="preserve">Как </w:t>
      </w: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лужку.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198" w:right="298"/>
        <w:rPr>
          <w:spacing w:val="-1"/>
        </w:rPr>
      </w:pPr>
      <w:r>
        <w:rPr>
          <w:spacing w:val="-1"/>
        </w:rPr>
        <w:t>Чайковский</w:t>
      </w:r>
      <w:r>
        <w:t xml:space="preserve"> </w:t>
      </w:r>
      <w:r>
        <w:rPr>
          <w:spacing w:val="-1"/>
        </w:rPr>
        <w:t>П. Вальс</w:t>
      </w:r>
      <w:r>
        <w:t xml:space="preserve"> цветов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балета</w:t>
      </w:r>
      <w:r>
        <w:t xml:space="preserve"> </w:t>
      </w:r>
      <w:r>
        <w:rPr>
          <w:spacing w:val="-1"/>
        </w:rPr>
        <w:t>«Щелкунчик»,</w:t>
      </w:r>
      <w:r>
        <w:rPr>
          <w:spacing w:val="25"/>
        </w:rPr>
        <w:t xml:space="preserve"> </w:t>
      </w:r>
      <w:r>
        <w:rPr>
          <w:spacing w:val="-1"/>
        </w:rPr>
        <w:t xml:space="preserve">Шуберт Ф. </w:t>
      </w:r>
      <w:r>
        <w:t xml:space="preserve">В </w:t>
      </w:r>
      <w:r>
        <w:rPr>
          <w:spacing w:val="-2"/>
        </w:rPr>
        <w:t>путь,</w:t>
      </w:r>
      <w:r>
        <w:rPr>
          <w:spacing w:val="3"/>
        </w:rPr>
        <w:t xml:space="preserve"> </w:t>
      </w:r>
      <w:r>
        <w:rPr>
          <w:spacing w:val="-1"/>
        </w:rPr>
        <w:t>Глинка</w:t>
      </w:r>
      <w:r>
        <w:t xml:space="preserve"> М.</w:t>
      </w:r>
      <w:r>
        <w:rPr>
          <w:spacing w:val="-2"/>
        </w:rPr>
        <w:t xml:space="preserve"> </w:t>
      </w:r>
      <w:r>
        <w:rPr>
          <w:spacing w:val="-1"/>
        </w:rPr>
        <w:t>Вальс-фантазия</w:t>
      </w:r>
      <w:r>
        <w:t xml:space="preserve"> </w:t>
      </w:r>
      <w:r>
        <w:rPr>
          <w:spacing w:val="-1"/>
        </w:rPr>
        <w:t>(отрывок)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</w:pPr>
    </w:p>
    <w:p w:rsidR="00D03893" w:rsidRDefault="00D03893" w:rsidP="00D03893">
      <w:pPr>
        <w:pStyle w:val="a3"/>
        <w:kinsoku w:val="0"/>
        <w:overflowPunct w:val="0"/>
        <w:ind w:left="198" w:right="298"/>
        <w:rPr>
          <w:spacing w:val="-1"/>
        </w:rPr>
      </w:pPr>
      <w:r>
        <w:rPr>
          <w:spacing w:val="-1"/>
        </w:rPr>
        <w:t xml:space="preserve">Обр. </w:t>
      </w:r>
      <w:proofErr w:type="spellStart"/>
      <w:r>
        <w:rPr>
          <w:spacing w:val="-1"/>
        </w:rPr>
        <w:t>Батыркаевой</w:t>
      </w:r>
      <w:proofErr w:type="spellEnd"/>
      <w:r>
        <w:t xml:space="preserve"> </w:t>
      </w:r>
      <w:r>
        <w:rPr>
          <w:spacing w:val="-2"/>
        </w:rPr>
        <w:t>Л.</w:t>
      </w:r>
      <w:r>
        <w:rPr>
          <w:spacing w:val="-1"/>
        </w:rPr>
        <w:t xml:space="preserve"> Шуточная,</w:t>
      </w:r>
      <w:r>
        <w:t xml:space="preserve"> </w:t>
      </w:r>
      <w:r>
        <w:rPr>
          <w:spacing w:val="-1"/>
        </w:rPr>
        <w:t>Грустная</w:t>
      </w:r>
      <w:r>
        <w:t xml:space="preserve"> </w:t>
      </w:r>
      <w:r>
        <w:rPr>
          <w:spacing w:val="-1"/>
        </w:rPr>
        <w:t>песня,</w:t>
      </w:r>
      <w:r>
        <w:t xml:space="preserve"> </w:t>
      </w:r>
      <w:proofErr w:type="spellStart"/>
      <w:r>
        <w:rPr>
          <w:spacing w:val="-2"/>
        </w:rPr>
        <w:t>Тафтиляу</w:t>
      </w:r>
      <w:proofErr w:type="spellEnd"/>
      <w:r>
        <w:rPr>
          <w:spacing w:val="-2"/>
        </w:rPr>
        <w:t>.</w:t>
      </w:r>
      <w:r>
        <w:rPr>
          <w:spacing w:val="45"/>
        </w:rPr>
        <w:t xml:space="preserve"> </w:t>
      </w:r>
      <w:r>
        <w:rPr>
          <w:spacing w:val="-1"/>
        </w:rPr>
        <w:t xml:space="preserve">Музафаров </w:t>
      </w:r>
      <w:r>
        <w:t>М.</w:t>
      </w:r>
      <w:r>
        <w:rPr>
          <w:spacing w:val="-1"/>
        </w:rPr>
        <w:t xml:space="preserve"> Аленький</w:t>
      </w:r>
      <w:r>
        <w:rPr>
          <w:spacing w:val="-3"/>
        </w:rPr>
        <w:t xml:space="preserve"> </w:t>
      </w:r>
      <w:r>
        <w:rPr>
          <w:spacing w:val="-1"/>
        </w:rPr>
        <w:t>цветочек,</w:t>
      </w:r>
      <w:r>
        <w:t xml:space="preserve"> </w:t>
      </w:r>
      <w:r>
        <w:rPr>
          <w:spacing w:val="-1"/>
        </w:rPr>
        <w:t>Ключарев</w:t>
      </w:r>
      <w:r>
        <w:rPr>
          <w:spacing w:val="-4"/>
        </w:rPr>
        <w:t xml:space="preserve"> </w:t>
      </w:r>
      <w:r>
        <w:rPr>
          <w:spacing w:val="-1"/>
        </w:rPr>
        <w:t>Гусиные</w:t>
      </w:r>
      <w:r>
        <w:rPr>
          <w:spacing w:val="45"/>
        </w:rPr>
        <w:t xml:space="preserve"> </w:t>
      </w:r>
      <w:r>
        <w:rPr>
          <w:spacing w:val="-1"/>
        </w:rPr>
        <w:t>крылья,</w:t>
      </w:r>
      <w:r>
        <w:t xml:space="preserve"> </w:t>
      </w:r>
      <w:r>
        <w:rPr>
          <w:spacing w:val="-1"/>
        </w:rPr>
        <w:t>Виноградов</w:t>
      </w:r>
      <w:r>
        <w:rPr>
          <w:spacing w:val="-3"/>
        </w:rPr>
        <w:t xml:space="preserve"> </w:t>
      </w:r>
      <w:r>
        <w:rPr>
          <w:spacing w:val="-1"/>
        </w:rPr>
        <w:t>Ю. Танец</w:t>
      </w:r>
      <w:r>
        <w:rPr>
          <w:spacing w:val="1"/>
        </w:rPr>
        <w:t xml:space="preserve"> </w:t>
      </w:r>
      <w:r>
        <w:rPr>
          <w:spacing w:val="-1"/>
        </w:rPr>
        <w:t>медвежат.</w:t>
      </w:r>
    </w:p>
    <w:p w:rsidR="00D03893" w:rsidRDefault="00D03893" w:rsidP="00D03893">
      <w:pPr>
        <w:pStyle w:val="a3"/>
        <w:kinsoku w:val="0"/>
        <w:overflowPunct w:val="0"/>
        <w:ind w:left="340" w:right="29" w:hanging="142"/>
        <w:rPr>
          <w:spacing w:val="-2"/>
        </w:rPr>
      </w:pPr>
      <w:r>
        <w:rPr>
          <w:spacing w:val="-1"/>
        </w:rPr>
        <w:t>Иорданский</w:t>
      </w:r>
      <w:r>
        <w:t xml:space="preserve"> М.</w:t>
      </w:r>
      <w:r>
        <w:rPr>
          <w:spacing w:val="-1"/>
        </w:rPr>
        <w:t xml:space="preserve"> Песенка</w:t>
      </w:r>
      <w:r>
        <w:rPr>
          <w:spacing w:val="-3"/>
        </w:rPr>
        <w:t xml:space="preserve"> </w:t>
      </w:r>
      <w:r>
        <w:rPr>
          <w:spacing w:val="-1"/>
        </w:rPr>
        <w:t>про</w:t>
      </w:r>
      <w:r>
        <w:rPr>
          <w:spacing w:val="1"/>
        </w:rPr>
        <w:t xml:space="preserve"> </w:t>
      </w:r>
      <w:r>
        <w:rPr>
          <w:spacing w:val="-1"/>
        </w:rPr>
        <w:t xml:space="preserve">чибиса, </w:t>
      </w:r>
      <w:proofErr w:type="spellStart"/>
      <w:r>
        <w:rPr>
          <w:spacing w:val="-2"/>
        </w:rPr>
        <w:t>Флис</w:t>
      </w:r>
      <w:proofErr w:type="spellEnd"/>
      <w:r>
        <w:t xml:space="preserve"> </w:t>
      </w:r>
      <w:r>
        <w:rPr>
          <w:spacing w:val="-1"/>
        </w:rPr>
        <w:t>Б. Колыбельная</w:t>
      </w:r>
      <w:r>
        <w:rPr>
          <w:spacing w:val="29"/>
        </w:rPr>
        <w:t xml:space="preserve"> </w:t>
      </w:r>
      <w:r>
        <w:rPr>
          <w:spacing w:val="-1"/>
        </w:rPr>
        <w:t>песня,</w:t>
      </w:r>
      <w:r>
        <w:t xml:space="preserve"> </w:t>
      </w:r>
      <w:r>
        <w:rPr>
          <w:spacing w:val="-1"/>
        </w:rPr>
        <w:t>Чайковский</w:t>
      </w:r>
      <w:r>
        <w:rPr>
          <w:spacing w:val="-3"/>
        </w:rPr>
        <w:t xml:space="preserve"> </w:t>
      </w:r>
      <w:r>
        <w:rPr>
          <w:spacing w:val="-1"/>
        </w:rPr>
        <w:t>П. Вальс</w:t>
      </w:r>
      <w:r>
        <w:t xml:space="preserve"> </w:t>
      </w:r>
      <w:proofErr w:type="gramStart"/>
      <w:r>
        <w:t>из</w:t>
      </w:r>
      <w:proofErr w:type="gramEnd"/>
      <w:r>
        <w:t xml:space="preserve"> бал.</w:t>
      </w:r>
      <w:r>
        <w:rPr>
          <w:spacing w:val="-1"/>
        </w:rPr>
        <w:t xml:space="preserve"> «</w:t>
      </w:r>
      <w:proofErr w:type="spellStart"/>
      <w:r>
        <w:rPr>
          <w:spacing w:val="-1"/>
        </w:rPr>
        <w:t>Сп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крас</w:t>
      </w:r>
      <w:proofErr w:type="spellEnd"/>
      <w:r>
        <w:rPr>
          <w:spacing w:val="-1"/>
        </w:rPr>
        <w:t>.», Шуберт Ф.</w:t>
      </w:r>
      <w:r>
        <w:rPr>
          <w:spacing w:val="37"/>
        </w:rPr>
        <w:t xml:space="preserve"> </w:t>
      </w:r>
      <w:r>
        <w:rPr>
          <w:spacing w:val="-1"/>
        </w:rPr>
        <w:t>Немецкий</w:t>
      </w:r>
      <w:r>
        <w:t xml:space="preserve"> </w:t>
      </w:r>
      <w:r>
        <w:rPr>
          <w:spacing w:val="-2"/>
        </w:rPr>
        <w:t>танец.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340" w:right="29" w:hanging="142"/>
        <w:rPr>
          <w:spacing w:val="-1"/>
        </w:rPr>
      </w:pPr>
      <w:r>
        <w:rPr>
          <w:spacing w:val="-1"/>
        </w:rPr>
        <w:t>Островский</w:t>
      </w:r>
      <w:r>
        <w:t xml:space="preserve"> </w:t>
      </w:r>
      <w:r>
        <w:rPr>
          <w:spacing w:val="-1"/>
        </w:rPr>
        <w:t>А. Галоши,</w:t>
      </w:r>
      <w:r>
        <w:t xml:space="preserve"> </w:t>
      </w:r>
      <w:r>
        <w:rPr>
          <w:spacing w:val="-1"/>
        </w:rPr>
        <w:t xml:space="preserve">Л. </w:t>
      </w:r>
      <w:proofErr w:type="spellStart"/>
      <w:r>
        <w:t>ван</w:t>
      </w:r>
      <w:proofErr w:type="spellEnd"/>
      <w:r>
        <w:t xml:space="preserve"> </w:t>
      </w:r>
      <w:r>
        <w:rPr>
          <w:spacing w:val="-1"/>
        </w:rPr>
        <w:t>Бетховен</w:t>
      </w:r>
      <w:r>
        <w:rPr>
          <w:spacing w:val="-2"/>
        </w:rPr>
        <w:t xml:space="preserve"> </w:t>
      </w:r>
      <w:r>
        <w:rPr>
          <w:spacing w:val="-1"/>
        </w:rPr>
        <w:t xml:space="preserve">Сурок, </w:t>
      </w:r>
      <w:proofErr w:type="spellStart"/>
      <w:r>
        <w:rPr>
          <w:spacing w:val="-1"/>
        </w:rPr>
        <w:t>Спадевеккиа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А. Добрый</w:t>
      </w:r>
      <w:r>
        <w:t xml:space="preserve"> </w:t>
      </w:r>
      <w:r>
        <w:rPr>
          <w:spacing w:val="-1"/>
        </w:rPr>
        <w:t xml:space="preserve">жук, </w:t>
      </w:r>
      <w:proofErr w:type="spellStart"/>
      <w:r>
        <w:t>Киянов</w:t>
      </w:r>
      <w:proofErr w:type="spellEnd"/>
      <w:r>
        <w:rPr>
          <w:spacing w:val="-1"/>
        </w:rPr>
        <w:t xml:space="preserve"> Е. </w:t>
      </w:r>
      <w:r>
        <w:t>Веселая</w:t>
      </w:r>
      <w:r>
        <w:rPr>
          <w:spacing w:val="-3"/>
        </w:rPr>
        <w:t xml:space="preserve"> </w:t>
      </w:r>
      <w:r>
        <w:rPr>
          <w:spacing w:val="-1"/>
        </w:rPr>
        <w:t>полька,</w:t>
      </w:r>
      <w:r>
        <w:t xml:space="preserve"> </w:t>
      </w:r>
      <w:r>
        <w:rPr>
          <w:spacing w:val="-1"/>
        </w:rPr>
        <w:t xml:space="preserve">обр. </w:t>
      </w:r>
      <w:proofErr w:type="spellStart"/>
      <w:r>
        <w:rPr>
          <w:spacing w:val="-1"/>
        </w:rPr>
        <w:t>Снитк</w:t>
      </w:r>
      <w:proofErr w:type="gramStart"/>
      <w:r>
        <w:rPr>
          <w:spacing w:val="-1"/>
        </w:rPr>
        <w:t>о</w:t>
      </w:r>
      <w:proofErr w:type="spellEnd"/>
      <w:r>
        <w:rPr>
          <w:spacing w:val="-1"/>
        </w:rPr>
        <w:t>-</w:t>
      </w:r>
      <w:proofErr w:type="gramEnd"/>
      <w:r>
        <w:rPr>
          <w:spacing w:val="27"/>
        </w:rPr>
        <w:t xml:space="preserve"> </w:t>
      </w:r>
      <w:proofErr w:type="spellStart"/>
      <w:r>
        <w:rPr>
          <w:spacing w:val="-1"/>
        </w:rPr>
        <w:t>Сорочинского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Л. </w:t>
      </w:r>
      <w:proofErr w:type="spellStart"/>
      <w:r>
        <w:rPr>
          <w:spacing w:val="-1"/>
        </w:rPr>
        <w:t>Укр</w:t>
      </w:r>
      <w:proofErr w:type="spellEnd"/>
      <w:r>
        <w:rPr>
          <w:spacing w:val="-1"/>
        </w:rPr>
        <w:t>. нар. песня.</w:t>
      </w:r>
    </w:p>
    <w:p w:rsidR="00D03893" w:rsidRDefault="00D03893" w:rsidP="00D03893">
      <w:pPr>
        <w:pStyle w:val="a3"/>
        <w:kinsoku w:val="0"/>
        <w:overflowPunct w:val="0"/>
        <w:ind w:left="340" w:right="29" w:hanging="142"/>
        <w:rPr>
          <w:spacing w:val="-1"/>
        </w:rPr>
        <w:sectPr w:rsidR="00D03893">
          <w:pgSz w:w="11910" w:h="16840"/>
          <w:pgMar w:top="760" w:right="340" w:bottom="1220" w:left="500" w:header="0" w:footer="1038" w:gutter="0"/>
          <w:cols w:num="2" w:space="720" w:equalWidth="0">
            <w:col w:w="3312" w:space="40"/>
            <w:col w:w="7718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Heading2"/>
        <w:kinsoku w:val="0"/>
        <w:overflowPunct w:val="0"/>
        <w:spacing w:before="243"/>
        <w:ind w:left="205"/>
        <w:jc w:val="center"/>
        <w:outlineLvl w:val="9"/>
        <w:rPr>
          <w:b w:val="0"/>
          <w:bCs w:val="0"/>
        </w:rPr>
      </w:pPr>
      <w:r>
        <w:rPr>
          <w:spacing w:val="-1"/>
        </w:rPr>
        <w:t>ВТОРОЙ</w:t>
      </w:r>
      <w:r>
        <w:t xml:space="preserve"> </w:t>
      </w:r>
      <w:r>
        <w:rPr>
          <w:spacing w:val="-1"/>
        </w:rPr>
        <w:t>КЛАСС (ВТОРОЙ ГОД ОБУЧЕНИЯ)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  <w:rPr>
          <w:b/>
          <w:bCs/>
        </w:rPr>
      </w:pPr>
    </w:p>
    <w:p w:rsidR="00D03893" w:rsidRDefault="00D03893" w:rsidP="00D03893">
      <w:pPr>
        <w:pStyle w:val="a3"/>
        <w:kinsoku w:val="0"/>
        <w:overflowPunct w:val="0"/>
        <w:spacing w:line="319" w:lineRule="exact"/>
        <w:ind w:left="632"/>
      </w:pPr>
      <w:r>
        <w:rPr>
          <w:b/>
          <w:bCs/>
          <w:spacing w:val="-1"/>
        </w:rPr>
        <w:t>Полифонические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произведения</w:t>
      </w:r>
    </w:p>
    <w:p w:rsidR="00D03893" w:rsidRDefault="00D03893" w:rsidP="00E3703B">
      <w:pPr>
        <w:pStyle w:val="a3"/>
        <w:numPr>
          <w:ilvl w:val="0"/>
          <w:numId w:val="92"/>
        </w:numPr>
        <w:tabs>
          <w:tab w:val="left" w:pos="914"/>
        </w:tabs>
        <w:kinsoku w:val="0"/>
        <w:overflowPunct w:val="0"/>
        <w:spacing w:before="1" w:line="322" w:lineRule="exact"/>
        <w:ind w:right="655" w:firstLine="0"/>
        <w:rPr>
          <w:spacing w:val="-1"/>
        </w:rPr>
      </w:pPr>
      <w:r>
        <w:rPr>
          <w:spacing w:val="-1"/>
        </w:rPr>
        <w:t>Нотная</w:t>
      </w:r>
      <w:r>
        <w:t xml:space="preserve"> </w:t>
      </w:r>
      <w:r>
        <w:rPr>
          <w:spacing w:val="-1"/>
        </w:rPr>
        <w:t xml:space="preserve">тетрадь </w:t>
      </w:r>
      <w:r>
        <w:rPr>
          <w:spacing w:val="-2"/>
        </w:rPr>
        <w:t>А.М.</w:t>
      </w:r>
      <w:r>
        <w:rPr>
          <w:spacing w:val="-1"/>
        </w:rPr>
        <w:t xml:space="preserve"> Бах</w:t>
      </w:r>
      <w:r>
        <w:rPr>
          <w:spacing w:val="1"/>
        </w:rPr>
        <w:t xml:space="preserve"> </w:t>
      </w:r>
      <w:r>
        <w:rPr>
          <w:spacing w:val="-1"/>
        </w:rPr>
        <w:t>Нотная</w:t>
      </w:r>
      <w:r>
        <w:t xml:space="preserve"> </w:t>
      </w:r>
      <w:r>
        <w:rPr>
          <w:spacing w:val="-1"/>
        </w:rPr>
        <w:t xml:space="preserve">тетрадь А.М. </w:t>
      </w:r>
      <w:r>
        <w:t>Бах:</w:t>
      </w:r>
      <w:r>
        <w:rPr>
          <w:spacing w:val="-3"/>
        </w:rPr>
        <w:t xml:space="preserve"> </w:t>
      </w:r>
      <w:r>
        <w:rPr>
          <w:spacing w:val="-1"/>
        </w:rPr>
        <w:t>Менуэт</w:t>
      </w:r>
      <w:r>
        <w:rPr>
          <w:spacing w:val="-2"/>
        </w:rPr>
        <w:t xml:space="preserve"> </w:t>
      </w:r>
      <w:r>
        <w:t>соль</w:t>
      </w:r>
      <w:r>
        <w:rPr>
          <w:spacing w:val="-1"/>
        </w:rPr>
        <w:t xml:space="preserve"> мажор</w:t>
      </w:r>
      <w:r>
        <w:rPr>
          <w:spacing w:val="-3"/>
        </w:rPr>
        <w:t xml:space="preserve"> </w:t>
      </w:r>
      <w:r>
        <w:t>№4,</w:t>
      </w:r>
      <w:r>
        <w:rPr>
          <w:spacing w:val="45"/>
        </w:rPr>
        <w:t xml:space="preserve"> </w:t>
      </w:r>
      <w:r>
        <w:rPr>
          <w:spacing w:val="-1"/>
        </w:rPr>
        <w:t>Менуэт</w:t>
      </w:r>
      <w:r>
        <w:rPr>
          <w:spacing w:val="-2"/>
        </w:rPr>
        <w:t xml:space="preserve"> </w:t>
      </w:r>
      <w:r>
        <w:t>соль</w:t>
      </w:r>
      <w:r>
        <w:rPr>
          <w:spacing w:val="-1"/>
        </w:rPr>
        <w:t xml:space="preserve"> минор</w:t>
      </w:r>
      <w:r>
        <w:rPr>
          <w:spacing w:val="-3"/>
        </w:rPr>
        <w:t xml:space="preserve"> </w:t>
      </w:r>
      <w:r>
        <w:t>№5,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Менузт</w:t>
      </w:r>
      <w:proofErr w:type="spellEnd"/>
      <w:r>
        <w:rPr>
          <w:spacing w:val="-2"/>
        </w:rPr>
        <w:t xml:space="preserve"> </w:t>
      </w:r>
      <w:r>
        <w:t xml:space="preserve">ре </w:t>
      </w:r>
      <w:r>
        <w:rPr>
          <w:spacing w:val="-1"/>
        </w:rPr>
        <w:t>минор</w:t>
      </w:r>
      <w:r>
        <w:rPr>
          <w:spacing w:val="-3"/>
        </w:rPr>
        <w:t xml:space="preserve"> </w:t>
      </w:r>
      <w:r>
        <w:t>№36,</w:t>
      </w:r>
      <w:r>
        <w:rPr>
          <w:spacing w:val="-1"/>
        </w:rPr>
        <w:t xml:space="preserve"> Волынка</w:t>
      </w:r>
      <w:r>
        <w:t xml:space="preserve"> Ре</w:t>
      </w:r>
      <w:r>
        <w:rPr>
          <w:spacing w:val="-3"/>
        </w:rPr>
        <w:t xml:space="preserve"> </w:t>
      </w:r>
      <w:r>
        <w:rPr>
          <w:spacing w:val="-1"/>
        </w:rPr>
        <w:t xml:space="preserve">мажор, Полонез </w:t>
      </w:r>
      <w:r>
        <w:rPr>
          <w:spacing w:val="-2"/>
        </w:rPr>
        <w:t>соль</w:t>
      </w:r>
      <w:r>
        <w:rPr>
          <w:spacing w:val="51"/>
        </w:rPr>
        <w:t xml:space="preserve"> </w:t>
      </w:r>
      <w:r>
        <w:rPr>
          <w:spacing w:val="-1"/>
        </w:rPr>
        <w:t>минор</w:t>
      </w:r>
      <w:r>
        <w:rPr>
          <w:spacing w:val="1"/>
        </w:rPr>
        <w:t xml:space="preserve"> </w:t>
      </w:r>
      <w:r>
        <w:rPr>
          <w:spacing w:val="-1"/>
        </w:rPr>
        <w:t>(двухголосный)</w:t>
      </w:r>
      <w:r>
        <w:rPr>
          <w:spacing w:val="-3"/>
        </w:rPr>
        <w:t xml:space="preserve"> </w:t>
      </w:r>
      <w:r>
        <w:rPr>
          <w:spacing w:val="-1"/>
        </w:rPr>
        <w:t>№10, Ария</w:t>
      </w:r>
      <w:r>
        <w:rPr>
          <w:spacing w:val="-3"/>
        </w:rPr>
        <w:t xml:space="preserve"> </w:t>
      </w:r>
      <w:r>
        <w:t xml:space="preserve">ре </w:t>
      </w:r>
      <w:r>
        <w:rPr>
          <w:spacing w:val="-2"/>
        </w:rPr>
        <w:t>минор</w:t>
      </w:r>
      <w:r>
        <w:rPr>
          <w:spacing w:val="-3"/>
        </w:rPr>
        <w:t xml:space="preserve"> </w:t>
      </w:r>
      <w:r>
        <w:rPr>
          <w:spacing w:val="-1"/>
        </w:rPr>
        <w:t>№20.</w:t>
      </w:r>
    </w:p>
    <w:p w:rsidR="00D03893" w:rsidRDefault="00D03893" w:rsidP="00E3703B">
      <w:pPr>
        <w:pStyle w:val="a3"/>
        <w:numPr>
          <w:ilvl w:val="0"/>
          <w:numId w:val="92"/>
        </w:numPr>
        <w:tabs>
          <w:tab w:val="left" w:pos="914"/>
        </w:tabs>
        <w:kinsoku w:val="0"/>
        <w:overflowPunct w:val="0"/>
        <w:spacing w:line="318" w:lineRule="exact"/>
        <w:ind w:left="913"/>
        <w:rPr>
          <w:spacing w:val="-1"/>
        </w:rPr>
      </w:pPr>
      <w:r>
        <w:rPr>
          <w:spacing w:val="-1"/>
        </w:rPr>
        <w:t xml:space="preserve">Виноградов </w:t>
      </w:r>
      <w:r>
        <w:t>Ю.</w:t>
      </w:r>
      <w:r>
        <w:rPr>
          <w:spacing w:val="-1"/>
        </w:rPr>
        <w:t xml:space="preserve"> Неразлучные</w:t>
      </w:r>
      <w:r>
        <w:rPr>
          <w:spacing w:val="-3"/>
        </w:rPr>
        <w:t xml:space="preserve"> </w:t>
      </w:r>
      <w:r>
        <w:rPr>
          <w:spacing w:val="-1"/>
        </w:rPr>
        <w:t>друзья</w:t>
      </w:r>
      <w:r>
        <w:t xml:space="preserve"> </w:t>
      </w:r>
      <w:r>
        <w:rPr>
          <w:spacing w:val="-1"/>
        </w:rPr>
        <w:t>(канон).</w:t>
      </w:r>
    </w:p>
    <w:p w:rsidR="00D03893" w:rsidRDefault="00D03893" w:rsidP="00E3703B">
      <w:pPr>
        <w:pStyle w:val="a3"/>
        <w:numPr>
          <w:ilvl w:val="0"/>
          <w:numId w:val="92"/>
        </w:numPr>
        <w:tabs>
          <w:tab w:val="left" w:pos="914"/>
        </w:tabs>
        <w:kinsoku w:val="0"/>
        <w:overflowPunct w:val="0"/>
        <w:spacing w:line="318" w:lineRule="exact"/>
        <w:ind w:left="913"/>
        <w:rPr>
          <w:spacing w:val="-1"/>
        </w:rPr>
        <w:sectPr w:rsidR="00D03893">
          <w:type w:val="continuous"/>
          <w:pgSz w:w="11910" w:h="16840"/>
          <w:pgMar w:top="780" w:right="340" w:bottom="280" w:left="500" w:header="720" w:footer="720" w:gutter="0"/>
          <w:cols w:space="720" w:equalWidth="0">
            <w:col w:w="1107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92"/>
        </w:numPr>
        <w:tabs>
          <w:tab w:val="left" w:pos="394"/>
          <w:tab w:val="left" w:pos="592"/>
          <w:tab w:val="left" w:pos="1708"/>
          <w:tab w:val="left" w:pos="2514"/>
          <w:tab w:val="left" w:pos="7993"/>
          <w:tab w:val="left" w:pos="9050"/>
        </w:tabs>
        <w:kinsoku w:val="0"/>
        <w:overflowPunct w:val="0"/>
        <w:spacing w:before="46"/>
        <w:ind w:left="112" w:right="327" w:firstLine="0"/>
        <w:rPr>
          <w:spacing w:val="-1"/>
        </w:rPr>
      </w:pPr>
      <w:r>
        <w:rPr>
          <w:spacing w:val="-1"/>
        </w:rPr>
        <w:lastRenderedPageBreak/>
        <w:t>Калинка.</w:t>
      </w:r>
      <w:r>
        <w:t xml:space="preserve"> </w:t>
      </w:r>
      <w:r>
        <w:rPr>
          <w:spacing w:val="-2"/>
        </w:rPr>
        <w:t xml:space="preserve">Кригер </w:t>
      </w:r>
      <w:r>
        <w:rPr>
          <w:spacing w:val="-1"/>
        </w:rPr>
        <w:t xml:space="preserve">И. </w:t>
      </w:r>
      <w:proofErr w:type="spellStart"/>
      <w:r>
        <w:rPr>
          <w:spacing w:val="-1"/>
        </w:rPr>
        <w:t>Буррэ</w:t>
      </w:r>
      <w:proofErr w:type="spellEnd"/>
      <w:r>
        <w:rPr>
          <w:spacing w:val="-1"/>
        </w:rPr>
        <w:t xml:space="preserve"> ля</w:t>
      </w:r>
      <w:r>
        <w:t xml:space="preserve"> </w:t>
      </w:r>
      <w:r>
        <w:rPr>
          <w:spacing w:val="-1"/>
        </w:rPr>
        <w:t xml:space="preserve">минор, </w:t>
      </w:r>
      <w:proofErr w:type="spellStart"/>
      <w:r>
        <w:rPr>
          <w:spacing w:val="-1"/>
        </w:rPr>
        <w:t>Скарлатти</w:t>
      </w:r>
      <w:proofErr w:type="spellEnd"/>
      <w:r>
        <w:t xml:space="preserve"> Д.</w:t>
      </w:r>
      <w:r>
        <w:rPr>
          <w:spacing w:val="-2"/>
        </w:rPr>
        <w:t xml:space="preserve"> </w:t>
      </w:r>
      <w:r>
        <w:rPr>
          <w:spacing w:val="-1"/>
        </w:rPr>
        <w:t>Менуэт Фа</w:t>
      </w:r>
      <w:r>
        <w:rPr>
          <w:spacing w:val="-1"/>
        </w:rPr>
        <w:tab/>
      </w:r>
      <w:r>
        <w:t>мажор,</w:t>
      </w:r>
      <w:r>
        <w:tab/>
      </w:r>
      <w:r>
        <w:rPr>
          <w:spacing w:val="-2"/>
        </w:rPr>
        <w:t>Гайдн</w:t>
      </w:r>
      <w:r>
        <w:rPr>
          <w:spacing w:val="55"/>
        </w:rPr>
        <w:t xml:space="preserve"> </w:t>
      </w:r>
      <w:r>
        <w:rPr>
          <w:spacing w:val="-1"/>
        </w:rPr>
        <w:t>И.</w:t>
      </w:r>
      <w:r>
        <w:rPr>
          <w:spacing w:val="-1"/>
        </w:rPr>
        <w:tab/>
      </w:r>
      <w:r>
        <w:rPr>
          <w:spacing w:val="-1"/>
          <w:w w:val="95"/>
        </w:rPr>
        <w:t>Менуэт</w:t>
      </w:r>
      <w:r>
        <w:rPr>
          <w:spacing w:val="-1"/>
          <w:w w:val="95"/>
        </w:rPr>
        <w:tab/>
        <w:t>Соль</w:t>
      </w:r>
      <w:r>
        <w:rPr>
          <w:spacing w:val="-1"/>
          <w:w w:val="95"/>
        </w:rPr>
        <w:tab/>
      </w:r>
      <w:r>
        <w:rPr>
          <w:spacing w:val="-1"/>
        </w:rPr>
        <w:t>мажор, Гендель</w:t>
      </w:r>
      <w:r>
        <w:rPr>
          <w:spacing w:val="-2"/>
        </w:rPr>
        <w:t xml:space="preserve"> </w:t>
      </w:r>
      <w:r>
        <w:t>Г.</w:t>
      </w:r>
      <w:r>
        <w:rPr>
          <w:spacing w:val="69"/>
        </w:rPr>
        <w:t xml:space="preserve"> </w:t>
      </w:r>
      <w:r>
        <w:rPr>
          <w:spacing w:val="-1"/>
        </w:rPr>
        <w:t>Ригодон</w:t>
      </w:r>
      <w:r>
        <w:t xml:space="preserve"> </w:t>
      </w:r>
      <w:r>
        <w:rPr>
          <w:spacing w:val="-1"/>
        </w:rPr>
        <w:t>Соль мажор, Менуэт</w:t>
      </w:r>
      <w:r>
        <w:rPr>
          <w:spacing w:val="-2"/>
        </w:rPr>
        <w:t xml:space="preserve"> </w:t>
      </w:r>
      <w:r>
        <w:t xml:space="preserve">ми </w:t>
      </w:r>
      <w:r>
        <w:rPr>
          <w:spacing w:val="-1"/>
        </w:rPr>
        <w:t>минор,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Сейксас</w:t>
      </w:r>
      <w:proofErr w:type="spellEnd"/>
      <w:r>
        <w:t xml:space="preserve"> </w:t>
      </w:r>
      <w:r>
        <w:rPr>
          <w:spacing w:val="-1"/>
        </w:rPr>
        <w:t>X. Менуэт</w:t>
      </w:r>
      <w:proofErr w:type="gramStart"/>
      <w:r>
        <w:rPr>
          <w:spacing w:val="-2"/>
        </w:rPr>
        <w:t xml:space="preserve"> </w:t>
      </w:r>
      <w:r>
        <w:t>Д</w:t>
      </w:r>
      <w:proofErr w:type="gramEnd"/>
      <w:r>
        <w:t>о</w:t>
      </w:r>
      <w:r>
        <w:rPr>
          <w:spacing w:val="1"/>
        </w:rPr>
        <w:t xml:space="preserve"> </w:t>
      </w:r>
      <w:r>
        <w:rPr>
          <w:spacing w:val="-1"/>
        </w:rPr>
        <w:t>мажор,</w:t>
      </w:r>
      <w:r>
        <w:t xml:space="preserve"> </w:t>
      </w:r>
      <w:r>
        <w:rPr>
          <w:spacing w:val="-2"/>
        </w:rPr>
        <w:t>Моцарт</w:t>
      </w:r>
      <w:r>
        <w:rPr>
          <w:spacing w:val="-4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rPr>
          <w:spacing w:val="-1"/>
        </w:rPr>
        <w:t>Менуэт</w:t>
      </w:r>
      <w:r>
        <w:rPr>
          <w:spacing w:val="-2"/>
        </w:rPr>
        <w:t xml:space="preserve"> </w:t>
      </w:r>
      <w:r>
        <w:rPr>
          <w:spacing w:val="-1"/>
        </w:rPr>
        <w:t>Соль мажор.</w:t>
      </w:r>
    </w:p>
    <w:p w:rsidR="00D03893" w:rsidRDefault="00D03893" w:rsidP="00E3703B">
      <w:pPr>
        <w:pStyle w:val="a3"/>
        <w:numPr>
          <w:ilvl w:val="0"/>
          <w:numId w:val="92"/>
        </w:numPr>
        <w:tabs>
          <w:tab w:val="left" w:pos="394"/>
        </w:tabs>
        <w:kinsoku w:val="0"/>
        <w:overflowPunct w:val="0"/>
        <w:ind w:left="112" w:right="171" w:firstLine="0"/>
        <w:rPr>
          <w:spacing w:val="-1"/>
        </w:rPr>
      </w:pPr>
      <w:proofErr w:type="spellStart"/>
      <w:r>
        <w:rPr>
          <w:spacing w:val="-1"/>
        </w:rPr>
        <w:t>Павлюченко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Маленькие</w:t>
      </w:r>
      <w:r>
        <w:t xml:space="preserve"> </w:t>
      </w:r>
      <w:r>
        <w:rPr>
          <w:spacing w:val="-1"/>
        </w:rPr>
        <w:t>фуги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фортепиано:</w:t>
      </w:r>
      <w:r>
        <w:rPr>
          <w:spacing w:val="1"/>
        </w:rPr>
        <w:t xml:space="preserve"> </w:t>
      </w:r>
      <w:r>
        <w:rPr>
          <w:spacing w:val="-1"/>
        </w:rPr>
        <w:t>фуга</w:t>
      </w:r>
      <w:r>
        <w:t xml:space="preserve"> №3</w:t>
      </w:r>
      <w:r>
        <w:rPr>
          <w:spacing w:val="1"/>
        </w:rP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>мажор,</w:t>
      </w:r>
      <w:r>
        <w:t xml:space="preserve"> </w:t>
      </w:r>
      <w:r>
        <w:rPr>
          <w:spacing w:val="-1"/>
        </w:rPr>
        <w:t>Фуга</w:t>
      </w:r>
      <w:r>
        <w:t xml:space="preserve"> №5</w:t>
      </w:r>
      <w:r>
        <w:rPr>
          <w:spacing w:val="25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мажор</w:t>
      </w:r>
      <w:proofErr w:type="gramEnd"/>
      <w:r>
        <w:rPr>
          <w:spacing w:val="-1"/>
        </w:rPr>
        <w:t>,</w:t>
      </w:r>
      <w:r>
        <w:t xml:space="preserve"> </w:t>
      </w:r>
      <w:r>
        <w:rPr>
          <w:spacing w:val="-2"/>
        </w:rPr>
        <w:t>Фуга</w:t>
      </w:r>
      <w:r>
        <w:t xml:space="preserve"> №6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минор,</w:t>
      </w:r>
      <w:r>
        <w:rPr>
          <w:spacing w:val="-1"/>
        </w:rPr>
        <w:t xml:space="preserve"> </w:t>
      </w:r>
      <w:r>
        <w:rPr>
          <w:spacing w:val="-2"/>
        </w:rPr>
        <w:t>Фуга</w:t>
      </w:r>
      <w:r>
        <w:t xml:space="preserve"> №7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 xml:space="preserve"> мажор, </w:t>
      </w:r>
      <w:r>
        <w:rPr>
          <w:spacing w:val="-2"/>
        </w:rPr>
        <w:t>Фуга</w:t>
      </w:r>
      <w:r>
        <w:t xml:space="preserve"> №8</w:t>
      </w:r>
      <w:r>
        <w:rPr>
          <w:spacing w:val="-2"/>
        </w:rPr>
        <w:t xml:space="preserve"> </w:t>
      </w:r>
      <w:r>
        <w:t xml:space="preserve">ре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92"/>
        </w:numPr>
        <w:tabs>
          <w:tab w:val="left" w:pos="394"/>
        </w:tabs>
        <w:kinsoku w:val="0"/>
        <w:overflowPunct w:val="0"/>
        <w:ind w:left="112" w:right="615" w:firstLine="0"/>
        <w:rPr>
          <w:spacing w:val="-2"/>
        </w:rPr>
      </w:pPr>
      <w:r>
        <w:rPr>
          <w:spacing w:val="-1"/>
        </w:rPr>
        <w:t>Сборник</w:t>
      </w:r>
      <w:r>
        <w:t xml:space="preserve"> </w:t>
      </w:r>
      <w:r>
        <w:rPr>
          <w:spacing w:val="-2"/>
        </w:rPr>
        <w:t>фортепианных</w:t>
      </w:r>
      <w:r>
        <w:rPr>
          <w:spacing w:val="1"/>
        </w:rPr>
        <w:t xml:space="preserve"> </w:t>
      </w:r>
      <w:r>
        <w:t xml:space="preserve">пьес </w:t>
      </w:r>
      <w:r>
        <w:rPr>
          <w:spacing w:val="-1"/>
        </w:rPr>
        <w:t>композиторов</w:t>
      </w:r>
      <w:r>
        <w:t xml:space="preserve"> </w:t>
      </w:r>
      <w:r>
        <w:rPr>
          <w:spacing w:val="-1"/>
        </w:rPr>
        <w:t>XVII-XVIII веков. Кребс</w:t>
      </w:r>
      <w:r>
        <w:t xml:space="preserve"> </w:t>
      </w:r>
      <w:r>
        <w:rPr>
          <w:spacing w:val="-1"/>
        </w:rPr>
        <w:t>И.</w:t>
      </w:r>
      <w:r>
        <w:rPr>
          <w:spacing w:val="47"/>
        </w:rPr>
        <w:t xml:space="preserve"> </w:t>
      </w:r>
      <w:r>
        <w:rPr>
          <w:spacing w:val="-1"/>
        </w:rPr>
        <w:t>Ригодон</w:t>
      </w:r>
      <w:r>
        <w:t xml:space="preserve"> Ре</w:t>
      </w:r>
      <w:r>
        <w:rPr>
          <w:spacing w:val="-1"/>
        </w:rPr>
        <w:t xml:space="preserve"> мажор,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Куперен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Л. Вольта,</w:t>
      </w:r>
      <w:r>
        <w:rPr>
          <w:spacing w:val="-4"/>
        </w:rPr>
        <w:t xml:space="preserve"> </w:t>
      </w:r>
      <w:proofErr w:type="spellStart"/>
      <w:r>
        <w:t>Ле-Бег</w:t>
      </w:r>
      <w:proofErr w:type="spellEnd"/>
      <w:r>
        <w:t xml:space="preserve"> </w:t>
      </w:r>
      <w:r>
        <w:rPr>
          <w:spacing w:val="-1"/>
        </w:rPr>
        <w:t>Н. Менуэт</w:t>
      </w:r>
      <w:r>
        <w:rPr>
          <w:spacing w:val="-2"/>
        </w:rPr>
        <w:t xml:space="preserve"> </w:t>
      </w:r>
      <w:r>
        <w:t xml:space="preserve">ля </w:t>
      </w:r>
      <w:r>
        <w:rPr>
          <w:spacing w:val="-1"/>
        </w:rPr>
        <w:t xml:space="preserve">минор, </w:t>
      </w:r>
      <w:proofErr w:type="spellStart"/>
      <w:r>
        <w:rPr>
          <w:spacing w:val="-1"/>
        </w:rPr>
        <w:t>Пасквини</w:t>
      </w:r>
      <w:proofErr w:type="spellEnd"/>
      <w:r>
        <w:rPr>
          <w:spacing w:val="-1"/>
        </w:rPr>
        <w:t>,</w:t>
      </w:r>
      <w:r>
        <w:rPr>
          <w:spacing w:val="53"/>
        </w:rPr>
        <w:t xml:space="preserve"> </w:t>
      </w:r>
      <w:r>
        <w:rPr>
          <w:spacing w:val="-1"/>
        </w:rPr>
        <w:t>Ария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минор.</w:t>
      </w:r>
    </w:p>
    <w:p w:rsidR="00D03893" w:rsidRDefault="00D03893" w:rsidP="00E3703B">
      <w:pPr>
        <w:pStyle w:val="a3"/>
        <w:numPr>
          <w:ilvl w:val="0"/>
          <w:numId w:val="92"/>
        </w:numPr>
        <w:tabs>
          <w:tab w:val="left" w:pos="394"/>
          <w:tab w:val="left" w:pos="902"/>
          <w:tab w:val="left" w:pos="1670"/>
          <w:tab w:val="left" w:pos="2907"/>
          <w:tab w:val="left" w:pos="3373"/>
          <w:tab w:val="left" w:pos="4287"/>
          <w:tab w:val="left" w:pos="5424"/>
          <w:tab w:val="left" w:pos="5732"/>
          <w:tab w:val="left" w:pos="6272"/>
          <w:tab w:val="left" w:pos="7645"/>
        </w:tabs>
        <w:kinsoku w:val="0"/>
        <w:overflowPunct w:val="0"/>
        <w:ind w:left="112" w:right="171" w:firstLine="0"/>
        <w:rPr>
          <w:spacing w:val="-1"/>
        </w:rPr>
      </w:pP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rPr>
          <w:spacing w:val="-1"/>
        </w:rPr>
        <w:t>Составитель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Милич</w:t>
      </w:r>
      <w:proofErr w:type="spellEnd"/>
      <w:r>
        <w:t xml:space="preserve"> </w:t>
      </w:r>
      <w:r>
        <w:rPr>
          <w:spacing w:val="-1"/>
        </w:rPr>
        <w:t>Б.:</w:t>
      </w:r>
      <w:r>
        <w:rPr>
          <w:spacing w:val="-3"/>
        </w:rPr>
        <w:t xml:space="preserve"> </w:t>
      </w:r>
      <w:r>
        <w:rPr>
          <w:spacing w:val="-1"/>
        </w:rPr>
        <w:t>Переел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Ария,</w:t>
      </w:r>
      <w:r>
        <w:t xml:space="preserve"> </w:t>
      </w: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 xml:space="preserve">Две </w:t>
      </w:r>
      <w:r>
        <w:rPr>
          <w:spacing w:val="-2"/>
        </w:rPr>
        <w:t>Сарабанды</w:t>
      </w:r>
      <w:r>
        <w:rPr>
          <w:spacing w:val="47"/>
        </w:rPr>
        <w:t xml:space="preserve"> </w:t>
      </w:r>
      <w:r>
        <w:t xml:space="preserve">ре </w:t>
      </w:r>
      <w:r>
        <w:rPr>
          <w:spacing w:val="-1"/>
        </w:rPr>
        <w:t xml:space="preserve">минор, </w:t>
      </w:r>
      <w:proofErr w:type="spellStart"/>
      <w:r>
        <w:t>Бем</w:t>
      </w:r>
      <w:proofErr w:type="spellEnd"/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spacing w:val="-2"/>
        </w:rPr>
        <w:t xml:space="preserve">Менуэт </w:t>
      </w:r>
      <w:r>
        <w:rPr>
          <w:spacing w:val="-1"/>
        </w:rPr>
        <w:t xml:space="preserve">Соль </w:t>
      </w:r>
      <w:r>
        <w:t>мажор,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Корелли</w:t>
      </w:r>
      <w:proofErr w:type="spellEnd"/>
      <w:r>
        <w:t xml:space="preserve"> </w:t>
      </w:r>
      <w:r>
        <w:rPr>
          <w:spacing w:val="-1"/>
        </w:rPr>
        <w:t>А. Сарабанда</w:t>
      </w:r>
      <w:r>
        <w:t xml:space="preserve"> ре </w:t>
      </w:r>
      <w:r>
        <w:rPr>
          <w:spacing w:val="-1"/>
        </w:rPr>
        <w:t xml:space="preserve">минор, </w:t>
      </w:r>
      <w:r>
        <w:rPr>
          <w:spacing w:val="-2"/>
        </w:rPr>
        <w:t>Свиридов</w:t>
      </w:r>
      <w:r>
        <w:rPr>
          <w:spacing w:val="47"/>
        </w:rPr>
        <w:t xml:space="preserve"> </w:t>
      </w:r>
      <w:r>
        <w:t>Г.</w:t>
      </w:r>
      <w:r>
        <w:tab/>
      </w:r>
      <w:r>
        <w:rPr>
          <w:spacing w:val="-1"/>
        </w:rPr>
        <w:t>Колыбельная</w:t>
      </w:r>
      <w:r>
        <w:rPr>
          <w:spacing w:val="67"/>
        </w:rPr>
        <w:t xml:space="preserve"> </w:t>
      </w:r>
      <w:r>
        <w:rPr>
          <w:spacing w:val="-1"/>
        </w:rPr>
        <w:t>сказочка</w:t>
      </w:r>
      <w:r>
        <w:t xml:space="preserve"> </w:t>
      </w:r>
      <w:proofErr w:type="spellStart"/>
      <w:r>
        <w:rPr>
          <w:spacing w:val="-2"/>
        </w:rPr>
        <w:t>Фрескобальди</w:t>
      </w:r>
      <w:proofErr w:type="spellEnd"/>
      <w:r>
        <w:rPr>
          <w:spacing w:val="-2"/>
        </w:rPr>
        <w:tab/>
      </w:r>
      <w:r>
        <w:t>Д.</w:t>
      </w:r>
      <w:r>
        <w:tab/>
      </w:r>
      <w:r>
        <w:rPr>
          <w:spacing w:val="-1"/>
        </w:rPr>
        <w:t>Канцона,</w:t>
      </w:r>
      <w:r>
        <w:rPr>
          <w:spacing w:val="-1"/>
        </w:rPr>
        <w:tab/>
      </w:r>
      <w:proofErr w:type="spellStart"/>
      <w:r>
        <w:rPr>
          <w:spacing w:val="-1"/>
        </w:rPr>
        <w:t>Бланджини</w:t>
      </w:r>
      <w:proofErr w:type="spellEnd"/>
      <w:r>
        <w:rPr>
          <w:spacing w:val="61"/>
        </w:rPr>
        <w:t xml:space="preserve"> </w:t>
      </w:r>
      <w:r>
        <w:rPr>
          <w:spacing w:val="-1"/>
        </w:rPr>
        <w:t>Ф.Ариетта,</w:t>
      </w:r>
      <w:r>
        <w:rPr>
          <w:spacing w:val="-1"/>
        </w:rPr>
        <w:tab/>
      </w:r>
      <w:r>
        <w:rPr>
          <w:spacing w:val="-1"/>
          <w:w w:val="95"/>
        </w:rPr>
        <w:t>Ляпунов</w:t>
      </w:r>
      <w:r>
        <w:rPr>
          <w:spacing w:val="-1"/>
          <w:w w:val="95"/>
        </w:rPr>
        <w:tab/>
      </w:r>
      <w:r>
        <w:rPr>
          <w:w w:val="95"/>
        </w:rPr>
        <w:t>С.</w:t>
      </w:r>
      <w:r>
        <w:rPr>
          <w:w w:val="95"/>
        </w:rPr>
        <w:tab/>
      </w:r>
      <w:r>
        <w:rPr>
          <w:spacing w:val="-1"/>
          <w:w w:val="95"/>
        </w:rPr>
        <w:t>Пьеса</w:t>
      </w:r>
      <w:r>
        <w:rPr>
          <w:spacing w:val="-1"/>
          <w:w w:val="95"/>
        </w:rPr>
        <w:tab/>
        <w:t>фа-диез</w:t>
      </w:r>
      <w:r>
        <w:rPr>
          <w:spacing w:val="-1"/>
          <w:w w:val="95"/>
        </w:rPr>
        <w:tab/>
      </w:r>
      <w:r>
        <w:t>минор,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Нурымов</w:t>
      </w:r>
      <w:proofErr w:type="spellEnd"/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rPr>
          <w:spacing w:val="-1"/>
        </w:rPr>
        <w:t>Канон.</w:t>
      </w:r>
    </w:p>
    <w:p w:rsidR="00D03893" w:rsidRDefault="00D03893" w:rsidP="00E3703B">
      <w:pPr>
        <w:pStyle w:val="a3"/>
        <w:numPr>
          <w:ilvl w:val="0"/>
          <w:numId w:val="92"/>
        </w:numPr>
        <w:tabs>
          <w:tab w:val="left" w:pos="394"/>
        </w:tabs>
        <w:kinsoku w:val="0"/>
        <w:overflowPunct w:val="0"/>
        <w:spacing w:line="241" w:lineRule="auto"/>
        <w:ind w:left="112" w:right="6325" w:firstLine="0"/>
        <w:rPr>
          <w:spacing w:val="-1"/>
        </w:rPr>
      </w:pPr>
      <w:proofErr w:type="spellStart"/>
      <w:r>
        <w:rPr>
          <w:spacing w:val="-1"/>
        </w:rPr>
        <w:t>Якупов</w:t>
      </w:r>
      <w:proofErr w:type="spellEnd"/>
      <w:r>
        <w:rPr>
          <w:spacing w:val="-1"/>
        </w:rPr>
        <w:t xml:space="preserve"> И. Раздумье</w:t>
      </w:r>
      <w:r>
        <w:rPr>
          <w:spacing w:val="25"/>
        </w:rPr>
        <w:t xml:space="preserve"> </w:t>
      </w:r>
      <w:r>
        <w:rPr>
          <w:spacing w:val="-1"/>
        </w:rPr>
        <w:t>Произведения</w:t>
      </w:r>
      <w:r>
        <w:t xml:space="preserve"> </w:t>
      </w:r>
      <w:r>
        <w:rPr>
          <w:spacing w:val="-2"/>
        </w:rPr>
        <w:t>крупной</w:t>
      </w:r>
      <w:r>
        <w:t xml:space="preserve"> </w:t>
      </w:r>
      <w:r>
        <w:rPr>
          <w:spacing w:val="-1"/>
        </w:rPr>
        <w:t>формы</w:t>
      </w:r>
    </w:p>
    <w:p w:rsidR="00D03893" w:rsidRDefault="00D03893" w:rsidP="00E3703B">
      <w:pPr>
        <w:pStyle w:val="a3"/>
        <w:numPr>
          <w:ilvl w:val="0"/>
          <w:numId w:val="91"/>
        </w:numPr>
        <w:tabs>
          <w:tab w:val="left" w:pos="394"/>
        </w:tabs>
        <w:kinsoku w:val="0"/>
        <w:overflowPunct w:val="0"/>
        <w:ind w:right="2467" w:firstLine="0"/>
        <w:rPr>
          <w:spacing w:val="-1"/>
        </w:rPr>
      </w:pPr>
      <w:proofErr w:type="spellStart"/>
      <w:r>
        <w:rPr>
          <w:spacing w:val="-1"/>
        </w:rPr>
        <w:t>Батыркаева</w:t>
      </w:r>
      <w:proofErr w:type="spellEnd"/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Легкие</w:t>
      </w:r>
      <w:r>
        <w:t xml:space="preserve"> </w:t>
      </w:r>
      <w:r>
        <w:rPr>
          <w:spacing w:val="-1"/>
        </w:rPr>
        <w:t>вариации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тему</w:t>
      </w:r>
      <w:r>
        <w:rPr>
          <w:spacing w:val="-4"/>
        </w:rPr>
        <w:t xml:space="preserve"> </w:t>
      </w:r>
      <w:r>
        <w:rPr>
          <w:spacing w:val="-1"/>
        </w:rPr>
        <w:t>татарской</w:t>
      </w:r>
      <w:r>
        <w:t xml:space="preserve"> </w:t>
      </w:r>
      <w:r>
        <w:rPr>
          <w:spacing w:val="-1"/>
        </w:rPr>
        <w:t>народной</w:t>
      </w:r>
      <w:r>
        <w:rPr>
          <w:spacing w:val="41"/>
        </w:rPr>
        <w:t xml:space="preserve"> </w:t>
      </w:r>
      <w:r>
        <w:rPr>
          <w:spacing w:val="-1"/>
        </w:rPr>
        <w:t>песни</w:t>
      </w:r>
      <w:r>
        <w:t xml:space="preserve"> </w:t>
      </w:r>
      <w:r>
        <w:rPr>
          <w:spacing w:val="-1"/>
        </w:rPr>
        <w:t>«Аниса».</w:t>
      </w:r>
    </w:p>
    <w:p w:rsidR="00D03893" w:rsidRDefault="00D03893" w:rsidP="00E3703B">
      <w:pPr>
        <w:pStyle w:val="a3"/>
        <w:numPr>
          <w:ilvl w:val="0"/>
          <w:numId w:val="91"/>
        </w:numPr>
        <w:tabs>
          <w:tab w:val="left" w:pos="394"/>
        </w:tabs>
        <w:kinsoku w:val="0"/>
        <w:overflowPunct w:val="0"/>
        <w:spacing w:line="321" w:lineRule="exact"/>
        <w:ind w:left="393"/>
      </w:pPr>
      <w:r>
        <w:rPr>
          <w:spacing w:val="-1"/>
        </w:rPr>
        <w:t>Бетховен</w:t>
      </w:r>
      <w:r>
        <w:t xml:space="preserve"> Л</w:t>
      </w:r>
      <w:r>
        <w:rPr>
          <w:spacing w:val="-2"/>
        </w:rPr>
        <w:t xml:space="preserve"> </w:t>
      </w:r>
      <w:r>
        <w:rPr>
          <w:spacing w:val="-1"/>
        </w:rPr>
        <w:t>Сонатина</w:t>
      </w:r>
      <w: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мажор, </w:t>
      </w:r>
      <w:r>
        <w:t>Ч</w:t>
      </w:r>
      <w:r>
        <w:rPr>
          <w:spacing w:val="-3"/>
        </w:rPr>
        <w:t xml:space="preserve"> </w:t>
      </w:r>
      <w:r>
        <w:t>1,2.</w:t>
      </w:r>
    </w:p>
    <w:p w:rsidR="00D03893" w:rsidRDefault="00D03893" w:rsidP="00E3703B">
      <w:pPr>
        <w:pStyle w:val="a3"/>
        <w:numPr>
          <w:ilvl w:val="0"/>
          <w:numId w:val="91"/>
        </w:numPr>
        <w:tabs>
          <w:tab w:val="left" w:pos="394"/>
        </w:tabs>
        <w:kinsoku w:val="0"/>
        <w:overflowPunct w:val="0"/>
        <w:spacing w:line="322" w:lineRule="exact"/>
        <w:ind w:left="393"/>
        <w:rPr>
          <w:spacing w:val="-1"/>
        </w:rPr>
      </w:pP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Сонатина</w:t>
      </w:r>
      <w: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мажор.</w:t>
      </w:r>
    </w:p>
    <w:p w:rsidR="00D03893" w:rsidRDefault="00D03893" w:rsidP="00E3703B">
      <w:pPr>
        <w:pStyle w:val="a3"/>
        <w:numPr>
          <w:ilvl w:val="0"/>
          <w:numId w:val="91"/>
        </w:numPr>
        <w:tabs>
          <w:tab w:val="left" w:pos="394"/>
        </w:tabs>
        <w:kinsoku w:val="0"/>
        <w:overflowPunct w:val="0"/>
        <w:ind w:left="393"/>
        <w:rPr>
          <w:spacing w:val="-1"/>
        </w:rPr>
      </w:pPr>
      <w:proofErr w:type="spellStart"/>
      <w:r>
        <w:rPr>
          <w:spacing w:val="-1"/>
        </w:rPr>
        <w:t>Кабалевский</w:t>
      </w:r>
      <w:proofErr w:type="spellEnd"/>
      <w:r>
        <w:t xml:space="preserve"> Д.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51. Вариации</w:t>
      </w:r>
      <w:r>
        <w:t xml:space="preserve"> </w:t>
      </w:r>
      <w:r>
        <w:rPr>
          <w:spacing w:val="-1"/>
        </w:rPr>
        <w:t>Фа</w:t>
      </w:r>
      <w:r>
        <w:rPr>
          <w:spacing w:val="-3"/>
        </w:rPr>
        <w:t xml:space="preserve"> </w:t>
      </w:r>
      <w:r>
        <w:rPr>
          <w:spacing w:val="-1"/>
        </w:rPr>
        <w:t>мажор</w:t>
      </w:r>
    </w:p>
    <w:p w:rsidR="00D03893" w:rsidRDefault="00D03893" w:rsidP="00E3703B">
      <w:pPr>
        <w:pStyle w:val="a3"/>
        <w:numPr>
          <w:ilvl w:val="0"/>
          <w:numId w:val="91"/>
        </w:numPr>
        <w:tabs>
          <w:tab w:val="left" w:pos="394"/>
        </w:tabs>
        <w:kinsoku w:val="0"/>
        <w:overflowPunct w:val="0"/>
        <w:spacing w:before="2" w:line="322" w:lineRule="exact"/>
        <w:ind w:left="393"/>
        <w:rPr>
          <w:spacing w:val="-1"/>
        </w:rPr>
      </w:pPr>
      <w:proofErr w:type="spellStart"/>
      <w:r>
        <w:rPr>
          <w:spacing w:val="-1"/>
        </w:rPr>
        <w:t>Клементи</w:t>
      </w:r>
      <w:proofErr w:type="spellEnd"/>
      <w:r>
        <w:t xml:space="preserve"> М.</w:t>
      </w:r>
      <w:r>
        <w:rPr>
          <w:spacing w:val="-1"/>
        </w:rPr>
        <w:t xml:space="preserve"> Соч.</w:t>
      </w:r>
      <w:r>
        <w:rPr>
          <w:spacing w:val="-3"/>
        </w:rPr>
        <w:t xml:space="preserve"> </w:t>
      </w:r>
      <w:r>
        <w:t>36,</w:t>
      </w:r>
      <w:r>
        <w:rPr>
          <w:spacing w:val="-1"/>
        </w:rPr>
        <w:t xml:space="preserve"> №1. Сонатина</w:t>
      </w:r>
      <w:proofErr w:type="gramStart"/>
      <w:r>
        <w:t xml:space="preserve"> </w:t>
      </w:r>
      <w:r>
        <w:rPr>
          <w:spacing w:val="-2"/>
        </w:rPr>
        <w:t>Д</w:t>
      </w:r>
      <w:proofErr w:type="gramEnd"/>
      <w:r>
        <w:rPr>
          <w:spacing w:val="-2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91"/>
        </w:numPr>
        <w:tabs>
          <w:tab w:val="left" w:pos="394"/>
        </w:tabs>
        <w:kinsoku w:val="0"/>
        <w:overflowPunct w:val="0"/>
        <w:spacing w:line="322" w:lineRule="exact"/>
        <w:ind w:left="393"/>
        <w:rPr>
          <w:spacing w:val="-2"/>
        </w:rPr>
      </w:pPr>
      <w:proofErr w:type="spellStart"/>
      <w:r>
        <w:rPr>
          <w:spacing w:val="-1"/>
        </w:rPr>
        <w:t>Лукомский</w:t>
      </w:r>
      <w:proofErr w:type="spellEnd"/>
      <w:r>
        <w:t xml:space="preserve"> </w:t>
      </w:r>
      <w:r>
        <w:rPr>
          <w:spacing w:val="-1"/>
        </w:rPr>
        <w:t>Л. Сонатина</w:t>
      </w:r>
      <w:r>
        <w:t xml:space="preserve"> Ре</w:t>
      </w:r>
      <w:r>
        <w:rPr>
          <w:spacing w:val="-1"/>
        </w:rPr>
        <w:t xml:space="preserve"> мажор, Вариации</w:t>
      </w:r>
      <w: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2"/>
        </w:rPr>
        <w:t>минор</w:t>
      </w:r>
    </w:p>
    <w:p w:rsidR="00D03893" w:rsidRDefault="00D03893" w:rsidP="00E3703B">
      <w:pPr>
        <w:pStyle w:val="a3"/>
        <w:numPr>
          <w:ilvl w:val="0"/>
          <w:numId w:val="91"/>
        </w:numPr>
        <w:tabs>
          <w:tab w:val="left" w:pos="394"/>
        </w:tabs>
        <w:kinsoku w:val="0"/>
        <w:overflowPunct w:val="0"/>
        <w:spacing w:line="322" w:lineRule="exact"/>
        <w:ind w:left="393"/>
      </w:pPr>
      <w:proofErr w:type="spellStart"/>
      <w:r>
        <w:rPr>
          <w:spacing w:val="-1"/>
        </w:rPr>
        <w:t>Плейель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И. Сонатина</w:t>
      </w:r>
      <w:r>
        <w:t xml:space="preserve"> Ре</w:t>
      </w:r>
      <w:r>
        <w:rPr>
          <w:spacing w:val="-1"/>
        </w:rPr>
        <w:t xml:space="preserve"> мажор, </w:t>
      </w:r>
      <w:r>
        <w:t>Ч</w:t>
      </w:r>
      <w:r>
        <w:rPr>
          <w:spacing w:val="-3"/>
        </w:rPr>
        <w:t xml:space="preserve"> </w:t>
      </w:r>
      <w:r>
        <w:t>1.</w:t>
      </w:r>
    </w:p>
    <w:p w:rsidR="00D03893" w:rsidRDefault="00D03893" w:rsidP="00E3703B">
      <w:pPr>
        <w:pStyle w:val="a3"/>
        <w:numPr>
          <w:ilvl w:val="0"/>
          <w:numId w:val="91"/>
        </w:numPr>
        <w:tabs>
          <w:tab w:val="left" w:pos="394"/>
        </w:tabs>
        <w:kinsoku w:val="0"/>
        <w:overflowPunct w:val="0"/>
        <w:spacing w:line="322" w:lineRule="exact"/>
        <w:ind w:left="393"/>
        <w:rPr>
          <w:spacing w:val="-1"/>
        </w:rPr>
      </w:pPr>
      <w:r>
        <w:rPr>
          <w:spacing w:val="-1"/>
        </w:rPr>
        <w:t>Раков Н. Сонатина</w:t>
      </w:r>
      <w:r>
        <w:t xml:space="preserve"> Ре</w:t>
      </w:r>
      <w:r>
        <w:rPr>
          <w:spacing w:val="-1"/>
        </w:rPr>
        <w:t xml:space="preserve"> мажор.</w:t>
      </w:r>
    </w:p>
    <w:p w:rsidR="00D03893" w:rsidRDefault="00D03893" w:rsidP="00E3703B">
      <w:pPr>
        <w:pStyle w:val="a3"/>
        <w:numPr>
          <w:ilvl w:val="0"/>
          <w:numId w:val="97"/>
        </w:numPr>
        <w:tabs>
          <w:tab w:val="left" w:pos="255"/>
        </w:tabs>
        <w:kinsoku w:val="0"/>
        <w:overflowPunct w:val="0"/>
        <w:spacing w:line="322" w:lineRule="exact"/>
        <w:ind w:left="254"/>
        <w:rPr>
          <w:spacing w:val="-1"/>
        </w:rPr>
      </w:pPr>
      <w:r>
        <w:rPr>
          <w:spacing w:val="-1"/>
        </w:rPr>
        <w:t xml:space="preserve">.Стоянов </w:t>
      </w:r>
      <w:r>
        <w:t>А.</w:t>
      </w:r>
      <w:r>
        <w:rPr>
          <w:spacing w:val="-1"/>
        </w:rPr>
        <w:t xml:space="preserve"> Вариации</w:t>
      </w:r>
      <w:r>
        <w:t xml:space="preserve"> на </w:t>
      </w:r>
      <w:r>
        <w:rPr>
          <w:spacing w:val="-1"/>
        </w:rPr>
        <w:t>тему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Добри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Христова.</w:t>
      </w:r>
    </w:p>
    <w:p w:rsidR="00D03893" w:rsidRDefault="00D03893" w:rsidP="00D03893">
      <w:pPr>
        <w:pStyle w:val="a3"/>
        <w:tabs>
          <w:tab w:val="left" w:pos="1333"/>
          <w:tab w:val="left" w:pos="1497"/>
          <w:tab w:val="left" w:pos="1981"/>
          <w:tab w:val="left" w:pos="2755"/>
          <w:tab w:val="left" w:pos="3225"/>
          <w:tab w:val="left" w:pos="4179"/>
          <w:tab w:val="left" w:pos="4891"/>
          <w:tab w:val="left" w:pos="5356"/>
          <w:tab w:val="left" w:pos="6350"/>
          <w:tab w:val="left" w:pos="6408"/>
          <w:tab w:val="left" w:pos="7739"/>
          <w:tab w:val="left" w:pos="8278"/>
          <w:tab w:val="left" w:pos="8717"/>
        </w:tabs>
        <w:kinsoku w:val="0"/>
        <w:overflowPunct w:val="0"/>
        <w:ind w:right="101"/>
        <w:rPr>
          <w:spacing w:val="-1"/>
        </w:rPr>
      </w:pPr>
      <w:r>
        <w:t>10.</w:t>
      </w:r>
      <w:r>
        <w:rPr>
          <w:spacing w:val="-1"/>
        </w:rPr>
        <w:t xml:space="preserve"> </w:t>
      </w:r>
      <w:r>
        <w:rPr>
          <w:spacing w:val="-2"/>
        </w:rPr>
        <w:t>Фортепиано</w:t>
      </w:r>
      <w:r>
        <w:rPr>
          <w:spacing w:val="1"/>
        </w:rPr>
        <w:t xml:space="preserve"> </w:t>
      </w:r>
      <w:r>
        <w:rPr>
          <w:spacing w:val="-2"/>
        </w:rPr>
        <w:t>Второй</w:t>
      </w:r>
      <w:r>
        <w:t xml:space="preserve"> </w:t>
      </w: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 xml:space="preserve">Составитель </w:t>
      </w:r>
      <w:proofErr w:type="spellStart"/>
      <w:r>
        <w:t>Милич</w:t>
      </w:r>
      <w:proofErr w:type="spellEnd"/>
      <w:r>
        <w:t xml:space="preserve"> Б</w:t>
      </w:r>
      <w:proofErr w:type="gramStart"/>
      <w:r>
        <w:t xml:space="preserve">,: </w:t>
      </w:r>
      <w:proofErr w:type="spellStart"/>
      <w:proofErr w:type="gramEnd"/>
      <w:r>
        <w:rPr>
          <w:spacing w:val="-2"/>
        </w:rPr>
        <w:t>Андрэ</w:t>
      </w:r>
      <w:proofErr w:type="spellEnd"/>
      <w:r>
        <w:rPr>
          <w:spacing w:val="-1"/>
        </w:rPr>
        <w:t xml:space="preserve"> И. Сонатина</w:t>
      </w:r>
      <w:r>
        <w:t xml:space="preserve"> </w:t>
      </w:r>
      <w:r>
        <w:rPr>
          <w:spacing w:val="-2"/>
        </w:rPr>
        <w:t>Соль</w:t>
      </w:r>
      <w:r>
        <w:rPr>
          <w:spacing w:val="61"/>
        </w:rPr>
        <w:t xml:space="preserve"> </w:t>
      </w:r>
      <w:r>
        <w:rPr>
          <w:spacing w:val="-1"/>
        </w:rPr>
        <w:t xml:space="preserve">мажор, </w:t>
      </w:r>
      <w:proofErr w:type="spellStart"/>
      <w:r>
        <w:rPr>
          <w:spacing w:val="-1"/>
        </w:rPr>
        <w:t>Диабелли</w:t>
      </w:r>
      <w:proofErr w:type="spellEnd"/>
      <w:r>
        <w:t xml:space="preserve"> </w:t>
      </w:r>
      <w:r>
        <w:rPr>
          <w:spacing w:val="-1"/>
        </w:rPr>
        <w:t>А. Сонатина</w:t>
      </w:r>
      <w: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мажор, Муха</w:t>
      </w:r>
      <w:r>
        <w:t xml:space="preserve"> </w:t>
      </w:r>
      <w:r>
        <w:rPr>
          <w:spacing w:val="-1"/>
        </w:rPr>
        <w:t>А.</w:t>
      </w:r>
      <w:r>
        <w:rPr>
          <w:spacing w:val="-1"/>
        </w:rPr>
        <w:tab/>
      </w:r>
      <w:r>
        <w:t>Вариации</w:t>
      </w:r>
      <w:r>
        <w:tab/>
      </w:r>
      <w:r>
        <w:rPr>
          <w:spacing w:val="-1"/>
          <w:w w:val="95"/>
        </w:rPr>
        <w:t>(танец</w:t>
      </w:r>
      <w:r>
        <w:rPr>
          <w:spacing w:val="-1"/>
          <w:w w:val="95"/>
        </w:rPr>
        <w:tab/>
      </w:r>
      <w:r>
        <w:rPr>
          <w:spacing w:val="-1"/>
        </w:rPr>
        <w:t>зверушек),</w:t>
      </w:r>
      <w:r>
        <w:rPr>
          <w:spacing w:val="35"/>
        </w:rPr>
        <w:t xml:space="preserve"> </w:t>
      </w:r>
      <w:r>
        <w:rPr>
          <w:spacing w:val="-1"/>
        </w:rPr>
        <w:t>Денисов</w:t>
      </w:r>
      <w:r>
        <w:rPr>
          <w:spacing w:val="-1"/>
        </w:rPr>
        <w:tab/>
        <w:t>Э.Сонатина</w:t>
      </w:r>
      <w:r>
        <w:t xml:space="preserve"> Соль</w:t>
      </w:r>
      <w:r>
        <w:rPr>
          <w:spacing w:val="-1"/>
        </w:rPr>
        <w:t xml:space="preserve"> мажор,</w:t>
      </w:r>
      <w:r>
        <w:t xml:space="preserve"> </w:t>
      </w:r>
      <w:r>
        <w:rPr>
          <w:spacing w:val="-1"/>
        </w:rPr>
        <w:t>Беркович</w:t>
      </w:r>
      <w:r>
        <w:t xml:space="preserve"> </w:t>
      </w:r>
      <w:r>
        <w:rPr>
          <w:spacing w:val="-1"/>
        </w:rPr>
        <w:t>И. Вариации</w:t>
      </w:r>
      <w:r>
        <w:t xml:space="preserve"> на тему</w:t>
      </w:r>
      <w:r>
        <w:rPr>
          <w:spacing w:val="-4"/>
        </w:rPr>
        <w:t xml:space="preserve"> </w:t>
      </w:r>
      <w:r>
        <w:rPr>
          <w:spacing w:val="-1"/>
        </w:rPr>
        <w:t>грузинской</w:t>
      </w:r>
      <w:r>
        <w:rPr>
          <w:spacing w:val="45"/>
        </w:rPr>
        <w:t xml:space="preserve"> </w:t>
      </w:r>
      <w:r>
        <w:rPr>
          <w:spacing w:val="-1"/>
        </w:rPr>
        <w:t>народной</w:t>
      </w:r>
      <w:r>
        <w:t xml:space="preserve"> </w:t>
      </w:r>
      <w:r>
        <w:rPr>
          <w:spacing w:val="-1"/>
        </w:rPr>
        <w:t>песни</w:t>
      </w:r>
      <w:r>
        <w:t xml:space="preserve"> </w:t>
      </w:r>
      <w:r>
        <w:rPr>
          <w:spacing w:val="-1"/>
        </w:rPr>
        <w:t>«Светлячок». Моцарт</w:t>
      </w:r>
      <w:r>
        <w:rPr>
          <w:spacing w:val="-1"/>
        </w:rPr>
        <w:tab/>
      </w:r>
      <w:r>
        <w:rPr>
          <w:w w:val="95"/>
        </w:rPr>
        <w:t>В.</w:t>
      </w:r>
      <w:r>
        <w:rPr>
          <w:w w:val="95"/>
        </w:rPr>
        <w:tab/>
      </w:r>
      <w:r>
        <w:t>Легкие</w:t>
      </w:r>
      <w:r>
        <w:tab/>
      </w:r>
      <w:r>
        <w:tab/>
      </w:r>
      <w:r>
        <w:rPr>
          <w:spacing w:val="-1"/>
        </w:rPr>
        <w:t>вариации</w:t>
      </w:r>
      <w:r>
        <w:rPr>
          <w:spacing w:val="-1"/>
        </w:rPr>
        <w:tab/>
      </w:r>
      <w:r>
        <w:rPr>
          <w:spacing w:val="-2"/>
        </w:rPr>
        <w:t>До</w:t>
      </w:r>
      <w:r>
        <w:rPr>
          <w:spacing w:val="-2"/>
        </w:rPr>
        <w:tab/>
      </w:r>
      <w:r>
        <w:rPr>
          <w:spacing w:val="-1"/>
        </w:rPr>
        <w:t>мажор,</w:t>
      </w:r>
      <w:r>
        <w:rPr>
          <w:spacing w:val="33"/>
        </w:rPr>
        <w:t xml:space="preserve"> </w:t>
      </w:r>
      <w:r>
        <w:rPr>
          <w:spacing w:val="-1"/>
        </w:rPr>
        <w:t>Вариации</w:t>
      </w:r>
      <w:r>
        <w:rPr>
          <w:spacing w:val="-1"/>
        </w:rPr>
        <w:tab/>
      </w:r>
      <w:r>
        <w:rPr>
          <w:spacing w:val="-1"/>
        </w:rPr>
        <w:tab/>
      </w:r>
      <w:r>
        <w:t>на</w:t>
      </w:r>
      <w:r>
        <w:tab/>
      </w:r>
      <w:r>
        <w:rPr>
          <w:w w:val="95"/>
        </w:rPr>
        <w:t>тему</w:t>
      </w:r>
      <w:r>
        <w:rPr>
          <w:w w:val="95"/>
        </w:rPr>
        <w:tab/>
      </w:r>
      <w:r>
        <w:t>из</w:t>
      </w:r>
      <w:r>
        <w:tab/>
      </w:r>
      <w:r>
        <w:rPr>
          <w:spacing w:val="-1"/>
        </w:rPr>
        <w:t>оперы</w:t>
      </w:r>
      <w:r>
        <w:rPr>
          <w:spacing w:val="-1"/>
        </w:rPr>
        <w:tab/>
        <w:t>«Волшебная</w:t>
      </w:r>
      <w:r>
        <w:t xml:space="preserve"> </w:t>
      </w:r>
      <w:r>
        <w:rPr>
          <w:spacing w:val="-1"/>
        </w:rPr>
        <w:t>флейта»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Гедике</w:t>
      </w:r>
      <w:proofErr w:type="spellEnd"/>
      <w:r>
        <w:t xml:space="preserve"> </w:t>
      </w:r>
      <w:r>
        <w:rPr>
          <w:spacing w:val="-1"/>
        </w:rPr>
        <w:t>А. Сонатина</w:t>
      </w:r>
      <w: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35"/>
        </w:rPr>
        <w:t xml:space="preserve"> </w:t>
      </w:r>
      <w:r>
        <w:t>мажор,</w:t>
      </w:r>
      <w:r>
        <w:rPr>
          <w:spacing w:val="-1"/>
        </w:rPr>
        <w:t xml:space="preserve"> Тема</w:t>
      </w:r>
      <w:r>
        <w:t xml:space="preserve"> с</w:t>
      </w:r>
      <w:r>
        <w:rPr>
          <w:spacing w:val="-1"/>
        </w:rPr>
        <w:t xml:space="preserve"> вариациями</w:t>
      </w:r>
      <w:r>
        <w:t xml:space="preserve"> </w:t>
      </w:r>
      <w:r>
        <w:rPr>
          <w:spacing w:val="-1"/>
        </w:rPr>
        <w:t>«Серенький</w:t>
      </w:r>
      <w:r>
        <w:rPr>
          <w:spacing w:val="-3"/>
        </w:rPr>
        <w:t xml:space="preserve"> </w:t>
      </w:r>
      <w:r>
        <w:rPr>
          <w:spacing w:val="-1"/>
        </w:rPr>
        <w:t>козлик»</w:t>
      </w:r>
    </w:p>
    <w:p w:rsidR="00D03893" w:rsidRDefault="00D03893" w:rsidP="00D03893">
      <w:pPr>
        <w:pStyle w:val="a3"/>
        <w:kinsoku w:val="0"/>
        <w:overflowPunct w:val="0"/>
        <w:spacing w:before="4"/>
        <w:ind w:left="0"/>
      </w:pPr>
    </w:p>
    <w:p w:rsidR="00D03893" w:rsidRDefault="00D03893" w:rsidP="00D03893">
      <w:pPr>
        <w:pStyle w:val="Heading2"/>
        <w:kinsoku w:val="0"/>
        <w:overflowPunct w:val="0"/>
        <w:spacing w:line="321" w:lineRule="exact"/>
        <w:outlineLvl w:val="9"/>
        <w:rPr>
          <w:b w:val="0"/>
          <w:bCs w:val="0"/>
        </w:rPr>
      </w:pPr>
      <w:r>
        <w:rPr>
          <w:spacing w:val="-6"/>
        </w:rPr>
        <w:t>Пьесы</w:t>
      </w:r>
    </w:p>
    <w:p w:rsidR="00D03893" w:rsidRDefault="00D03893" w:rsidP="00E3703B">
      <w:pPr>
        <w:pStyle w:val="a3"/>
        <w:numPr>
          <w:ilvl w:val="0"/>
          <w:numId w:val="90"/>
        </w:numPr>
        <w:tabs>
          <w:tab w:val="left" w:pos="351"/>
        </w:tabs>
        <w:kinsoku w:val="0"/>
        <w:overflowPunct w:val="0"/>
        <w:ind w:right="572" w:firstLine="0"/>
        <w:rPr>
          <w:spacing w:val="-2"/>
        </w:rPr>
      </w:pPr>
      <w:proofErr w:type="spellStart"/>
      <w:proofErr w:type="gramStart"/>
      <w:r>
        <w:rPr>
          <w:spacing w:val="-13"/>
        </w:rPr>
        <w:t>А</w:t>
      </w:r>
      <w:proofErr w:type="gramEnd"/>
      <w:r>
        <w:rPr>
          <w:spacing w:val="-13"/>
        </w:rPr>
        <w:t>llegrо</w:t>
      </w:r>
      <w:proofErr w:type="spellEnd"/>
      <w:r>
        <w:rPr>
          <w:spacing w:val="-13"/>
        </w:rPr>
        <w:t>.</w:t>
      </w:r>
      <w:r>
        <w:rPr>
          <w:spacing w:val="-30"/>
        </w:rPr>
        <w:t xml:space="preserve"> </w:t>
      </w:r>
      <w:r>
        <w:rPr>
          <w:spacing w:val="-5"/>
        </w:rPr>
        <w:t>Фортепиано.</w:t>
      </w:r>
      <w:r>
        <w:rPr>
          <w:spacing w:val="-11"/>
        </w:rPr>
        <w:t xml:space="preserve"> </w:t>
      </w:r>
      <w:r>
        <w:rPr>
          <w:spacing w:val="-7"/>
        </w:rPr>
        <w:t>Интенсивный</w:t>
      </w:r>
      <w:r>
        <w:rPr>
          <w:spacing w:val="-12"/>
        </w:rPr>
        <w:t xml:space="preserve"> </w:t>
      </w:r>
      <w:r>
        <w:rPr>
          <w:spacing w:val="-6"/>
        </w:rPr>
        <w:t>курс.</w:t>
      </w:r>
      <w:r>
        <w:rPr>
          <w:spacing w:val="-13"/>
        </w:rPr>
        <w:t xml:space="preserve"> I-II</w:t>
      </w:r>
      <w:r>
        <w:rPr>
          <w:spacing w:val="24"/>
        </w:rPr>
        <w:t xml:space="preserve"> </w:t>
      </w:r>
      <w:r>
        <w:rPr>
          <w:spacing w:val="-15"/>
        </w:rPr>
        <w:t>выпуски.</w:t>
      </w:r>
      <w:r>
        <w:rPr>
          <w:spacing w:val="-32"/>
        </w:rPr>
        <w:t xml:space="preserve"> </w:t>
      </w:r>
      <w:r>
        <w:t>Составитель</w:t>
      </w:r>
      <w:r>
        <w:rPr>
          <w:spacing w:val="-2"/>
        </w:rPr>
        <w:t xml:space="preserve"> </w:t>
      </w:r>
      <w:r>
        <w:rPr>
          <w:spacing w:val="-1"/>
        </w:rPr>
        <w:t>Смирнова Т.</w:t>
      </w:r>
      <w:r>
        <w:rPr>
          <w:spacing w:val="51"/>
        </w:rPr>
        <w:t xml:space="preserve"> </w:t>
      </w:r>
      <w:r>
        <w:rPr>
          <w:spacing w:val="-1"/>
        </w:rPr>
        <w:t>(пьесы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90"/>
        </w:numPr>
        <w:tabs>
          <w:tab w:val="left" w:pos="406"/>
        </w:tabs>
        <w:kinsoku w:val="0"/>
        <w:overflowPunct w:val="0"/>
        <w:ind w:right="171" w:firstLine="0"/>
        <w:rPr>
          <w:spacing w:val="-1"/>
        </w:rPr>
      </w:pPr>
      <w:proofErr w:type="spellStart"/>
      <w:proofErr w:type="gramStart"/>
      <w:r>
        <w:rPr>
          <w:spacing w:val="-13"/>
        </w:rPr>
        <w:t>А</w:t>
      </w:r>
      <w:proofErr w:type="gramEnd"/>
      <w:r>
        <w:rPr>
          <w:spacing w:val="-13"/>
        </w:rPr>
        <w:t>llegrо</w:t>
      </w:r>
      <w:proofErr w:type="spellEnd"/>
      <w:r>
        <w:rPr>
          <w:spacing w:val="-13"/>
        </w:rPr>
        <w:t>.</w:t>
      </w:r>
      <w:r>
        <w:rPr>
          <w:spacing w:val="-18"/>
        </w:rPr>
        <w:t xml:space="preserve"> </w:t>
      </w:r>
      <w:r>
        <w:rPr>
          <w:spacing w:val="-4"/>
        </w:rPr>
        <w:t>Фортепиано.</w:t>
      </w:r>
      <w:r>
        <w:rPr>
          <w:spacing w:val="-6"/>
        </w:rPr>
        <w:t xml:space="preserve"> </w:t>
      </w:r>
      <w:r>
        <w:rPr>
          <w:spacing w:val="-4"/>
        </w:rPr>
        <w:t>Выпуск</w:t>
      </w:r>
      <w:r>
        <w:rPr>
          <w:spacing w:val="-8"/>
        </w:rPr>
        <w:t xml:space="preserve"> </w:t>
      </w:r>
      <w:r>
        <w:rPr>
          <w:spacing w:val="-1"/>
        </w:rPr>
        <w:t>3,</w:t>
      </w:r>
      <w:r>
        <w:rPr>
          <w:spacing w:val="-6"/>
        </w:rPr>
        <w:t xml:space="preserve"> </w:t>
      </w:r>
      <w:r>
        <w:rPr>
          <w:spacing w:val="-3"/>
        </w:rPr>
        <w:t>Составитель</w:t>
      </w:r>
      <w:r>
        <w:rPr>
          <w:spacing w:val="-7"/>
        </w:rPr>
        <w:t xml:space="preserve"> </w:t>
      </w:r>
      <w:r>
        <w:rPr>
          <w:spacing w:val="-3"/>
        </w:rPr>
        <w:t>Смирнова</w:t>
      </w:r>
      <w:r>
        <w:rPr>
          <w:spacing w:val="-6"/>
        </w:rPr>
        <w:t xml:space="preserve"> </w:t>
      </w:r>
      <w:r>
        <w:rPr>
          <w:spacing w:val="-3"/>
        </w:rPr>
        <w:t>Т.:</w:t>
      </w:r>
      <w:r>
        <w:rPr>
          <w:spacing w:val="-4"/>
        </w:rPr>
        <w:t xml:space="preserve"> </w:t>
      </w:r>
      <w:proofErr w:type="spellStart"/>
      <w:r>
        <w:rPr>
          <w:spacing w:val="-3"/>
        </w:rPr>
        <w:t>Шмитц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М.</w:t>
      </w:r>
      <w:r>
        <w:rPr>
          <w:spacing w:val="-6"/>
        </w:rPr>
        <w:t xml:space="preserve"> </w:t>
      </w:r>
      <w:r>
        <w:rPr>
          <w:spacing w:val="-3"/>
        </w:rPr>
        <w:t>Солнечный</w:t>
      </w:r>
      <w:r>
        <w:rPr>
          <w:spacing w:val="64"/>
        </w:rPr>
        <w:t xml:space="preserve"> </w:t>
      </w:r>
      <w:r>
        <w:rPr>
          <w:spacing w:val="-1"/>
        </w:rPr>
        <w:t>день, Сладкая</w:t>
      </w:r>
      <w:r>
        <w:t xml:space="preserve"> </w:t>
      </w:r>
      <w:r>
        <w:rPr>
          <w:spacing w:val="-1"/>
        </w:rPr>
        <w:t xml:space="preserve">конфета, </w:t>
      </w:r>
      <w:r>
        <w:t xml:space="preserve">Марш </w:t>
      </w:r>
      <w:r>
        <w:rPr>
          <w:spacing w:val="-1"/>
        </w:rPr>
        <w:t>гномиков</w:t>
      </w:r>
    </w:p>
    <w:p w:rsidR="00D03893" w:rsidRDefault="00D03893" w:rsidP="00E3703B">
      <w:pPr>
        <w:pStyle w:val="a3"/>
        <w:numPr>
          <w:ilvl w:val="0"/>
          <w:numId w:val="90"/>
        </w:numPr>
        <w:tabs>
          <w:tab w:val="left" w:pos="395"/>
        </w:tabs>
        <w:kinsoku w:val="0"/>
        <w:overflowPunct w:val="0"/>
        <w:spacing w:line="321" w:lineRule="exact"/>
        <w:ind w:left="394" w:hanging="282"/>
        <w:rPr>
          <w:spacing w:val="-1"/>
        </w:rPr>
      </w:pPr>
      <w:r>
        <w:rPr>
          <w:spacing w:val="-4"/>
        </w:rPr>
        <w:t>Бетховен</w:t>
      </w:r>
      <w:r>
        <w:rPr>
          <w:spacing w:val="-5"/>
        </w:rPr>
        <w:t xml:space="preserve"> </w:t>
      </w:r>
      <w:r>
        <w:rPr>
          <w:spacing w:val="-2"/>
        </w:rPr>
        <w:t>Л.</w:t>
      </w:r>
      <w:r>
        <w:rPr>
          <w:spacing w:val="-6"/>
        </w:rPr>
        <w:t xml:space="preserve"> </w:t>
      </w:r>
      <w:r>
        <w:rPr>
          <w:spacing w:val="-1"/>
        </w:rPr>
        <w:t>Экосезы:</w:t>
      </w:r>
      <w:r>
        <w:rPr>
          <w:spacing w:val="1"/>
        </w:rPr>
        <w:t xml:space="preserve"> </w:t>
      </w:r>
      <w:r>
        <w:rPr>
          <w:spacing w:val="-1"/>
        </w:rPr>
        <w:t>Ми-бемоль мажор, Соль мажор</w:t>
      </w:r>
    </w:p>
    <w:p w:rsidR="00D03893" w:rsidRDefault="00D03893" w:rsidP="00E3703B">
      <w:pPr>
        <w:pStyle w:val="a3"/>
        <w:numPr>
          <w:ilvl w:val="0"/>
          <w:numId w:val="90"/>
        </w:numPr>
        <w:tabs>
          <w:tab w:val="left" w:pos="390"/>
        </w:tabs>
        <w:kinsoku w:val="0"/>
        <w:overflowPunct w:val="0"/>
        <w:ind w:right="615" w:firstLine="0"/>
        <w:rPr>
          <w:spacing w:val="-2"/>
        </w:rPr>
      </w:pPr>
      <w:r>
        <w:rPr>
          <w:spacing w:val="-1"/>
        </w:rPr>
        <w:t>Весёлые</w:t>
      </w:r>
      <w:r>
        <w:rPr>
          <w:spacing w:val="-3"/>
        </w:rPr>
        <w:t xml:space="preserve"> </w:t>
      </w:r>
      <w:r>
        <w:rPr>
          <w:spacing w:val="-1"/>
        </w:rPr>
        <w:t>нотки. Сборник</w:t>
      </w:r>
      <w:r>
        <w:rPr>
          <w:spacing w:val="-3"/>
        </w:rPr>
        <w:t xml:space="preserve"> </w:t>
      </w:r>
      <w:r>
        <w:rPr>
          <w:spacing w:val="-1"/>
        </w:rPr>
        <w:t>пьес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фортепиано.</w:t>
      </w:r>
      <w:r>
        <w:rPr>
          <w:spacing w:val="-4"/>
        </w:rPr>
        <w:t xml:space="preserve"> </w:t>
      </w:r>
      <w:r>
        <w:rPr>
          <w:spacing w:val="1"/>
        </w:rPr>
        <w:t xml:space="preserve">1-2 </w:t>
      </w:r>
      <w:r>
        <w:rPr>
          <w:spacing w:val="-1"/>
        </w:rPr>
        <w:t>класс.</w:t>
      </w:r>
      <w:r>
        <w:rPr>
          <w:spacing w:val="-3"/>
        </w:rPr>
        <w:t xml:space="preserve"> </w:t>
      </w:r>
      <w:r>
        <w:rPr>
          <w:spacing w:val="-1"/>
        </w:rPr>
        <w:t>Выпуск</w:t>
      </w:r>
      <w:r>
        <w:t xml:space="preserve"> </w:t>
      </w:r>
      <w:r>
        <w:rPr>
          <w:spacing w:val="-1"/>
        </w:rPr>
        <w:t>1.</w:t>
      </w:r>
      <w:proofErr w:type="gramStart"/>
      <w:r>
        <w:rPr>
          <w:spacing w:val="-1"/>
        </w:rPr>
        <w:t>Учебно-</w:t>
      </w:r>
      <w:r>
        <w:rPr>
          <w:spacing w:val="53"/>
        </w:rPr>
        <w:t xml:space="preserve"> </w:t>
      </w:r>
      <w:r>
        <w:rPr>
          <w:spacing w:val="-1"/>
        </w:rPr>
        <w:t>методическое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пособие. «Феникс»</w:t>
      </w:r>
      <w:r>
        <w:rPr>
          <w:spacing w:val="-2"/>
        </w:rPr>
        <w:t xml:space="preserve"> </w:t>
      </w:r>
      <w:r>
        <w:rPr>
          <w:spacing w:val="-1"/>
        </w:rPr>
        <w:t>Ростов-на-Дону.2008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Пьесы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выбору.</w:t>
      </w:r>
    </w:p>
    <w:p w:rsidR="00D03893" w:rsidRDefault="00D03893" w:rsidP="00E3703B">
      <w:pPr>
        <w:pStyle w:val="a3"/>
        <w:numPr>
          <w:ilvl w:val="0"/>
          <w:numId w:val="90"/>
        </w:numPr>
        <w:tabs>
          <w:tab w:val="left" w:pos="387"/>
        </w:tabs>
        <w:kinsoku w:val="0"/>
        <w:overflowPunct w:val="0"/>
        <w:spacing w:before="2"/>
        <w:ind w:right="213" w:firstLine="0"/>
        <w:rPr>
          <w:spacing w:val="-1"/>
        </w:rPr>
      </w:pPr>
      <w:r>
        <w:rPr>
          <w:spacing w:val="-3"/>
        </w:rPr>
        <w:t>Волков</w:t>
      </w:r>
      <w:r>
        <w:rPr>
          <w:spacing w:val="-6"/>
        </w:rPr>
        <w:t xml:space="preserve"> </w:t>
      </w:r>
      <w:r>
        <w:rPr>
          <w:spacing w:val="-2"/>
        </w:rPr>
        <w:t>В.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 xml:space="preserve">для </w:t>
      </w:r>
      <w:r>
        <w:rPr>
          <w:spacing w:val="-1"/>
        </w:rPr>
        <w:t>фортепиано:</w:t>
      </w:r>
      <w:r>
        <w:rPr>
          <w:spacing w:val="-3"/>
        </w:rPr>
        <w:t xml:space="preserve"> </w:t>
      </w:r>
      <w:r>
        <w:rPr>
          <w:spacing w:val="-1"/>
        </w:rPr>
        <w:t>Вечерняя</w:t>
      </w:r>
      <w:r>
        <w:rPr>
          <w:spacing w:val="-3"/>
        </w:rPr>
        <w:t xml:space="preserve"> </w:t>
      </w:r>
      <w:r>
        <w:rPr>
          <w:spacing w:val="-1"/>
        </w:rPr>
        <w:t>песня.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t xml:space="preserve"> для </w:t>
      </w:r>
      <w:r>
        <w:rPr>
          <w:spacing w:val="-2"/>
        </w:rPr>
        <w:t>фортепиано:</w:t>
      </w:r>
      <w:r>
        <w:rPr>
          <w:spacing w:val="-3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rPr>
          <w:spacing w:val="-1"/>
        </w:rPr>
        <w:t>тихого</w:t>
      </w:r>
      <w:r>
        <w:rPr>
          <w:spacing w:val="1"/>
        </w:rPr>
        <w:t xml:space="preserve"> </w:t>
      </w:r>
      <w:r>
        <w:rPr>
          <w:spacing w:val="-1"/>
        </w:rPr>
        <w:t>озера.</w:t>
      </w:r>
    </w:p>
    <w:p w:rsidR="00D03893" w:rsidRDefault="00D03893" w:rsidP="00D03893">
      <w:pPr>
        <w:pStyle w:val="a3"/>
        <w:kinsoku w:val="0"/>
        <w:overflowPunct w:val="0"/>
        <w:ind w:right="171"/>
        <w:rPr>
          <w:spacing w:val="-1"/>
        </w:rPr>
      </w:pPr>
      <w:r>
        <w:rPr>
          <w:spacing w:val="-3"/>
        </w:rPr>
        <w:t>6.Гречанинов</w:t>
      </w:r>
      <w:r>
        <w:rPr>
          <w:spacing w:val="-6"/>
        </w:rPr>
        <w:t xml:space="preserve"> </w:t>
      </w:r>
      <w:r>
        <w:rPr>
          <w:spacing w:val="-2"/>
        </w:rPr>
        <w:t>А.</w:t>
      </w:r>
      <w:r>
        <w:rPr>
          <w:spacing w:val="66"/>
        </w:rPr>
        <w:t xml:space="preserve"> </w:t>
      </w:r>
      <w:r>
        <w:t>Соч. 98,</w:t>
      </w:r>
      <w:r>
        <w:rPr>
          <w:spacing w:val="-1"/>
        </w:rPr>
        <w:t xml:space="preserve"> Детский</w:t>
      </w:r>
      <w:r>
        <w:t xml:space="preserve"> </w:t>
      </w:r>
      <w:r>
        <w:rPr>
          <w:spacing w:val="-2"/>
        </w:rPr>
        <w:t>альбом</w:t>
      </w:r>
      <w:r>
        <w:t xml:space="preserve"> (по</w:t>
      </w:r>
      <w:r>
        <w:rPr>
          <w:spacing w:val="1"/>
        </w:rPr>
        <w:t xml:space="preserve"> </w:t>
      </w:r>
      <w:r>
        <w:rPr>
          <w:spacing w:val="-2"/>
        </w:rPr>
        <w:t>выбору)</w:t>
      </w:r>
      <w:r>
        <w:t xml:space="preserve"> Соч.</w:t>
      </w:r>
      <w:r>
        <w:rPr>
          <w:spacing w:val="-1"/>
        </w:rPr>
        <w:t xml:space="preserve"> 123. Бусинки</w:t>
      </w:r>
      <w:r>
        <w:t xml:space="preserve"> </w:t>
      </w:r>
      <w:r>
        <w:rPr>
          <w:spacing w:val="-1"/>
        </w:rPr>
        <w:t>(по</w:t>
      </w:r>
      <w:r>
        <w:rPr>
          <w:spacing w:val="39"/>
        </w:rPr>
        <w:t xml:space="preserve"> </w:t>
      </w:r>
      <w:r>
        <w:rPr>
          <w:spacing w:val="-1"/>
        </w:rPr>
        <w:t>выбору).</w:t>
      </w:r>
    </w:p>
    <w:p w:rsidR="00D03893" w:rsidRDefault="00D03893" w:rsidP="00D03893">
      <w:pPr>
        <w:pStyle w:val="a3"/>
        <w:kinsoku w:val="0"/>
        <w:overflowPunct w:val="0"/>
        <w:ind w:right="171"/>
        <w:rPr>
          <w:spacing w:val="-1"/>
        </w:rPr>
        <w:sectPr w:rsidR="00D03893">
          <w:pgSz w:w="11910" w:h="16840"/>
          <w:pgMar w:top="780" w:right="780" w:bottom="1220" w:left="1020" w:header="0" w:footer="1038" w:gutter="0"/>
          <w:cols w:space="720" w:equalWidth="0">
            <w:col w:w="1011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400"/>
          <w:tab w:val="left" w:pos="1044"/>
          <w:tab w:val="left" w:pos="6953"/>
          <w:tab w:val="left" w:pos="8105"/>
          <w:tab w:val="left" w:pos="9305"/>
        </w:tabs>
        <w:kinsoku w:val="0"/>
        <w:overflowPunct w:val="0"/>
        <w:spacing w:before="46"/>
        <w:ind w:right="302" w:firstLine="0"/>
        <w:rPr>
          <w:spacing w:val="-1"/>
        </w:rPr>
      </w:pPr>
      <w:r>
        <w:lastRenderedPageBreak/>
        <w:t>Детские</w:t>
      </w:r>
      <w:r>
        <w:rPr>
          <w:spacing w:val="3"/>
        </w:rPr>
        <w:t xml:space="preserve"> </w:t>
      </w:r>
      <w:r>
        <w:t>фортепианные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пьсы</w:t>
      </w:r>
      <w:proofErr w:type="spellEnd"/>
      <w:r>
        <w:rPr>
          <w:spacing w:val="1"/>
        </w:rPr>
        <w:t>.</w:t>
      </w:r>
      <w:r>
        <w:rPr>
          <w:spacing w:val="3"/>
        </w:rPr>
        <w:t xml:space="preserve"> </w:t>
      </w:r>
      <w:r>
        <w:rPr>
          <w:spacing w:val="1"/>
        </w:rPr>
        <w:t>Составитель</w:t>
      </w:r>
      <w:r>
        <w:rPr>
          <w:spacing w:val="3"/>
        </w:rPr>
        <w:t xml:space="preserve"> </w:t>
      </w:r>
      <w:r>
        <w:t>Ахмадуллина</w:t>
      </w:r>
      <w:r>
        <w:rPr>
          <w:spacing w:val="1"/>
        </w:rPr>
        <w:t xml:space="preserve"> </w:t>
      </w:r>
      <w:r>
        <w:t>С.:</w:t>
      </w:r>
      <w:r>
        <w:rPr>
          <w:spacing w:val="3"/>
        </w:rPr>
        <w:t xml:space="preserve"> </w:t>
      </w:r>
      <w:r>
        <w:rPr>
          <w:spacing w:val="1"/>
        </w:rPr>
        <w:t xml:space="preserve">Музафаров </w:t>
      </w:r>
      <w:r>
        <w:t>М,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3"/>
        </w:rPr>
        <w:t>тихом</w:t>
      </w:r>
      <w:r>
        <w:rPr>
          <w:spacing w:val="8"/>
        </w:rPr>
        <w:t xml:space="preserve"> </w:t>
      </w:r>
      <w:r>
        <w:rPr>
          <w:spacing w:val="2"/>
        </w:rPr>
        <w:t>саду,</w:t>
      </w:r>
      <w:r>
        <w:rPr>
          <w:spacing w:val="8"/>
        </w:rPr>
        <w:t xml:space="preserve"> </w:t>
      </w:r>
      <w:r>
        <w:rPr>
          <w:spacing w:val="3"/>
        </w:rPr>
        <w:t>Мой</w:t>
      </w:r>
      <w:r>
        <w:rPr>
          <w:spacing w:val="9"/>
        </w:rPr>
        <w:t xml:space="preserve"> </w:t>
      </w:r>
      <w:r>
        <w:rPr>
          <w:spacing w:val="3"/>
        </w:rPr>
        <w:t>соловей,</w:t>
      </w:r>
      <w:r>
        <w:rPr>
          <w:spacing w:val="8"/>
        </w:rPr>
        <w:t xml:space="preserve"> </w:t>
      </w:r>
      <w:r>
        <w:rPr>
          <w:spacing w:val="3"/>
        </w:rPr>
        <w:t>Аленький</w:t>
      </w:r>
      <w:r>
        <w:rPr>
          <w:spacing w:val="9"/>
        </w:rPr>
        <w:t xml:space="preserve"> </w:t>
      </w:r>
      <w:r>
        <w:rPr>
          <w:spacing w:val="3"/>
        </w:rPr>
        <w:t>цветочек,</w:t>
      </w:r>
      <w:r>
        <w:rPr>
          <w:spacing w:val="15"/>
        </w:rPr>
        <w:t xml:space="preserve"> </w:t>
      </w:r>
      <w:r>
        <w:rPr>
          <w:spacing w:val="-1"/>
        </w:rPr>
        <w:t>Сизый</w:t>
      </w:r>
      <w:r>
        <w:rPr>
          <w:spacing w:val="-1"/>
        </w:rPr>
        <w:tab/>
        <w:t>голубь,</w:t>
      </w:r>
      <w:r>
        <w:rPr>
          <w:spacing w:val="-1"/>
        </w:rPr>
        <w:tab/>
      </w: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ab/>
      </w:r>
      <w:r>
        <w:t>Р.</w:t>
      </w:r>
      <w:r>
        <w:rPr>
          <w:spacing w:val="40"/>
        </w:rPr>
        <w:t xml:space="preserve"> </w:t>
      </w:r>
      <w:r>
        <w:rPr>
          <w:spacing w:val="-1"/>
        </w:rPr>
        <w:t>Танец</w:t>
      </w:r>
      <w:r>
        <w:rPr>
          <w:spacing w:val="-1"/>
        </w:rPr>
        <w:tab/>
        <w:t>зайчика,</w:t>
      </w:r>
    </w:p>
    <w:p w:rsidR="00D03893" w:rsidRDefault="00D03893" w:rsidP="00D03893">
      <w:pPr>
        <w:pStyle w:val="a3"/>
        <w:tabs>
          <w:tab w:val="left" w:pos="1556"/>
          <w:tab w:val="left" w:pos="1997"/>
          <w:tab w:val="left" w:pos="2538"/>
          <w:tab w:val="left" w:pos="2932"/>
          <w:tab w:val="left" w:pos="3804"/>
          <w:tab w:val="left" w:pos="5219"/>
          <w:tab w:val="left" w:pos="8242"/>
        </w:tabs>
        <w:kinsoku w:val="0"/>
        <w:overflowPunct w:val="0"/>
        <w:ind w:right="1094"/>
        <w:rPr>
          <w:spacing w:val="-3"/>
        </w:rPr>
      </w:pPr>
      <w:r>
        <w:rPr>
          <w:spacing w:val="-2"/>
        </w:rPr>
        <w:t>Шамсутдинов</w:t>
      </w:r>
      <w:r>
        <w:rPr>
          <w:spacing w:val="-2"/>
        </w:rPr>
        <w:tab/>
      </w:r>
      <w:r>
        <w:rPr>
          <w:spacing w:val="-3"/>
          <w:w w:val="95"/>
        </w:rPr>
        <w:t>И.</w:t>
      </w:r>
      <w:r>
        <w:rPr>
          <w:spacing w:val="-3"/>
          <w:w w:val="95"/>
        </w:rPr>
        <w:tab/>
      </w:r>
      <w:r>
        <w:rPr>
          <w:w w:val="95"/>
        </w:rPr>
        <w:t>В</w:t>
      </w:r>
      <w:r>
        <w:rPr>
          <w:w w:val="95"/>
        </w:rPr>
        <w:tab/>
      </w:r>
      <w:r>
        <w:rPr>
          <w:spacing w:val="-2"/>
        </w:rPr>
        <w:t>лесу,</w:t>
      </w:r>
      <w:r>
        <w:rPr>
          <w:spacing w:val="-2"/>
        </w:rPr>
        <w:tab/>
      </w:r>
      <w:r>
        <w:rPr>
          <w:spacing w:val="-2"/>
          <w:w w:val="95"/>
        </w:rPr>
        <w:t>Петушок,</w:t>
      </w:r>
      <w:r>
        <w:rPr>
          <w:spacing w:val="-2"/>
          <w:w w:val="95"/>
        </w:rPr>
        <w:tab/>
      </w:r>
      <w:r>
        <w:rPr>
          <w:spacing w:val="-1"/>
        </w:rPr>
        <w:t>Марш,</w:t>
      </w:r>
      <w:r>
        <w:t xml:space="preserve"> Виноградов </w:t>
      </w:r>
      <w:r>
        <w:rPr>
          <w:spacing w:val="4"/>
        </w:rPr>
        <w:t xml:space="preserve"> </w:t>
      </w:r>
      <w:r>
        <w:t>Ю.</w:t>
      </w:r>
      <w:r>
        <w:tab/>
        <w:t>Танец</w:t>
      </w:r>
      <w:r>
        <w:rPr>
          <w:spacing w:val="45"/>
        </w:rPr>
        <w:t xml:space="preserve"> </w:t>
      </w:r>
      <w:r>
        <w:rPr>
          <w:w w:val="95"/>
        </w:rPr>
        <w:t>медвежат,</w:t>
      </w:r>
      <w:r>
        <w:rPr>
          <w:w w:val="95"/>
        </w:rPr>
        <w:tab/>
      </w:r>
      <w:proofErr w:type="spellStart"/>
      <w:r>
        <w:t>Файзи</w:t>
      </w:r>
      <w:proofErr w:type="spellEnd"/>
      <w:r>
        <w:rPr>
          <w:spacing w:val="2"/>
        </w:rPr>
        <w:t xml:space="preserve"> </w:t>
      </w:r>
      <w:r>
        <w:rPr>
          <w:spacing w:val="1"/>
        </w:rPr>
        <w:t>Дж,</w:t>
      </w:r>
      <w:r>
        <w:rPr>
          <w:spacing w:val="7"/>
        </w:rPr>
        <w:t xml:space="preserve"> </w:t>
      </w:r>
      <w:r>
        <w:rPr>
          <w:spacing w:val="-3"/>
        </w:rPr>
        <w:t>Детская</w:t>
      </w:r>
      <w:r>
        <w:rPr>
          <w:spacing w:val="-5"/>
        </w:rPr>
        <w:t xml:space="preserve"> </w:t>
      </w:r>
      <w:r>
        <w:rPr>
          <w:spacing w:val="-3"/>
        </w:rPr>
        <w:t>песенка.</w:t>
      </w:r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395"/>
          <w:tab w:val="left" w:pos="1737"/>
          <w:tab w:val="left" w:pos="2014"/>
          <w:tab w:val="left" w:pos="3269"/>
          <w:tab w:val="left" w:pos="4937"/>
          <w:tab w:val="left" w:pos="6229"/>
          <w:tab w:val="left" w:pos="7447"/>
          <w:tab w:val="left" w:pos="7863"/>
          <w:tab w:val="left" w:pos="8333"/>
          <w:tab w:val="left" w:pos="9148"/>
        </w:tabs>
        <w:kinsoku w:val="0"/>
        <w:overflowPunct w:val="0"/>
        <w:ind w:right="117" w:firstLine="0"/>
        <w:rPr>
          <w:spacing w:val="-3"/>
        </w:rPr>
      </w:pPr>
      <w:r>
        <w:rPr>
          <w:spacing w:val="-7"/>
        </w:rPr>
        <w:t>Джаз-Пи</w:t>
      </w:r>
      <w:r>
        <w:rPr>
          <w:spacing w:val="-14"/>
        </w:rPr>
        <w:t xml:space="preserve"> </w:t>
      </w:r>
      <w:r>
        <w:rPr>
          <w:spacing w:val="-7"/>
        </w:rPr>
        <w:t>коло.</w:t>
      </w:r>
      <w:r>
        <w:rPr>
          <w:spacing w:val="-16"/>
        </w:rPr>
        <w:t xml:space="preserve"> </w:t>
      </w:r>
      <w:r>
        <w:rPr>
          <w:spacing w:val="-3"/>
        </w:rPr>
        <w:t>Тетрадь</w:t>
      </w:r>
      <w:r>
        <w:rPr>
          <w:spacing w:val="-7"/>
        </w:rPr>
        <w:t xml:space="preserve"> </w:t>
      </w:r>
      <w:r>
        <w:rPr>
          <w:spacing w:val="-1"/>
        </w:rPr>
        <w:t>1.</w:t>
      </w:r>
      <w:r>
        <w:rPr>
          <w:spacing w:val="-3"/>
        </w:rPr>
        <w:t xml:space="preserve"> </w:t>
      </w:r>
      <w:r>
        <w:rPr>
          <w:spacing w:val="-1"/>
        </w:rPr>
        <w:t>Редактор-составитель</w:t>
      </w:r>
      <w:r>
        <w:rPr>
          <w:spacing w:val="-1"/>
        </w:rPr>
        <w:tab/>
      </w:r>
      <w:r>
        <w:rPr>
          <w:spacing w:val="-1"/>
          <w:w w:val="95"/>
        </w:rPr>
        <w:t>Матвеев</w:t>
      </w:r>
      <w:r>
        <w:rPr>
          <w:spacing w:val="-1"/>
          <w:w w:val="95"/>
        </w:rPr>
        <w:tab/>
      </w:r>
      <w:r>
        <w:t>В.:</w:t>
      </w:r>
      <w:r>
        <w:tab/>
      </w:r>
      <w:proofErr w:type="spellStart"/>
      <w:r>
        <w:rPr>
          <w:spacing w:val="-1"/>
        </w:rPr>
        <w:t>Тобис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2"/>
          <w:w w:val="95"/>
        </w:rPr>
        <w:t>Б.Негритенок</w:t>
      </w:r>
      <w:proofErr w:type="spellEnd"/>
      <w:r>
        <w:rPr>
          <w:spacing w:val="-2"/>
          <w:w w:val="95"/>
        </w:rPr>
        <w:tab/>
      </w:r>
      <w:r>
        <w:rPr>
          <w:spacing w:val="-2"/>
        </w:rPr>
        <w:t>грустит,</w:t>
      </w:r>
      <w:r>
        <w:rPr>
          <w:spacing w:val="-2"/>
        </w:rPr>
        <w:tab/>
      </w:r>
      <w:proofErr w:type="spellStart"/>
      <w:r>
        <w:rPr>
          <w:spacing w:val="-2"/>
          <w:w w:val="95"/>
        </w:rPr>
        <w:t>Негритенок</w:t>
      </w:r>
      <w:proofErr w:type="spellEnd"/>
      <w:r>
        <w:rPr>
          <w:spacing w:val="-2"/>
          <w:w w:val="95"/>
        </w:rPr>
        <w:tab/>
      </w:r>
      <w:r>
        <w:rPr>
          <w:spacing w:val="-2"/>
        </w:rPr>
        <w:t>улыбается,</w:t>
      </w:r>
      <w:r>
        <w:t xml:space="preserve"> </w:t>
      </w:r>
      <w:proofErr w:type="spellStart"/>
      <w:r>
        <w:rPr>
          <w:spacing w:val="-1"/>
        </w:rPr>
        <w:t>Бертолотто</w:t>
      </w:r>
      <w:proofErr w:type="spellEnd"/>
      <w:r>
        <w:rPr>
          <w:spacing w:val="-1"/>
        </w:rPr>
        <w:tab/>
      </w:r>
      <w:r>
        <w:t>Д.</w:t>
      </w:r>
      <w:r>
        <w:tab/>
        <w:t>Ритм</w:t>
      </w:r>
      <w:r>
        <w:tab/>
      </w:r>
      <w:r>
        <w:rPr>
          <w:spacing w:val="-1"/>
        </w:rPr>
        <w:t>блюза,</w:t>
      </w:r>
      <w:r>
        <w:rPr>
          <w:spacing w:val="49"/>
        </w:rPr>
        <w:t xml:space="preserve"> </w:t>
      </w:r>
      <w:proofErr w:type="spellStart"/>
      <w:r>
        <w:rPr>
          <w:spacing w:val="-1"/>
          <w:w w:val="95"/>
        </w:rPr>
        <w:t>Сигмейстер</w:t>
      </w:r>
      <w:proofErr w:type="spellEnd"/>
      <w:r>
        <w:rPr>
          <w:spacing w:val="-1"/>
          <w:w w:val="95"/>
        </w:rPr>
        <w:tab/>
      </w:r>
      <w:r>
        <w:rPr>
          <w:spacing w:val="-1"/>
        </w:rPr>
        <w:t>Э.</w:t>
      </w:r>
      <w:r>
        <w:t xml:space="preserve"> </w:t>
      </w:r>
      <w:r>
        <w:rPr>
          <w:spacing w:val="-3"/>
        </w:rPr>
        <w:t>Поезд</w:t>
      </w:r>
      <w:r>
        <w:rPr>
          <w:spacing w:val="-7"/>
        </w:rPr>
        <w:t xml:space="preserve"> </w:t>
      </w:r>
      <w:r>
        <w:rPr>
          <w:spacing w:val="-3"/>
        </w:rPr>
        <w:t>идет.</w:t>
      </w:r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454"/>
        </w:tabs>
        <w:kinsoku w:val="0"/>
        <w:overflowPunct w:val="0"/>
        <w:spacing w:line="320" w:lineRule="exact"/>
        <w:ind w:left="453" w:hanging="341"/>
        <w:rPr>
          <w:spacing w:val="-5"/>
        </w:rPr>
      </w:pPr>
      <w:proofErr w:type="spellStart"/>
      <w:r>
        <w:rPr>
          <w:spacing w:val="-4"/>
        </w:rPr>
        <w:t>Еникеев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Р.</w:t>
      </w:r>
      <w:r>
        <w:rPr>
          <w:spacing w:val="-6"/>
        </w:rPr>
        <w:t xml:space="preserve"> </w:t>
      </w:r>
      <w:proofErr w:type="spellStart"/>
      <w:r>
        <w:rPr>
          <w:spacing w:val="-5"/>
        </w:rPr>
        <w:t>Сайдашстан</w:t>
      </w:r>
      <w:proofErr w:type="spellEnd"/>
      <w:r>
        <w:rPr>
          <w:spacing w:val="-5"/>
        </w:rPr>
        <w:t>.</w:t>
      </w:r>
      <w:r>
        <w:rPr>
          <w:spacing w:val="-8"/>
        </w:rPr>
        <w:t xml:space="preserve"> </w:t>
      </w:r>
      <w:r>
        <w:t>Наша бабушка.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Бибисара</w:t>
      </w:r>
      <w:proofErr w:type="spellEnd"/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524"/>
        </w:tabs>
        <w:kinsoku w:val="0"/>
        <w:overflowPunct w:val="0"/>
        <w:ind w:right="302" w:firstLine="0"/>
        <w:rPr>
          <w:spacing w:val="-2"/>
        </w:rPr>
      </w:pPr>
      <w:r>
        <w:rPr>
          <w:spacing w:val="-5"/>
        </w:rPr>
        <w:t>Калинка</w:t>
      </w:r>
      <w:r>
        <w:rPr>
          <w:spacing w:val="-1"/>
        </w:rPr>
        <w:t xml:space="preserve"> </w:t>
      </w:r>
      <w:r>
        <w:rPr>
          <w:spacing w:val="3"/>
        </w:rPr>
        <w:t>Хачатурян</w:t>
      </w:r>
      <w:r>
        <w:rPr>
          <w:spacing w:val="9"/>
        </w:rPr>
        <w:t xml:space="preserve"> </w:t>
      </w:r>
      <w:r>
        <w:rPr>
          <w:spacing w:val="1"/>
        </w:rPr>
        <w:t>А.</w:t>
      </w:r>
      <w:r>
        <w:t xml:space="preserve"> </w:t>
      </w:r>
      <w:r>
        <w:rPr>
          <w:spacing w:val="12"/>
        </w:rPr>
        <w:t xml:space="preserve"> </w:t>
      </w:r>
      <w:r>
        <w:rPr>
          <w:spacing w:val="3"/>
        </w:rPr>
        <w:t>Скакалка,</w:t>
      </w:r>
      <w:r>
        <w:t xml:space="preserve"> </w:t>
      </w:r>
      <w:r>
        <w:rPr>
          <w:spacing w:val="12"/>
        </w:rPr>
        <w:t xml:space="preserve"> </w:t>
      </w:r>
      <w:r>
        <w:rPr>
          <w:spacing w:val="3"/>
        </w:rPr>
        <w:t>Моцарт</w:t>
      </w:r>
      <w:r>
        <w:rPr>
          <w:spacing w:val="8"/>
        </w:rPr>
        <w:t xml:space="preserve"> </w:t>
      </w:r>
      <w:r>
        <w:rPr>
          <w:spacing w:val="1"/>
        </w:rPr>
        <w:t>Л.</w:t>
      </w:r>
      <w:r>
        <w:t xml:space="preserve"> </w:t>
      </w:r>
      <w:r>
        <w:rPr>
          <w:spacing w:val="12"/>
        </w:rPr>
        <w:t xml:space="preserve"> </w:t>
      </w:r>
      <w:r>
        <w:rPr>
          <w:spacing w:val="2"/>
        </w:rPr>
        <w:t>Пьеса</w:t>
      </w:r>
      <w:r>
        <w:rPr>
          <w:spacing w:val="8"/>
        </w:rPr>
        <w:t xml:space="preserve"> </w:t>
      </w:r>
      <w:r>
        <w:rPr>
          <w:spacing w:val="2"/>
        </w:rPr>
        <w:t>ля</w:t>
      </w:r>
      <w:r>
        <w:rPr>
          <w:spacing w:val="9"/>
        </w:rPr>
        <w:t xml:space="preserve"> </w:t>
      </w:r>
      <w:r>
        <w:rPr>
          <w:spacing w:val="3"/>
        </w:rPr>
        <w:t>минор,</w:t>
      </w:r>
      <w:r>
        <w:rPr>
          <w:spacing w:val="8"/>
        </w:rPr>
        <w:t xml:space="preserve"> </w:t>
      </w:r>
      <w:r>
        <w:rPr>
          <w:spacing w:val="3"/>
        </w:rPr>
        <w:t>Гаджибеков</w:t>
      </w:r>
      <w:r>
        <w:rPr>
          <w:spacing w:val="64"/>
        </w:rPr>
        <w:t xml:space="preserve"> </w:t>
      </w:r>
      <w:r>
        <w:rPr>
          <w:spacing w:val="3"/>
        </w:rPr>
        <w:t>У.Вечер</w:t>
      </w:r>
      <w:r>
        <w:rPr>
          <w:spacing w:val="9"/>
        </w:rPr>
        <w:t xml:space="preserve"> </w:t>
      </w:r>
      <w:r>
        <w:rPr>
          <w:spacing w:val="3"/>
        </w:rPr>
        <w:t>настал,</w:t>
      </w:r>
      <w:r>
        <w:rPr>
          <w:spacing w:val="8"/>
        </w:rPr>
        <w:t xml:space="preserve"> </w:t>
      </w:r>
      <w:r>
        <w:rPr>
          <w:spacing w:val="3"/>
        </w:rPr>
        <w:t>Франк</w:t>
      </w:r>
      <w:r>
        <w:rPr>
          <w:spacing w:val="8"/>
        </w:rPr>
        <w:t xml:space="preserve"> </w:t>
      </w:r>
      <w:r>
        <w:rPr>
          <w:spacing w:val="2"/>
        </w:rPr>
        <w:t>С.Жалоба</w:t>
      </w:r>
      <w:r>
        <w:t xml:space="preserve"> куклы,</w:t>
      </w:r>
      <w:r>
        <w:rPr>
          <w:spacing w:val="-1"/>
        </w:rPr>
        <w:t xml:space="preserve"> </w:t>
      </w:r>
      <w:proofErr w:type="spellStart"/>
      <w:r>
        <w:t>Рыбицкий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Ф.</w:t>
      </w:r>
      <w:r>
        <w:rPr>
          <w:spacing w:val="1"/>
        </w:rPr>
        <w:t xml:space="preserve"> </w:t>
      </w:r>
      <w:r>
        <w:t>Прогулка,</w:t>
      </w:r>
      <w:r>
        <w:rPr>
          <w:spacing w:val="2"/>
        </w:rPr>
        <w:t xml:space="preserve"> </w:t>
      </w:r>
      <w:proofErr w:type="spellStart"/>
      <w:r>
        <w:t>Констан</w:t>
      </w:r>
      <w:proofErr w:type="spellEnd"/>
      <w:r>
        <w:rPr>
          <w:spacing w:val="4"/>
        </w:rPr>
        <w:t xml:space="preserve"> </w:t>
      </w:r>
      <w:r>
        <w:rPr>
          <w:spacing w:val="1"/>
        </w:rPr>
        <w:t>Ф,</w:t>
      </w:r>
      <w:r>
        <w:rPr>
          <w:spacing w:val="24"/>
        </w:rPr>
        <w:t xml:space="preserve"> </w:t>
      </w:r>
      <w:r>
        <w:rPr>
          <w:spacing w:val="2"/>
        </w:rPr>
        <w:t>Разбитая</w:t>
      </w:r>
      <w:r>
        <w:rPr>
          <w:spacing w:val="9"/>
        </w:rPr>
        <w:t xml:space="preserve"> </w:t>
      </w:r>
      <w:r>
        <w:rPr>
          <w:spacing w:val="2"/>
        </w:rPr>
        <w:t>кукла,</w:t>
      </w:r>
      <w:r>
        <w:rPr>
          <w:spacing w:val="8"/>
        </w:rPr>
        <w:t xml:space="preserve"> </w:t>
      </w:r>
      <w:proofErr w:type="spellStart"/>
      <w:r>
        <w:rPr>
          <w:spacing w:val="1"/>
        </w:rPr>
        <w:t>Тюрк</w:t>
      </w:r>
      <w:proofErr w:type="spellEnd"/>
      <w:r>
        <w:rPr>
          <w:spacing w:val="6"/>
        </w:rPr>
        <w:t xml:space="preserve"> </w:t>
      </w:r>
      <w:r>
        <w:rPr>
          <w:spacing w:val="2"/>
        </w:rPr>
        <w:t>Д.</w:t>
      </w:r>
      <w:r>
        <w:rPr>
          <w:spacing w:val="8"/>
        </w:rPr>
        <w:t xml:space="preserve"> </w:t>
      </w:r>
      <w:r>
        <w:rPr>
          <w:spacing w:val="2"/>
        </w:rPr>
        <w:t>Аллегро</w:t>
      </w:r>
      <w:r>
        <w:rPr>
          <w:spacing w:val="9"/>
        </w:rPr>
        <w:t xml:space="preserve"> </w:t>
      </w:r>
      <w:r>
        <w:t>ля</w:t>
      </w:r>
      <w:r>
        <w:rPr>
          <w:spacing w:val="6"/>
        </w:rPr>
        <w:t xml:space="preserve"> </w:t>
      </w:r>
      <w:r>
        <w:rPr>
          <w:spacing w:val="2"/>
        </w:rPr>
        <w:t>минор,</w:t>
      </w:r>
      <w:r>
        <w:rPr>
          <w:spacing w:val="18"/>
        </w:rPr>
        <w:t xml:space="preserve"> </w:t>
      </w:r>
      <w:r>
        <w:rPr>
          <w:spacing w:val="-2"/>
        </w:rPr>
        <w:t>Глинка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rPr>
          <w:spacing w:val="-2"/>
        </w:rPr>
        <w:t>Юмореска Ля</w:t>
      </w:r>
      <w:r>
        <w:t xml:space="preserve"> </w:t>
      </w:r>
      <w:r>
        <w:rPr>
          <w:spacing w:val="-2"/>
        </w:rPr>
        <w:t>мажор.</w:t>
      </w:r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524"/>
          <w:tab w:val="left" w:pos="5026"/>
          <w:tab w:val="left" w:pos="5657"/>
          <w:tab w:val="left" w:pos="6797"/>
          <w:tab w:val="left" w:pos="7226"/>
          <w:tab w:val="left" w:pos="8319"/>
          <w:tab w:val="left" w:pos="8873"/>
        </w:tabs>
        <w:kinsoku w:val="0"/>
        <w:overflowPunct w:val="0"/>
        <w:ind w:right="350" w:firstLine="0"/>
        <w:rPr>
          <w:spacing w:val="-3"/>
        </w:rPr>
      </w:pPr>
      <w:proofErr w:type="spellStart"/>
      <w:r>
        <w:rPr>
          <w:spacing w:val="-4"/>
        </w:rPr>
        <w:t>Майкапар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 xml:space="preserve">С. </w:t>
      </w:r>
      <w:r>
        <w:t>Детские пьесы</w:t>
      </w:r>
      <w:r>
        <w:rPr>
          <w:spacing w:val="1"/>
        </w:rPr>
        <w:t xml:space="preserve"> </w:t>
      </w:r>
      <w:r>
        <w:t>для фортепиано.</w:t>
      </w:r>
      <w:r>
        <w:rPr>
          <w:spacing w:val="1"/>
        </w:rPr>
        <w:t xml:space="preserve"> </w:t>
      </w:r>
      <w:r>
        <w:t>Составление и</w:t>
      </w:r>
      <w:r>
        <w:rPr>
          <w:spacing w:val="5"/>
        </w:rPr>
        <w:t xml:space="preserve"> </w:t>
      </w:r>
      <w:r>
        <w:rPr>
          <w:spacing w:val="-2"/>
        </w:rPr>
        <w:t>педагогическая</w:t>
      </w:r>
      <w:r>
        <w:rPr>
          <w:spacing w:val="45"/>
        </w:rPr>
        <w:t xml:space="preserve"> </w:t>
      </w:r>
      <w:r>
        <w:rPr>
          <w:spacing w:val="-2"/>
        </w:rPr>
        <w:t>редакция</w:t>
      </w:r>
      <w:r>
        <w:t xml:space="preserve"> </w:t>
      </w:r>
      <w:proofErr w:type="spellStart"/>
      <w:r>
        <w:rPr>
          <w:spacing w:val="-2"/>
        </w:rPr>
        <w:t>Тимакина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Е.:</w:t>
      </w:r>
      <w:r>
        <w:rPr>
          <w:spacing w:val="-2"/>
        </w:rPr>
        <w:t xml:space="preserve"> Вальс</w:t>
      </w:r>
      <w:r>
        <w:rPr>
          <w:spacing w:val="-3"/>
        </w:rPr>
        <w:t xml:space="preserve"> </w:t>
      </w:r>
      <w:r>
        <w:t>Ре</w:t>
      </w:r>
      <w:r>
        <w:rPr>
          <w:spacing w:val="-3"/>
        </w:rPr>
        <w:t xml:space="preserve"> </w:t>
      </w:r>
      <w:r>
        <w:rPr>
          <w:spacing w:val="-2"/>
        </w:rPr>
        <w:t>мажор,</w:t>
      </w:r>
      <w:r>
        <w:rPr>
          <w:spacing w:val="-2"/>
        </w:rPr>
        <w:tab/>
        <w:t>Педальная</w:t>
      </w:r>
      <w:r>
        <w:rPr>
          <w:spacing w:val="-2"/>
        </w:rPr>
        <w:tab/>
      </w:r>
      <w:r>
        <w:rPr>
          <w:spacing w:val="-2"/>
          <w:w w:val="95"/>
        </w:rPr>
        <w:t>прелюдия</w:t>
      </w:r>
      <w:r>
        <w:rPr>
          <w:spacing w:val="-2"/>
          <w:w w:val="95"/>
        </w:rPr>
        <w:tab/>
      </w:r>
      <w:r>
        <w:t>Ре</w:t>
      </w:r>
      <w:r>
        <w:tab/>
      </w:r>
      <w:r>
        <w:rPr>
          <w:spacing w:val="-2"/>
        </w:rPr>
        <w:t>мажор,</w:t>
      </w:r>
      <w:r>
        <w:rPr>
          <w:spacing w:val="31"/>
        </w:rPr>
        <w:t xml:space="preserve"> </w:t>
      </w:r>
      <w:r>
        <w:rPr>
          <w:spacing w:val="-2"/>
        </w:rPr>
        <w:t>Маленькая</w:t>
      </w:r>
      <w:r>
        <w:rPr>
          <w:spacing w:val="-5"/>
        </w:rPr>
        <w:t xml:space="preserve"> </w:t>
      </w:r>
      <w:r>
        <w:rPr>
          <w:spacing w:val="-2"/>
        </w:rPr>
        <w:t>прелюдия</w:t>
      </w:r>
      <w:r>
        <w:rPr>
          <w:spacing w:val="-3"/>
        </w:rPr>
        <w:t xml:space="preserve"> </w:t>
      </w:r>
      <w:r>
        <w:rPr>
          <w:spacing w:val="-1"/>
        </w:rPr>
        <w:t>соль</w:t>
      </w:r>
      <w:r>
        <w:rPr>
          <w:spacing w:val="-4"/>
        </w:rPr>
        <w:t xml:space="preserve"> </w:t>
      </w:r>
      <w:r>
        <w:rPr>
          <w:spacing w:val="-2"/>
        </w:rPr>
        <w:t>минор.</w:t>
      </w:r>
      <w:r>
        <w:rPr>
          <w:spacing w:val="1"/>
        </w:rPr>
        <w:t xml:space="preserve"> </w:t>
      </w:r>
      <w:r>
        <w:rPr>
          <w:spacing w:val="-1"/>
        </w:rPr>
        <w:t>Соч.</w:t>
      </w:r>
      <w:r>
        <w:rPr>
          <w:spacing w:val="-1"/>
        </w:rPr>
        <w:tab/>
      </w:r>
      <w:r>
        <w:t>28.</w:t>
      </w:r>
      <w:r>
        <w:tab/>
      </w:r>
      <w:r>
        <w:rPr>
          <w:spacing w:val="-1"/>
        </w:rPr>
        <w:t>Бирюльки:</w:t>
      </w:r>
      <w:r>
        <w:rPr>
          <w:spacing w:val="-1"/>
        </w:rPr>
        <w:tab/>
        <w:t>Маленький</w:t>
      </w:r>
      <w:r>
        <w:rPr>
          <w:spacing w:val="43"/>
        </w:rPr>
        <w:t xml:space="preserve"> </w:t>
      </w:r>
      <w:r>
        <w:rPr>
          <w:spacing w:val="-1"/>
        </w:rPr>
        <w:t>командир,</w:t>
      </w:r>
      <w:r>
        <w:t xml:space="preserve"> </w:t>
      </w:r>
      <w:r>
        <w:rPr>
          <w:spacing w:val="-3"/>
        </w:rPr>
        <w:t>Мотылек,</w:t>
      </w:r>
      <w:r>
        <w:rPr>
          <w:spacing w:val="-9"/>
        </w:rPr>
        <w:t xml:space="preserve"> </w:t>
      </w:r>
      <w:r>
        <w:rPr>
          <w:spacing w:val="-3"/>
        </w:rPr>
        <w:t>Мимолетное</w:t>
      </w:r>
      <w:r>
        <w:rPr>
          <w:spacing w:val="-6"/>
        </w:rPr>
        <w:t xml:space="preserve"> </w:t>
      </w:r>
      <w:r>
        <w:rPr>
          <w:spacing w:val="-3"/>
        </w:rPr>
        <w:t>видение.</w:t>
      </w:r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535"/>
        </w:tabs>
        <w:kinsoku w:val="0"/>
        <w:overflowPunct w:val="0"/>
        <w:ind w:right="515" w:firstLine="0"/>
        <w:rPr>
          <w:spacing w:val="-2"/>
        </w:rPr>
      </w:pPr>
      <w:r>
        <w:rPr>
          <w:spacing w:val="-1"/>
        </w:rPr>
        <w:t>Музыкальная</w:t>
      </w:r>
      <w:r>
        <w:t xml:space="preserve"> </w:t>
      </w:r>
      <w:r>
        <w:rPr>
          <w:spacing w:val="-1"/>
        </w:rPr>
        <w:t>мозаика.</w:t>
      </w:r>
      <w:r>
        <w:rPr>
          <w:spacing w:val="-4"/>
        </w:rPr>
        <w:t xml:space="preserve"> </w:t>
      </w:r>
      <w:r>
        <w:rPr>
          <w:spacing w:val="1"/>
        </w:rPr>
        <w:t xml:space="preserve">2-3 </w:t>
      </w:r>
      <w:r>
        <w:rPr>
          <w:spacing w:val="-1"/>
        </w:rPr>
        <w:t>класс. Выпуск</w:t>
      </w:r>
      <w:r>
        <w:t xml:space="preserve"> </w:t>
      </w:r>
      <w:r>
        <w:rPr>
          <w:spacing w:val="-1"/>
        </w:rPr>
        <w:t>1.Учебно-методическое</w:t>
      </w:r>
      <w:r>
        <w:rPr>
          <w:spacing w:val="-3"/>
        </w:rPr>
        <w:t xml:space="preserve"> </w:t>
      </w:r>
      <w:r>
        <w:rPr>
          <w:spacing w:val="-1"/>
        </w:rPr>
        <w:t>пособие.</w:t>
      </w:r>
      <w:r>
        <w:rPr>
          <w:spacing w:val="43"/>
        </w:rPr>
        <w:t xml:space="preserve"> </w:t>
      </w:r>
      <w:r>
        <w:rPr>
          <w:spacing w:val="-1"/>
        </w:rPr>
        <w:t xml:space="preserve">Составитель </w:t>
      </w:r>
      <w:proofErr w:type="spellStart"/>
      <w:r>
        <w:rPr>
          <w:spacing w:val="-1"/>
        </w:rPr>
        <w:t>Барсукова</w:t>
      </w:r>
      <w:proofErr w:type="spellEnd"/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«Феникс»</w:t>
      </w:r>
      <w:r>
        <w:rPr>
          <w:spacing w:val="-2"/>
        </w:rPr>
        <w:t xml:space="preserve"> </w:t>
      </w:r>
      <w:r>
        <w:rPr>
          <w:spacing w:val="-1"/>
        </w:rPr>
        <w:t>Ростов-на-Дону.2002</w:t>
      </w:r>
      <w:r>
        <w:rPr>
          <w:spacing w:val="1"/>
        </w:rPr>
        <w:t xml:space="preserve"> </w:t>
      </w:r>
      <w:r>
        <w:rPr>
          <w:spacing w:val="-2"/>
        </w:rPr>
        <w:t>г.</w:t>
      </w:r>
      <w:r>
        <w:rPr>
          <w:spacing w:val="-1"/>
        </w:rPr>
        <w:t xml:space="preserve"> Пьесы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выбору.</w:t>
      </w:r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535"/>
          <w:tab w:val="left" w:pos="1955"/>
        </w:tabs>
        <w:kinsoku w:val="0"/>
        <w:overflowPunct w:val="0"/>
        <w:spacing w:line="241" w:lineRule="auto"/>
        <w:ind w:right="302" w:firstLine="0"/>
        <w:rPr>
          <w:spacing w:val="-2"/>
        </w:rPr>
      </w:pPr>
      <w:r>
        <w:rPr>
          <w:spacing w:val="-1"/>
        </w:rPr>
        <w:t>Музыкальная</w:t>
      </w:r>
      <w:r>
        <w:t xml:space="preserve"> </w:t>
      </w:r>
      <w:r>
        <w:rPr>
          <w:spacing w:val="-1"/>
        </w:rPr>
        <w:t>мозаика.</w:t>
      </w:r>
      <w:r>
        <w:rPr>
          <w:spacing w:val="-4"/>
        </w:rPr>
        <w:t xml:space="preserve"> </w:t>
      </w:r>
      <w:r>
        <w:rPr>
          <w:spacing w:val="1"/>
        </w:rPr>
        <w:t xml:space="preserve">2-3 </w:t>
      </w:r>
      <w:r>
        <w:rPr>
          <w:spacing w:val="-1"/>
        </w:rPr>
        <w:t>класс. Выпуск</w:t>
      </w:r>
      <w:r>
        <w:t xml:space="preserve"> </w:t>
      </w:r>
      <w:r>
        <w:rPr>
          <w:spacing w:val="-1"/>
        </w:rPr>
        <w:t>5.Учебно-методическое</w:t>
      </w:r>
      <w:r>
        <w:rPr>
          <w:spacing w:val="-3"/>
        </w:rPr>
        <w:t xml:space="preserve"> </w:t>
      </w:r>
      <w:r>
        <w:rPr>
          <w:spacing w:val="-1"/>
        </w:rPr>
        <w:t>пособие.</w:t>
      </w:r>
      <w:r>
        <w:rPr>
          <w:spacing w:val="43"/>
        </w:rPr>
        <w:t xml:space="preserve"> </w:t>
      </w:r>
      <w:r>
        <w:rPr>
          <w:spacing w:val="-1"/>
        </w:rPr>
        <w:t>Составитель</w:t>
      </w:r>
      <w:r>
        <w:rPr>
          <w:spacing w:val="-1"/>
        </w:rPr>
        <w:tab/>
      </w:r>
      <w:proofErr w:type="spellStart"/>
      <w:r>
        <w:rPr>
          <w:spacing w:val="-1"/>
        </w:rPr>
        <w:t>Барсукова</w:t>
      </w:r>
      <w:proofErr w:type="spellEnd"/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«Феникс»</w:t>
      </w:r>
      <w:r>
        <w:rPr>
          <w:spacing w:val="-2"/>
        </w:rPr>
        <w:t xml:space="preserve"> </w:t>
      </w:r>
      <w:r>
        <w:rPr>
          <w:spacing w:val="-1"/>
        </w:rPr>
        <w:t>Ростов-на-Дону.2007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Пьесы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выбору</w:t>
      </w:r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535"/>
          <w:tab w:val="left" w:pos="1955"/>
        </w:tabs>
        <w:kinsoku w:val="0"/>
        <w:overflowPunct w:val="0"/>
        <w:spacing w:before="1" w:line="322" w:lineRule="exact"/>
        <w:ind w:right="617" w:firstLine="0"/>
        <w:rPr>
          <w:spacing w:val="-2"/>
        </w:rPr>
      </w:pPr>
      <w:r>
        <w:rPr>
          <w:spacing w:val="-1"/>
        </w:rPr>
        <w:t>Музыкальная</w:t>
      </w:r>
      <w:r>
        <w:t xml:space="preserve"> </w:t>
      </w:r>
      <w:r>
        <w:rPr>
          <w:spacing w:val="-1"/>
        </w:rPr>
        <w:t>коллекция.</w:t>
      </w:r>
      <w:r>
        <w:rPr>
          <w:spacing w:val="69"/>
        </w:rPr>
        <w:t xml:space="preserve"> </w:t>
      </w:r>
      <w:r>
        <w:rPr>
          <w:spacing w:val="1"/>
        </w:rPr>
        <w:t>2-3</w:t>
      </w:r>
      <w:r>
        <w:rPr>
          <w:spacing w:val="-3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rPr>
          <w:spacing w:val="-1"/>
        </w:rPr>
        <w:t>Учебно-методическое</w:t>
      </w:r>
      <w:r>
        <w:t xml:space="preserve"> </w:t>
      </w:r>
      <w:r>
        <w:rPr>
          <w:spacing w:val="-1"/>
        </w:rPr>
        <w:t>пособие.</w:t>
      </w:r>
      <w:r>
        <w:rPr>
          <w:spacing w:val="33"/>
        </w:rPr>
        <w:t xml:space="preserve"> </w:t>
      </w:r>
      <w:r>
        <w:rPr>
          <w:spacing w:val="-1"/>
        </w:rPr>
        <w:t>Составитель</w:t>
      </w:r>
      <w:r>
        <w:rPr>
          <w:spacing w:val="-1"/>
        </w:rPr>
        <w:tab/>
      </w:r>
      <w:proofErr w:type="spellStart"/>
      <w:r>
        <w:rPr>
          <w:spacing w:val="-1"/>
        </w:rPr>
        <w:t>Барсукова</w:t>
      </w:r>
      <w:proofErr w:type="spellEnd"/>
      <w:r>
        <w:rPr>
          <w:spacing w:val="-1"/>
        </w:rPr>
        <w:t xml:space="preserve"> </w:t>
      </w:r>
      <w:r>
        <w:t>С.,</w:t>
      </w:r>
      <w:r>
        <w:rPr>
          <w:spacing w:val="-2"/>
        </w:rPr>
        <w:t xml:space="preserve"> </w:t>
      </w:r>
      <w:proofErr w:type="spellStart"/>
      <w:r>
        <w:t>Гавриш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О.</w:t>
      </w:r>
      <w:r>
        <w:rPr>
          <w:spacing w:val="-3"/>
        </w:rPr>
        <w:t xml:space="preserve"> </w:t>
      </w:r>
      <w:r>
        <w:rPr>
          <w:spacing w:val="-1"/>
        </w:rPr>
        <w:t>Ю. «Феникс»</w:t>
      </w:r>
      <w:r>
        <w:rPr>
          <w:spacing w:val="-2"/>
        </w:rPr>
        <w:t xml:space="preserve"> </w:t>
      </w:r>
      <w:r>
        <w:rPr>
          <w:spacing w:val="-1"/>
        </w:rPr>
        <w:t>Ростов-на-Дону.2008</w:t>
      </w:r>
      <w:r>
        <w:rPr>
          <w:spacing w:val="1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выбору.</w:t>
      </w:r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517"/>
          <w:tab w:val="left" w:pos="4859"/>
          <w:tab w:val="left" w:pos="7162"/>
        </w:tabs>
        <w:kinsoku w:val="0"/>
        <w:overflowPunct w:val="0"/>
        <w:ind w:right="515" w:firstLine="0"/>
        <w:rPr>
          <w:spacing w:val="2"/>
        </w:rPr>
      </w:pPr>
      <w:r>
        <w:rPr>
          <w:spacing w:val="-5"/>
        </w:rPr>
        <w:t>Пьесы</w:t>
      </w:r>
      <w:r>
        <w:rPr>
          <w:spacing w:val="-7"/>
        </w:rPr>
        <w:t xml:space="preserve"> </w:t>
      </w:r>
      <w:r>
        <w:rPr>
          <w:spacing w:val="-2"/>
        </w:rPr>
        <w:t>современных</w:t>
      </w:r>
      <w:r>
        <w:rPr>
          <w:spacing w:val="-1"/>
        </w:rPr>
        <w:t xml:space="preserve"> композиторов</w:t>
      </w:r>
      <w:r>
        <w:rPr>
          <w:spacing w:val="-1"/>
        </w:rPr>
        <w:tab/>
        <w:t xml:space="preserve">для </w:t>
      </w:r>
      <w:r>
        <w:rPr>
          <w:spacing w:val="-2"/>
        </w:rPr>
        <w:t>начинающих</w:t>
      </w:r>
      <w:r>
        <w:rPr>
          <w:spacing w:val="-2"/>
        </w:rPr>
        <w:tab/>
      </w:r>
      <w:r>
        <w:rPr>
          <w:spacing w:val="-3"/>
        </w:rPr>
        <w:t>пианистов.</w:t>
      </w:r>
      <w:r>
        <w:rPr>
          <w:spacing w:val="33"/>
        </w:rPr>
        <w:t xml:space="preserve"> </w:t>
      </w:r>
      <w:r>
        <w:rPr>
          <w:spacing w:val="3"/>
        </w:rPr>
        <w:t>Составитель</w:t>
      </w:r>
      <w:r>
        <w:rPr>
          <w:spacing w:val="7"/>
        </w:rPr>
        <w:t xml:space="preserve"> </w:t>
      </w:r>
      <w:proofErr w:type="spellStart"/>
      <w:r>
        <w:rPr>
          <w:spacing w:val="3"/>
        </w:rPr>
        <w:t>Ляховицкая</w:t>
      </w:r>
      <w:proofErr w:type="spellEnd"/>
      <w:proofErr w:type="gramStart"/>
      <w:r>
        <w:rPr>
          <w:spacing w:val="9"/>
        </w:rPr>
        <w:t xml:space="preserve"> </w:t>
      </w:r>
      <w:r>
        <w:rPr>
          <w:spacing w:val="2"/>
        </w:rPr>
        <w:t>С</w:t>
      </w:r>
      <w:proofErr w:type="gramEnd"/>
      <w:r>
        <w:rPr>
          <w:spacing w:val="2"/>
        </w:rPr>
        <w:t>:</w:t>
      </w:r>
      <w:r>
        <w:rPr>
          <w:spacing w:val="9"/>
        </w:rPr>
        <w:t xml:space="preserve"> </w:t>
      </w:r>
      <w:proofErr w:type="spellStart"/>
      <w:r>
        <w:rPr>
          <w:spacing w:val="3"/>
        </w:rPr>
        <w:t>Металлиди</w:t>
      </w:r>
      <w:proofErr w:type="spellEnd"/>
      <w:r>
        <w:rPr>
          <w:spacing w:val="9"/>
        </w:rPr>
        <w:t xml:space="preserve"> </w:t>
      </w:r>
      <w:r>
        <w:rPr>
          <w:spacing w:val="2"/>
        </w:rPr>
        <w:t>Ж.</w:t>
      </w:r>
      <w:r>
        <w:rPr>
          <w:spacing w:val="8"/>
        </w:rPr>
        <w:t xml:space="preserve"> </w:t>
      </w:r>
      <w:r>
        <w:rPr>
          <w:spacing w:val="1"/>
        </w:rPr>
        <w:t>На</w:t>
      </w:r>
      <w:r>
        <w:rPr>
          <w:spacing w:val="15"/>
        </w:rPr>
        <w:t xml:space="preserve"> </w:t>
      </w:r>
      <w:r>
        <w:rPr>
          <w:spacing w:val="4"/>
        </w:rPr>
        <w:t>лесной</w:t>
      </w:r>
      <w:r>
        <w:rPr>
          <w:spacing w:val="9"/>
        </w:rPr>
        <w:t xml:space="preserve"> </w:t>
      </w:r>
      <w:r>
        <w:rPr>
          <w:spacing w:val="4"/>
        </w:rPr>
        <w:t>полянке,</w:t>
      </w:r>
      <w:r>
        <w:t xml:space="preserve"> </w:t>
      </w:r>
      <w:r>
        <w:rPr>
          <w:spacing w:val="17"/>
        </w:rPr>
        <w:t xml:space="preserve"> </w:t>
      </w:r>
      <w:proofErr w:type="spellStart"/>
      <w:r>
        <w:rPr>
          <w:spacing w:val="4"/>
        </w:rPr>
        <w:t>Барток</w:t>
      </w:r>
      <w:proofErr w:type="spellEnd"/>
      <w:r>
        <w:rPr>
          <w:spacing w:val="11"/>
        </w:rPr>
        <w:t xml:space="preserve"> </w:t>
      </w:r>
      <w:r>
        <w:rPr>
          <w:spacing w:val="3"/>
        </w:rPr>
        <w:t>Б,</w:t>
      </w:r>
      <w:r>
        <w:rPr>
          <w:spacing w:val="44"/>
        </w:rPr>
        <w:t xml:space="preserve"> </w:t>
      </w:r>
      <w:r>
        <w:rPr>
          <w:spacing w:val="3"/>
        </w:rPr>
        <w:t>Пьеса</w:t>
      </w:r>
      <w:r>
        <w:rPr>
          <w:spacing w:val="13"/>
        </w:rPr>
        <w:t xml:space="preserve"> </w:t>
      </w:r>
      <w:r>
        <w:rPr>
          <w:spacing w:val="1"/>
        </w:rPr>
        <w:t>Фа</w:t>
      </w:r>
      <w:r>
        <w:rPr>
          <w:spacing w:val="11"/>
        </w:rPr>
        <w:t xml:space="preserve"> </w:t>
      </w:r>
      <w:r>
        <w:rPr>
          <w:spacing w:val="4"/>
        </w:rPr>
        <w:t>мажор,</w:t>
      </w:r>
      <w:r>
        <w:rPr>
          <w:spacing w:val="10"/>
        </w:rPr>
        <w:t xml:space="preserve"> </w:t>
      </w:r>
      <w:r>
        <w:rPr>
          <w:spacing w:val="-1"/>
        </w:rPr>
        <w:t>Пьеса</w:t>
      </w:r>
      <w:r>
        <w:rPr>
          <w:spacing w:val="2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минор,</w:t>
      </w:r>
      <w:r>
        <w:rPr>
          <w:spacing w:val="-1"/>
        </w:rPr>
        <w:t xml:space="preserve"> </w:t>
      </w:r>
      <w:r>
        <w:t>Гаврилин В.</w:t>
      </w:r>
      <w:r>
        <w:rPr>
          <w:spacing w:val="1"/>
        </w:rPr>
        <w:t xml:space="preserve"> </w:t>
      </w:r>
      <w:r>
        <w:t>Военная</w:t>
      </w:r>
      <w:r>
        <w:rPr>
          <w:spacing w:val="2"/>
        </w:rPr>
        <w:t xml:space="preserve"> </w:t>
      </w:r>
      <w:r>
        <w:t>песня,</w:t>
      </w:r>
      <w:r>
        <w:rPr>
          <w:spacing w:val="7"/>
        </w:rPr>
        <w:t xml:space="preserve"> </w:t>
      </w:r>
      <w:r>
        <w:rPr>
          <w:spacing w:val="3"/>
        </w:rPr>
        <w:t>Николаев</w:t>
      </w:r>
      <w:r>
        <w:rPr>
          <w:spacing w:val="8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rPr>
          <w:spacing w:val="2"/>
        </w:rPr>
        <w:t>Тихая</w:t>
      </w:r>
      <w:r>
        <w:rPr>
          <w:spacing w:val="6"/>
        </w:rPr>
        <w:t xml:space="preserve"> </w:t>
      </w:r>
      <w:r>
        <w:rPr>
          <w:spacing w:val="2"/>
        </w:rPr>
        <w:t>песня,</w:t>
      </w:r>
      <w:r>
        <w:rPr>
          <w:spacing w:val="5"/>
        </w:rPr>
        <w:t xml:space="preserve"> </w:t>
      </w:r>
      <w:r>
        <w:rPr>
          <w:spacing w:val="2"/>
        </w:rPr>
        <w:t>Гарсиа</w:t>
      </w:r>
      <w:r>
        <w:rPr>
          <w:spacing w:val="8"/>
        </w:rPr>
        <w:t xml:space="preserve"> </w:t>
      </w:r>
      <w:r>
        <w:rPr>
          <w:spacing w:val="2"/>
        </w:rPr>
        <w:t>Я.</w:t>
      </w:r>
      <w:r>
        <w:rPr>
          <w:spacing w:val="5"/>
        </w:rPr>
        <w:t xml:space="preserve"> </w:t>
      </w:r>
      <w:r>
        <w:rPr>
          <w:spacing w:val="2"/>
        </w:rPr>
        <w:t>Сказочка,</w:t>
      </w:r>
    </w:p>
    <w:p w:rsidR="00D03893" w:rsidRDefault="00D03893" w:rsidP="00D03893">
      <w:pPr>
        <w:pStyle w:val="a3"/>
        <w:tabs>
          <w:tab w:val="left" w:pos="1885"/>
          <w:tab w:val="left" w:pos="2425"/>
          <w:tab w:val="left" w:pos="3505"/>
          <w:tab w:val="left" w:pos="4692"/>
          <w:tab w:val="left" w:pos="5232"/>
        </w:tabs>
        <w:kinsoku w:val="0"/>
        <w:overflowPunct w:val="0"/>
        <w:ind w:right="476"/>
        <w:rPr>
          <w:spacing w:val="-1"/>
        </w:rPr>
      </w:pPr>
      <w:r>
        <w:rPr>
          <w:spacing w:val="-1"/>
        </w:rPr>
        <w:t>Шостакович</w:t>
      </w:r>
      <w:r>
        <w:rPr>
          <w:spacing w:val="-1"/>
        </w:rPr>
        <w:tab/>
      </w:r>
      <w:r>
        <w:t>Д.</w:t>
      </w:r>
      <w:r>
        <w:tab/>
        <w:t>Марш,</w:t>
      </w:r>
      <w:r>
        <w:tab/>
      </w:r>
      <w:r>
        <w:rPr>
          <w:spacing w:val="-1"/>
        </w:rPr>
        <w:t>Лебедев</w:t>
      </w:r>
      <w:r>
        <w:rPr>
          <w:spacing w:val="-1"/>
        </w:rPr>
        <w:tab/>
      </w:r>
      <w:r>
        <w:t>Д.</w:t>
      </w:r>
      <w:r>
        <w:tab/>
      </w:r>
      <w:r>
        <w:rPr>
          <w:spacing w:val="-1"/>
        </w:rPr>
        <w:t>Танец</w:t>
      </w:r>
      <w:r>
        <w:rPr>
          <w:spacing w:val="3"/>
        </w:rPr>
        <w:t xml:space="preserve"> </w:t>
      </w:r>
      <w:r>
        <w:rPr>
          <w:spacing w:val="1"/>
        </w:rPr>
        <w:t>заводных</w:t>
      </w:r>
      <w:r>
        <w:rPr>
          <w:spacing w:val="4"/>
        </w:rPr>
        <w:t xml:space="preserve"> </w:t>
      </w:r>
      <w:r>
        <w:rPr>
          <w:spacing w:val="1"/>
        </w:rPr>
        <w:t>игрушек,</w:t>
      </w:r>
      <w:r>
        <w:rPr>
          <w:spacing w:val="5"/>
        </w:rPr>
        <w:t xml:space="preserve"> </w:t>
      </w:r>
      <w:r>
        <w:rPr>
          <w:spacing w:val="2"/>
        </w:rPr>
        <w:t>Блок</w:t>
      </w:r>
      <w:r>
        <w:rPr>
          <w:spacing w:val="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rPr>
          <w:spacing w:val="1"/>
        </w:rPr>
        <w:t>Солдатики,</w:t>
      </w:r>
      <w:r>
        <w:rPr>
          <w:spacing w:val="3"/>
        </w:rPr>
        <w:t xml:space="preserve"> </w:t>
      </w:r>
      <w:r>
        <w:rPr>
          <w:spacing w:val="1"/>
        </w:rPr>
        <w:t>Ломова</w:t>
      </w:r>
      <w:r>
        <w:rPr>
          <w:spacing w:val="7"/>
        </w:rPr>
        <w:t xml:space="preserve"> </w:t>
      </w:r>
      <w:r>
        <w:rPr>
          <w:spacing w:val="-1"/>
        </w:rPr>
        <w:t xml:space="preserve">Т. </w:t>
      </w:r>
      <w:r>
        <w:t>Мячи,</w:t>
      </w:r>
      <w:r>
        <w:rPr>
          <w:spacing w:val="-1"/>
        </w:rPr>
        <w:t xml:space="preserve"> Русская</w:t>
      </w:r>
      <w:r>
        <w:rPr>
          <w:spacing w:val="1"/>
        </w:rPr>
        <w:t xml:space="preserve"> </w:t>
      </w: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</w:t>
      </w:r>
      <w:r>
        <w:rPr>
          <w:spacing w:val="-2"/>
        </w:rPr>
        <w:t>«Ты</w:t>
      </w:r>
      <w:r>
        <w:t xml:space="preserve"> </w:t>
      </w:r>
      <w:r>
        <w:rPr>
          <w:spacing w:val="-1"/>
        </w:rPr>
        <w:t>канава»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обработке</w:t>
      </w:r>
      <w:r>
        <w:rPr>
          <w:spacing w:val="55"/>
        </w:rPr>
        <w:t xml:space="preserve"> </w:t>
      </w:r>
      <w:r>
        <w:rPr>
          <w:spacing w:val="-2"/>
        </w:rPr>
        <w:t>Смирновой</w:t>
      </w:r>
      <w:r>
        <w:t xml:space="preserve"> </w:t>
      </w:r>
      <w:r>
        <w:rPr>
          <w:spacing w:val="-1"/>
        </w:rPr>
        <w:t>Т.</w:t>
      </w:r>
    </w:p>
    <w:p w:rsidR="00D03893" w:rsidRDefault="00D03893" w:rsidP="00E3703B">
      <w:pPr>
        <w:pStyle w:val="a3"/>
        <w:numPr>
          <w:ilvl w:val="0"/>
          <w:numId w:val="89"/>
        </w:numPr>
        <w:tabs>
          <w:tab w:val="left" w:pos="526"/>
        </w:tabs>
        <w:kinsoku w:val="0"/>
        <w:overflowPunct w:val="0"/>
        <w:spacing w:line="321" w:lineRule="exact"/>
        <w:ind w:left="525" w:hanging="413"/>
      </w:pPr>
      <w:proofErr w:type="spellStart"/>
      <w:r>
        <w:rPr>
          <w:spacing w:val="-3"/>
        </w:rPr>
        <w:t>Ребиков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В.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rPr>
          <w:spacing w:val="-1"/>
        </w:rPr>
        <w:t>вокруг</w:t>
      </w:r>
      <w:r>
        <w:t xml:space="preserve"> </w:t>
      </w:r>
      <w:r>
        <w:rPr>
          <w:spacing w:val="-1"/>
        </w:rPr>
        <w:t>елки, Кукла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сарафане.</w:t>
      </w:r>
    </w:p>
    <w:p w:rsidR="00D03893" w:rsidRDefault="00D03893" w:rsidP="00D03893">
      <w:pPr>
        <w:pStyle w:val="a3"/>
        <w:kinsoku w:val="0"/>
        <w:overflowPunct w:val="0"/>
        <w:rPr>
          <w:spacing w:val="-2"/>
        </w:rPr>
      </w:pPr>
      <w:r>
        <w:rPr>
          <w:spacing w:val="-3"/>
        </w:rPr>
        <w:t>17.Слонов</w:t>
      </w:r>
      <w:r>
        <w:rPr>
          <w:spacing w:val="-6"/>
        </w:rPr>
        <w:t xml:space="preserve"> </w:t>
      </w:r>
      <w:r>
        <w:rPr>
          <w:spacing w:val="-2"/>
        </w:rPr>
        <w:t>Ю.</w:t>
      </w:r>
      <w:r>
        <w:rPr>
          <w:spacing w:val="-6"/>
        </w:rPr>
        <w:t xml:space="preserve"> </w:t>
      </w:r>
      <w:r>
        <w:rPr>
          <w:spacing w:val="-3"/>
        </w:rPr>
        <w:t>Пьесы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3"/>
        </w:rPr>
        <w:t>детей:</w:t>
      </w:r>
      <w:r>
        <w:rPr>
          <w:spacing w:val="-4"/>
        </w:rPr>
        <w:t xml:space="preserve"> </w:t>
      </w:r>
      <w:proofErr w:type="spellStart"/>
      <w:r>
        <w:rPr>
          <w:spacing w:val="-3"/>
        </w:rPr>
        <w:t>Скерцино</w:t>
      </w:r>
      <w:proofErr w:type="spellEnd"/>
      <w:r>
        <w:rPr>
          <w:spacing w:val="-3"/>
        </w:rPr>
        <w:t>,</w:t>
      </w:r>
      <w:r>
        <w:rPr>
          <w:spacing w:val="-6"/>
        </w:rPr>
        <w:t xml:space="preserve"> </w:t>
      </w:r>
      <w:r>
        <w:rPr>
          <w:spacing w:val="-3"/>
        </w:rPr>
        <w:t>Светланина</w:t>
      </w:r>
      <w:r>
        <w:rPr>
          <w:spacing w:val="-6"/>
        </w:rPr>
        <w:t xml:space="preserve"> </w:t>
      </w:r>
      <w:r>
        <w:rPr>
          <w:spacing w:val="-3"/>
        </w:rPr>
        <w:t>полька,</w:t>
      </w:r>
      <w:r>
        <w:rPr>
          <w:spacing w:val="-4"/>
        </w:rPr>
        <w:t xml:space="preserve"> </w:t>
      </w:r>
      <w:r>
        <w:rPr>
          <w:spacing w:val="-2"/>
        </w:rPr>
        <w:t>Утренняя</w:t>
      </w:r>
      <w:r>
        <w:rPr>
          <w:spacing w:val="-3"/>
        </w:rPr>
        <w:t xml:space="preserve"> </w:t>
      </w:r>
      <w:r>
        <w:rPr>
          <w:spacing w:val="-2"/>
        </w:rPr>
        <w:t>прогулка.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531"/>
          <w:tab w:val="left" w:pos="3165"/>
        </w:tabs>
        <w:kinsoku w:val="0"/>
        <w:overflowPunct w:val="0"/>
        <w:spacing w:before="2" w:line="322" w:lineRule="exact"/>
        <w:ind w:hanging="740"/>
        <w:rPr>
          <w:spacing w:val="-2"/>
        </w:rPr>
      </w:pPr>
      <w:r>
        <w:rPr>
          <w:spacing w:val="-2"/>
        </w:rPr>
        <w:t xml:space="preserve">Татарская </w:t>
      </w:r>
      <w:r>
        <w:rPr>
          <w:spacing w:val="-1"/>
        </w:rPr>
        <w:t>народная</w:t>
      </w:r>
      <w:r>
        <w:rPr>
          <w:spacing w:val="-1"/>
        </w:rPr>
        <w:tab/>
        <w:t>музыка</w:t>
      </w:r>
      <w:r>
        <w:rPr>
          <w:spacing w:val="1"/>
        </w:rPr>
        <w:t xml:space="preserve"> </w:t>
      </w:r>
      <w:r>
        <w:rPr>
          <w:spacing w:val="-1"/>
        </w:rPr>
        <w:t>юному</w:t>
      </w:r>
      <w:r>
        <w:rPr>
          <w:spacing w:val="-4"/>
        </w:rPr>
        <w:t xml:space="preserve"> </w:t>
      </w:r>
      <w:r>
        <w:rPr>
          <w:spacing w:val="-2"/>
        </w:rPr>
        <w:t>пианисту.</w:t>
      </w:r>
    </w:p>
    <w:p w:rsidR="00D03893" w:rsidRDefault="00D03893" w:rsidP="00D03893">
      <w:pPr>
        <w:pStyle w:val="a3"/>
        <w:kinsoku w:val="0"/>
        <w:overflowPunct w:val="0"/>
        <w:ind w:right="108"/>
        <w:rPr>
          <w:spacing w:val="5"/>
        </w:rPr>
      </w:pPr>
      <w:r>
        <w:rPr>
          <w:spacing w:val="1"/>
        </w:rPr>
        <w:t>Составление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2"/>
        </w:rPr>
        <w:t>педагогическая</w:t>
      </w:r>
      <w:r>
        <w:rPr>
          <w:spacing w:val="4"/>
        </w:rPr>
        <w:t xml:space="preserve"> </w:t>
      </w:r>
      <w:r>
        <w:rPr>
          <w:spacing w:val="1"/>
        </w:rPr>
        <w:t>редакция</w:t>
      </w:r>
      <w:r>
        <w:rPr>
          <w:spacing w:val="16"/>
        </w:rPr>
        <w:t xml:space="preserve"> </w:t>
      </w:r>
      <w:r>
        <w:t>Спиридоновой</w:t>
      </w:r>
      <w:r>
        <w:rPr>
          <w:spacing w:val="1"/>
        </w:rPr>
        <w:t xml:space="preserve"> </w:t>
      </w:r>
      <w:r>
        <w:t>В. Татарская народная</w:t>
      </w:r>
      <w:r>
        <w:rPr>
          <w:spacing w:val="30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rPr>
          <w:spacing w:val="3"/>
        </w:rPr>
        <w:t>«Ашхабад»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3"/>
        </w:rPr>
        <w:t>обработке</w:t>
      </w:r>
      <w:r>
        <w:rPr>
          <w:spacing w:val="8"/>
        </w:rPr>
        <w:t xml:space="preserve"> </w:t>
      </w:r>
      <w:r>
        <w:rPr>
          <w:spacing w:val="3"/>
        </w:rPr>
        <w:t>Хабибуллиной</w:t>
      </w:r>
      <w:r>
        <w:rPr>
          <w:spacing w:val="7"/>
        </w:rPr>
        <w:t xml:space="preserve"> </w:t>
      </w:r>
      <w:r>
        <w:rPr>
          <w:spacing w:val="2"/>
        </w:rPr>
        <w:t>3.,</w:t>
      </w:r>
      <w:r>
        <w:rPr>
          <w:spacing w:val="19"/>
        </w:rPr>
        <w:t xml:space="preserve"> </w:t>
      </w:r>
      <w:r>
        <w:rPr>
          <w:spacing w:val="6"/>
        </w:rPr>
        <w:t>Татарская</w:t>
      </w:r>
      <w:r>
        <w:rPr>
          <w:spacing w:val="13"/>
        </w:rPr>
        <w:t xml:space="preserve"> </w:t>
      </w:r>
      <w:r>
        <w:rPr>
          <w:spacing w:val="6"/>
        </w:rPr>
        <w:t>народная</w:t>
      </w:r>
      <w:r>
        <w:rPr>
          <w:spacing w:val="13"/>
        </w:rPr>
        <w:t xml:space="preserve"> </w:t>
      </w:r>
      <w:r>
        <w:rPr>
          <w:spacing w:val="5"/>
        </w:rPr>
        <w:t>песня</w:t>
      </w:r>
    </w:p>
    <w:p w:rsidR="00D03893" w:rsidRDefault="00D03893" w:rsidP="00D03893">
      <w:pPr>
        <w:pStyle w:val="a3"/>
        <w:kinsoku w:val="0"/>
        <w:overflowPunct w:val="0"/>
        <w:ind w:right="138"/>
        <w:rPr>
          <w:spacing w:val="-1"/>
        </w:rPr>
      </w:pPr>
      <w:r>
        <w:rPr>
          <w:spacing w:val="6"/>
        </w:rPr>
        <w:t>«Сабантуй»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5"/>
        </w:rPr>
        <w:t>обработке</w:t>
      </w:r>
      <w:r>
        <w:rPr>
          <w:spacing w:val="13"/>
        </w:rPr>
        <w:t xml:space="preserve"> </w:t>
      </w:r>
      <w:r>
        <w:rPr>
          <w:spacing w:val="5"/>
        </w:rPr>
        <w:t>Луппова</w:t>
      </w:r>
      <w:r>
        <w:rPr>
          <w:spacing w:val="13"/>
        </w:rPr>
        <w:t xml:space="preserve"> </w:t>
      </w:r>
      <w:r>
        <w:rPr>
          <w:spacing w:val="3"/>
        </w:rPr>
        <w:t>А.,</w:t>
      </w:r>
      <w:r>
        <w:rPr>
          <w:spacing w:val="10"/>
        </w:rPr>
        <w:t xml:space="preserve"> </w:t>
      </w:r>
      <w:r>
        <w:rPr>
          <w:spacing w:val="5"/>
        </w:rPr>
        <w:t>Татарская</w:t>
      </w:r>
      <w:r>
        <w:rPr>
          <w:spacing w:val="13"/>
        </w:rPr>
        <w:t xml:space="preserve"> </w:t>
      </w:r>
      <w:r>
        <w:rPr>
          <w:spacing w:val="4"/>
        </w:rPr>
        <w:t>народная</w:t>
      </w:r>
      <w:r>
        <w:rPr>
          <w:spacing w:val="25"/>
        </w:rPr>
        <w:t xml:space="preserve"> </w:t>
      </w:r>
      <w:r>
        <w:rPr>
          <w:spacing w:val="-1"/>
        </w:rPr>
        <w:t>песня</w:t>
      </w:r>
      <w:r>
        <w:t xml:space="preserve"> </w:t>
      </w:r>
      <w:r>
        <w:rPr>
          <w:spacing w:val="-1"/>
        </w:rPr>
        <w:t>«Гусиные</w:t>
      </w:r>
      <w:r>
        <w:rPr>
          <w:spacing w:val="40"/>
        </w:rPr>
        <w:t xml:space="preserve"> </w:t>
      </w:r>
      <w:r>
        <w:rPr>
          <w:spacing w:val="-1"/>
        </w:rPr>
        <w:t>крылья»,</w:t>
      </w:r>
      <w:r>
        <w:rPr>
          <w:spacing w:val="-2"/>
        </w:rPr>
        <w:t xml:space="preserve"> </w:t>
      </w:r>
      <w:r>
        <w:rPr>
          <w:spacing w:val="-1"/>
        </w:rPr>
        <w:t>Татарская</w:t>
      </w:r>
      <w:r>
        <w:rPr>
          <w:spacing w:val="-3"/>
        </w:rPr>
        <w:t xml:space="preserve"> </w:t>
      </w: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Галиябану</w:t>
      </w:r>
      <w:proofErr w:type="spellEnd"/>
      <w:r>
        <w:rPr>
          <w:spacing w:val="-2"/>
        </w:rPr>
        <w:t>».</w:t>
      </w:r>
      <w:r>
        <w:rPr>
          <w:spacing w:val="-1"/>
        </w:rPr>
        <w:t xml:space="preserve"> Обработка</w:t>
      </w:r>
      <w:r>
        <w:t xml:space="preserve"> </w:t>
      </w:r>
      <w:r>
        <w:rPr>
          <w:spacing w:val="-1"/>
        </w:rPr>
        <w:t>Ключарева А.</w:t>
      </w:r>
    </w:p>
    <w:p w:rsidR="00D03893" w:rsidRDefault="00D03893" w:rsidP="00D03893">
      <w:pPr>
        <w:pStyle w:val="a3"/>
        <w:kinsoku w:val="0"/>
        <w:overflowPunct w:val="0"/>
        <w:ind w:right="108"/>
        <w:rPr>
          <w:spacing w:val="-1"/>
        </w:rPr>
      </w:pPr>
      <w:r>
        <w:rPr>
          <w:spacing w:val="12"/>
        </w:rPr>
        <w:t>Татарская</w:t>
      </w:r>
      <w:r>
        <w:rPr>
          <w:spacing w:val="28"/>
        </w:rPr>
        <w:t xml:space="preserve"> </w:t>
      </w:r>
      <w:r>
        <w:rPr>
          <w:spacing w:val="12"/>
        </w:rPr>
        <w:t>народная</w:t>
      </w:r>
      <w:r>
        <w:rPr>
          <w:spacing w:val="28"/>
        </w:rPr>
        <w:t xml:space="preserve"> </w:t>
      </w:r>
      <w:r>
        <w:rPr>
          <w:spacing w:val="11"/>
        </w:rPr>
        <w:t>песня</w:t>
      </w:r>
      <w:r>
        <w:rPr>
          <w:spacing w:val="28"/>
        </w:rPr>
        <w:t xml:space="preserve"> </w:t>
      </w:r>
      <w:r>
        <w:rPr>
          <w:spacing w:val="12"/>
        </w:rPr>
        <w:t>«Бондюг»</w:t>
      </w:r>
      <w:r>
        <w:rPr>
          <w:spacing w:val="2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обработке</w:t>
      </w:r>
      <w:r>
        <w:t xml:space="preserve"> </w:t>
      </w:r>
      <w:r>
        <w:rPr>
          <w:spacing w:val="-1"/>
        </w:rPr>
        <w:t xml:space="preserve">Виноградова </w:t>
      </w:r>
      <w:r>
        <w:t>Ю.</w:t>
      </w:r>
      <w:r>
        <w:rPr>
          <w:spacing w:val="-1"/>
        </w:rPr>
        <w:t xml:space="preserve"> Татарская</w:t>
      </w:r>
      <w:r>
        <w:rPr>
          <w:spacing w:val="36"/>
        </w:rPr>
        <w:t xml:space="preserve"> </w:t>
      </w:r>
      <w:r>
        <w:rPr>
          <w:spacing w:val="-1"/>
        </w:rPr>
        <w:t>народная</w:t>
      </w:r>
      <w:r>
        <w:rPr>
          <w:spacing w:val="-2"/>
        </w:rPr>
        <w:t xml:space="preserve"> </w:t>
      </w:r>
      <w:r>
        <w:rPr>
          <w:spacing w:val="4"/>
        </w:rPr>
        <w:t>песня</w:t>
      </w:r>
      <w:r>
        <w:rPr>
          <w:spacing w:val="11"/>
        </w:rPr>
        <w:t xml:space="preserve"> </w:t>
      </w:r>
      <w:r>
        <w:rPr>
          <w:spacing w:val="4"/>
        </w:rPr>
        <w:t>«Деревенский</w:t>
      </w:r>
      <w:r>
        <w:rPr>
          <w:spacing w:val="12"/>
        </w:rPr>
        <w:t xml:space="preserve"> </w:t>
      </w:r>
      <w:r>
        <w:rPr>
          <w:spacing w:val="5"/>
        </w:rPr>
        <w:t>напев»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4"/>
        </w:rPr>
        <w:t>обработке</w:t>
      </w:r>
      <w:r>
        <w:rPr>
          <w:spacing w:val="18"/>
        </w:rPr>
        <w:t xml:space="preserve"> </w:t>
      </w:r>
      <w:r>
        <w:rPr>
          <w:spacing w:val="-3"/>
        </w:rPr>
        <w:t>Валиуллина</w:t>
      </w:r>
      <w:r>
        <w:rPr>
          <w:spacing w:val="-6"/>
        </w:rPr>
        <w:t xml:space="preserve"> </w:t>
      </w:r>
      <w:r>
        <w:rPr>
          <w:spacing w:val="-3"/>
        </w:rPr>
        <w:t>А.,</w:t>
      </w:r>
      <w:r>
        <w:rPr>
          <w:spacing w:val="-6"/>
        </w:rPr>
        <w:t xml:space="preserve"> </w:t>
      </w:r>
      <w:r>
        <w:rPr>
          <w:spacing w:val="-3"/>
        </w:rPr>
        <w:t>Татарская</w:t>
      </w:r>
      <w:r>
        <w:rPr>
          <w:spacing w:val="35"/>
        </w:rPr>
        <w:t xml:space="preserve"> </w:t>
      </w:r>
      <w:r>
        <w:rPr>
          <w:spacing w:val="-3"/>
        </w:rPr>
        <w:t>народная</w:t>
      </w:r>
      <w:r>
        <w:rPr>
          <w:spacing w:val="-5"/>
        </w:rPr>
        <w:t xml:space="preserve"> </w:t>
      </w:r>
      <w:r>
        <w:rPr>
          <w:spacing w:val="-2"/>
        </w:rPr>
        <w:t>песня</w:t>
      </w:r>
      <w:r>
        <w:rPr>
          <w:spacing w:val="-5"/>
        </w:rPr>
        <w:t xml:space="preserve"> </w:t>
      </w:r>
      <w:r>
        <w:rPr>
          <w:spacing w:val="-3"/>
        </w:rPr>
        <w:t>«Моя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Зайнаб</w:t>
      </w:r>
      <w:proofErr w:type="spellEnd"/>
      <w:r>
        <w:rPr>
          <w:spacing w:val="-1"/>
        </w:rPr>
        <w:t xml:space="preserve">» </w:t>
      </w:r>
      <w:r>
        <w:t>в</w:t>
      </w:r>
      <w:r>
        <w:rPr>
          <w:spacing w:val="-1"/>
        </w:rPr>
        <w:t xml:space="preserve"> обработке</w:t>
      </w:r>
      <w:r>
        <w:t xml:space="preserve"> </w:t>
      </w:r>
      <w:proofErr w:type="spellStart"/>
      <w:r>
        <w:rPr>
          <w:spacing w:val="-1"/>
        </w:rPr>
        <w:t>Батыркаевой</w:t>
      </w:r>
      <w:proofErr w:type="spellEnd"/>
      <w:r>
        <w:t xml:space="preserve"> </w:t>
      </w:r>
      <w:r>
        <w:rPr>
          <w:spacing w:val="-1"/>
        </w:rPr>
        <w:t>Л.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526"/>
        </w:tabs>
        <w:kinsoku w:val="0"/>
        <w:overflowPunct w:val="0"/>
        <w:spacing w:line="320" w:lineRule="exact"/>
        <w:ind w:left="525" w:hanging="413"/>
        <w:rPr>
          <w:spacing w:val="-3"/>
        </w:rPr>
      </w:pPr>
      <w:r>
        <w:rPr>
          <w:spacing w:val="-3"/>
        </w:rPr>
        <w:t>Фортепиано.</w:t>
      </w:r>
      <w:r>
        <w:rPr>
          <w:spacing w:val="-6"/>
        </w:rPr>
        <w:t xml:space="preserve"> </w:t>
      </w:r>
      <w:r>
        <w:rPr>
          <w:spacing w:val="-2"/>
        </w:rPr>
        <w:t>Второй</w:t>
      </w:r>
      <w:r>
        <w:rPr>
          <w:spacing w:val="-5"/>
        </w:rPr>
        <w:t xml:space="preserve"> </w:t>
      </w:r>
      <w:r>
        <w:rPr>
          <w:spacing w:val="-3"/>
        </w:rPr>
        <w:t>класс.</w:t>
      </w:r>
    </w:p>
    <w:p w:rsidR="00D03893" w:rsidRDefault="00D03893" w:rsidP="00D03893">
      <w:pPr>
        <w:pStyle w:val="a3"/>
        <w:kinsoku w:val="0"/>
        <w:overflowPunct w:val="0"/>
        <w:ind w:right="108"/>
        <w:rPr>
          <w:spacing w:val="11"/>
        </w:rPr>
      </w:pPr>
      <w:r>
        <w:t>Составитель</w:t>
      </w:r>
      <w:r>
        <w:rPr>
          <w:spacing w:val="1"/>
        </w:rPr>
        <w:t xml:space="preserve"> </w:t>
      </w:r>
      <w:proofErr w:type="spellStart"/>
      <w:r>
        <w:t>Милич</w:t>
      </w:r>
      <w:proofErr w:type="spellEnd"/>
      <w:r>
        <w:rPr>
          <w:spacing w:val="3"/>
        </w:rPr>
        <w:t xml:space="preserve"> </w:t>
      </w:r>
      <w:r>
        <w:t xml:space="preserve">Б.: </w:t>
      </w:r>
      <w:proofErr w:type="spellStart"/>
      <w:r>
        <w:t>Корчанов</w:t>
      </w:r>
      <w:proofErr w:type="spellEnd"/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Веселые</w:t>
      </w:r>
      <w:r>
        <w:rPr>
          <w:spacing w:val="4"/>
        </w:rPr>
        <w:t xml:space="preserve"> </w:t>
      </w:r>
      <w:r>
        <w:rPr>
          <w:spacing w:val="2"/>
        </w:rPr>
        <w:t>колокольчики,</w:t>
      </w:r>
      <w:r>
        <w:rPr>
          <w:spacing w:val="5"/>
        </w:rPr>
        <w:t xml:space="preserve"> </w:t>
      </w:r>
      <w:proofErr w:type="spellStart"/>
      <w:r>
        <w:rPr>
          <w:spacing w:val="2"/>
        </w:rPr>
        <w:t>Рыбицкий</w:t>
      </w:r>
      <w:proofErr w:type="spellEnd"/>
      <w:r>
        <w:rPr>
          <w:spacing w:val="4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rPr>
          <w:spacing w:val="1"/>
        </w:rPr>
        <w:t>Кот</w:t>
      </w:r>
      <w:r>
        <w:rPr>
          <w:spacing w:val="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1"/>
        </w:rPr>
        <w:t>мышь,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Цагарейшвилли</w:t>
      </w:r>
      <w:proofErr w:type="spellEnd"/>
      <w:r>
        <w:t xml:space="preserve"> Дятел,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Томази</w:t>
      </w:r>
      <w:proofErr w:type="spellEnd"/>
      <w:r>
        <w:t xml:space="preserve"> </w:t>
      </w:r>
      <w:r>
        <w:rPr>
          <w:spacing w:val="-1"/>
        </w:rPr>
        <w:t>А. Пробуждение</w:t>
      </w:r>
      <w:r>
        <w:t xml:space="preserve"> </w:t>
      </w:r>
      <w:r>
        <w:rPr>
          <w:spacing w:val="11"/>
        </w:rPr>
        <w:t>маленького</w:t>
      </w:r>
      <w:r>
        <w:rPr>
          <w:spacing w:val="26"/>
        </w:rPr>
        <w:t xml:space="preserve"> </w:t>
      </w:r>
      <w:r>
        <w:rPr>
          <w:spacing w:val="11"/>
        </w:rPr>
        <w:t>солдатика,</w:t>
      </w:r>
    </w:p>
    <w:p w:rsidR="00D03893" w:rsidRDefault="00D03893" w:rsidP="00D03893">
      <w:pPr>
        <w:pStyle w:val="a3"/>
        <w:kinsoku w:val="0"/>
        <w:overflowPunct w:val="0"/>
        <w:spacing w:line="321" w:lineRule="exact"/>
        <w:rPr>
          <w:spacing w:val="-5"/>
        </w:rPr>
      </w:pPr>
      <w:proofErr w:type="spellStart"/>
      <w:r>
        <w:rPr>
          <w:spacing w:val="11"/>
        </w:rPr>
        <w:t>Металлиди</w:t>
      </w:r>
      <w:proofErr w:type="spellEnd"/>
      <w:r>
        <w:rPr>
          <w:spacing w:val="28"/>
        </w:rPr>
        <w:t xml:space="preserve"> </w:t>
      </w:r>
      <w:r>
        <w:rPr>
          <w:spacing w:val="7"/>
        </w:rPr>
        <w:t>Ж.</w:t>
      </w:r>
      <w:r>
        <w:rPr>
          <w:spacing w:val="29"/>
        </w:rPr>
        <w:t xml:space="preserve"> </w:t>
      </w:r>
      <w:r>
        <w:rPr>
          <w:spacing w:val="-2"/>
        </w:rPr>
        <w:t>Воробышкам</w:t>
      </w:r>
      <w:r>
        <w:t xml:space="preserve"> </w:t>
      </w:r>
      <w:r>
        <w:rPr>
          <w:spacing w:val="-1"/>
        </w:rPr>
        <w:t>холодно,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Селени</w:t>
      </w:r>
      <w:proofErr w:type="spellEnd"/>
      <w:r>
        <w:t xml:space="preserve"> </w:t>
      </w:r>
      <w:r>
        <w:rPr>
          <w:spacing w:val="-1"/>
        </w:rPr>
        <w:t>И. На</w:t>
      </w:r>
      <w:r>
        <w:t xml:space="preserve"> </w:t>
      </w:r>
      <w:r>
        <w:rPr>
          <w:spacing w:val="-1"/>
        </w:rPr>
        <w:t>детской</w:t>
      </w:r>
      <w:r>
        <w:rPr>
          <w:spacing w:val="3"/>
        </w:rPr>
        <w:t xml:space="preserve"> </w:t>
      </w:r>
      <w:r>
        <w:rPr>
          <w:spacing w:val="-5"/>
        </w:rPr>
        <w:t>площадке.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531"/>
        </w:tabs>
        <w:kinsoku w:val="0"/>
        <w:overflowPunct w:val="0"/>
        <w:ind w:left="530"/>
        <w:rPr>
          <w:spacing w:val="-5"/>
        </w:rPr>
      </w:pPr>
      <w:r>
        <w:rPr>
          <w:noProof/>
        </w:rPr>
        <w:pict>
          <v:shape id="_x0000_s1307" style="position:absolute;left:0;text-align:left;margin-left:411.65pt;margin-top:7.6pt;width:1pt;height:19.1pt;z-index:-251661312;mso-position-horizontal-relative:page;mso-position-vertical-relative:text" coordsize="20,382" o:allowincell="f" path="m,hhl,382e" filled="f" strokeweight=".36pt">
            <v:path arrowok="t"/>
            <w10:wrap anchorx="page"/>
          </v:shape>
        </w:pict>
      </w:r>
      <w:r>
        <w:rPr>
          <w:spacing w:val="-3"/>
        </w:rPr>
        <w:t xml:space="preserve">Фортепиано </w:t>
      </w:r>
      <w:proofErr w:type="spellStart"/>
      <w:r>
        <w:rPr>
          <w:spacing w:val="-1"/>
        </w:rPr>
        <w:t>очен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5"/>
        </w:rPr>
        <w:t>пьесалар</w:t>
      </w:r>
      <w:proofErr w:type="spellEnd"/>
      <w:r>
        <w:rPr>
          <w:spacing w:val="-5"/>
        </w:rPr>
        <w:t>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531"/>
        </w:tabs>
        <w:kinsoku w:val="0"/>
        <w:overflowPunct w:val="0"/>
        <w:ind w:left="530"/>
        <w:rPr>
          <w:spacing w:val="-5"/>
        </w:rPr>
        <w:sectPr w:rsidR="00D03893">
          <w:pgSz w:w="11910" w:h="16840"/>
          <w:pgMar w:top="780" w:right="820" w:bottom="1220" w:left="1020" w:header="0" w:footer="1038" w:gutter="0"/>
          <w:cols w:space="720" w:equalWidth="0">
            <w:col w:w="1007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46"/>
        <w:ind w:left="852" w:right="451"/>
        <w:rPr>
          <w:spacing w:val="-2"/>
        </w:rPr>
      </w:pPr>
      <w:r>
        <w:rPr>
          <w:spacing w:val="2"/>
        </w:rPr>
        <w:lastRenderedPageBreak/>
        <w:t>Педагогический</w:t>
      </w:r>
      <w:r>
        <w:rPr>
          <w:spacing w:val="7"/>
        </w:rPr>
        <w:t xml:space="preserve"> </w:t>
      </w:r>
      <w:r>
        <w:rPr>
          <w:spacing w:val="2"/>
        </w:rPr>
        <w:t>редактор</w:t>
      </w:r>
      <w:r>
        <w:rPr>
          <w:spacing w:val="9"/>
        </w:rPr>
        <w:t xml:space="preserve"> </w:t>
      </w:r>
      <w:proofErr w:type="spellStart"/>
      <w:r>
        <w:rPr>
          <w:spacing w:val="2"/>
        </w:rPr>
        <w:t>Сабитовская</w:t>
      </w:r>
      <w:proofErr w:type="spellEnd"/>
      <w:r>
        <w:rPr>
          <w:spacing w:val="9"/>
        </w:rPr>
        <w:t xml:space="preserve"> </w:t>
      </w:r>
      <w:r>
        <w:rPr>
          <w:spacing w:val="1"/>
        </w:rPr>
        <w:t>Н.: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Валиуллин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X.</w:t>
      </w:r>
      <w:r>
        <w:rPr>
          <w:spacing w:val="3"/>
        </w:rPr>
        <w:t xml:space="preserve"> </w:t>
      </w:r>
      <w:r>
        <w:t>Вальс,</w:t>
      </w:r>
      <w:r>
        <w:rPr>
          <w:spacing w:val="-1"/>
        </w:rPr>
        <w:t xml:space="preserve"> </w:t>
      </w:r>
      <w:proofErr w:type="spellStart"/>
      <w:r>
        <w:t>Валиуллин</w:t>
      </w:r>
      <w:proofErr w:type="spellEnd"/>
      <w:r>
        <w:rPr>
          <w:spacing w:val="2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Бию,</w:t>
      </w:r>
      <w:r>
        <w:rPr>
          <w:spacing w:val="1"/>
        </w:rPr>
        <w:t xml:space="preserve"> </w:t>
      </w:r>
      <w:proofErr w:type="spellStart"/>
      <w:r>
        <w:t>Сузсез</w:t>
      </w:r>
      <w:proofErr w:type="spellEnd"/>
      <w:r>
        <w:t xml:space="preserve"> </w:t>
      </w:r>
      <w:proofErr w:type="spellStart"/>
      <w:r>
        <w:rPr>
          <w:spacing w:val="-2"/>
        </w:rPr>
        <w:t>жыр</w:t>
      </w:r>
      <w:proofErr w:type="spellEnd"/>
      <w:r>
        <w:rPr>
          <w:spacing w:val="-2"/>
        </w:rPr>
        <w:t>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1271"/>
        </w:tabs>
        <w:kinsoku w:val="0"/>
        <w:overflowPunct w:val="0"/>
        <w:ind w:right="451" w:firstLine="0"/>
        <w:rPr>
          <w:spacing w:val="-1"/>
        </w:rPr>
      </w:pPr>
      <w:proofErr w:type="spellStart"/>
      <w:r>
        <w:rPr>
          <w:spacing w:val="-2"/>
        </w:rPr>
        <w:t>Фортепианнные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>пьесы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3"/>
        </w:rPr>
        <w:t>детей</w:t>
      </w:r>
      <w:proofErr w:type="gramStart"/>
      <w:r>
        <w:rPr>
          <w:spacing w:val="11"/>
        </w:rPr>
        <w:t xml:space="preserve"> </w:t>
      </w:r>
      <w:r>
        <w:rPr>
          <w:spacing w:val="6"/>
        </w:rPr>
        <w:t>П</w:t>
      </w:r>
      <w:proofErr w:type="gramEnd"/>
      <w:r>
        <w:rPr>
          <w:spacing w:val="6"/>
        </w:rPr>
        <w:t>од</w:t>
      </w:r>
      <w:r>
        <w:rPr>
          <w:spacing w:val="21"/>
        </w:rPr>
        <w:t xml:space="preserve"> </w:t>
      </w:r>
      <w:r>
        <w:rPr>
          <w:spacing w:val="8"/>
        </w:rPr>
        <w:t>редакцией</w:t>
      </w:r>
      <w:r>
        <w:rPr>
          <w:spacing w:val="21"/>
        </w:rPr>
        <w:t xml:space="preserve"> </w:t>
      </w:r>
      <w:proofErr w:type="spellStart"/>
      <w:r>
        <w:rPr>
          <w:spacing w:val="9"/>
        </w:rPr>
        <w:t>Берлин-Печниковой</w:t>
      </w:r>
      <w:proofErr w:type="spellEnd"/>
      <w:r>
        <w:rPr>
          <w:spacing w:val="21"/>
        </w:rPr>
        <w:t xml:space="preserve"> </w:t>
      </w:r>
      <w:r>
        <w:rPr>
          <w:spacing w:val="6"/>
        </w:rPr>
        <w:t>М.:</w:t>
      </w:r>
      <w:r>
        <w:rPr>
          <w:spacing w:val="51"/>
        </w:rPr>
        <w:t xml:space="preserve"> </w:t>
      </w:r>
      <w:r>
        <w:rPr>
          <w:spacing w:val="-3"/>
        </w:rPr>
        <w:t>Музафаров</w:t>
      </w:r>
      <w:r>
        <w:rPr>
          <w:spacing w:val="-6"/>
        </w:rPr>
        <w:t xml:space="preserve"> </w:t>
      </w:r>
      <w:r>
        <w:rPr>
          <w:spacing w:val="-2"/>
        </w:rPr>
        <w:t>М.</w:t>
      </w:r>
      <w:r>
        <w:rPr>
          <w:spacing w:val="-6"/>
        </w:rPr>
        <w:t xml:space="preserve"> </w:t>
      </w:r>
      <w:r>
        <w:rPr>
          <w:spacing w:val="-2"/>
        </w:rPr>
        <w:t>Зайчик,</w:t>
      </w:r>
      <w:r>
        <w:rPr>
          <w:spacing w:val="-6"/>
        </w:rPr>
        <w:t xml:space="preserve"> </w:t>
      </w:r>
      <w:r>
        <w:rPr>
          <w:spacing w:val="-3"/>
        </w:rPr>
        <w:t>Песня-пляска,</w:t>
      </w:r>
      <w:r>
        <w:rPr>
          <w:spacing w:val="-6"/>
        </w:rPr>
        <w:t xml:space="preserve"> </w:t>
      </w:r>
      <w:r>
        <w:rPr>
          <w:spacing w:val="-3"/>
        </w:rPr>
        <w:t>Татарские</w:t>
      </w:r>
      <w:r>
        <w:rPr>
          <w:spacing w:val="-5"/>
        </w:rPr>
        <w:t xml:space="preserve"> </w:t>
      </w:r>
      <w:r>
        <w:rPr>
          <w:spacing w:val="3"/>
        </w:rPr>
        <w:t>народные</w:t>
      </w:r>
      <w:r>
        <w:rPr>
          <w:spacing w:val="8"/>
        </w:rPr>
        <w:t xml:space="preserve"> </w:t>
      </w:r>
      <w:r>
        <w:rPr>
          <w:spacing w:val="3"/>
        </w:rPr>
        <w:t>песни</w:t>
      </w:r>
      <w:r>
        <w:rPr>
          <w:spacing w:val="9"/>
        </w:rPr>
        <w:t xml:space="preserve"> </w:t>
      </w:r>
      <w:r>
        <w:rPr>
          <w:spacing w:val="3"/>
        </w:rPr>
        <w:t>Аниса,</w:t>
      </w:r>
      <w:r>
        <w:rPr>
          <w:spacing w:val="8"/>
        </w:rPr>
        <w:t xml:space="preserve"> </w:t>
      </w:r>
      <w:r>
        <w:rPr>
          <w:spacing w:val="4"/>
        </w:rPr>
        <w:t>Соловей-</w:t>
      </w:r>
      <w:r>
        <w:rPr>
          <w:spacing w:val="61"/>
        </w:rPr>
        <w:t xml:space="preserve"> </w:t>
      </w:r>
      <w:r>
        <w:rPr>
          <w:spacing w:val="2"/>
        </w:rPr>
        <w:t>голубь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1"/>
        </w:rPr>
        <w:t>обработке</w:t>
      </w:r>
      <w:r>
        <w:rPr>
          <w:spacing w:val="2"/>
        </w:rPr>
        <w:t xml:space="preserve"> </w:t>
      </w:r>
      <w:proofErr w:type="spellStart"/>
      <w:r>
        <w:t>Музафарова</w:t>
      </w:r>
      <w:proofErr w:type="spellEnd"/>
      <w:r>
        <w:rPr>
          <w:spacing w:val="3"/>
        </w:rPr>
        <w:t xml:space="preserve"> </w:t>
      </w:r>
      <w:r>
        <w:t>М.,</w:t>
      </w:r>
      <w:r>
        <w:rPr>
          <w:spacing w:val="1"/>
        </w:rPr>
        <w:t xml:space="preserve"> Жиганов</w:t>
      </w:r>
      <w:r>
        <w:rPr>
          <w:spacing w:val="3"/>
        </w:rPr>
        <w:t xml:space="preserve"> </w:t>
      </w:r>
      <w:r>
        <w:t>Н.</w:t>
      </w:r>
      <w:r>
        <w:rPr>
          <w:spacing w:val="1"/>
        </w:rPr>
        <w:t xml:space="preserve"> Марш</w:t>
      </w:r>
      <w:r>
        <w:rPr>
          <w:spacing w:val="13"/>
        </w:rPr>
        <w:t xml:space="preserve"> </w:t>
      </w:r>
      <w:r>
        <w:rPr>
          <w:spacing w:val="-1"/>
        </w:rPr>
        <w:t>кукол, Татарская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852"/>
        <w:rPr>
          <w:spacing w:val="-1"/>
        </w:rPr>
      </w:pP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</w:t>
      </w:r>
      <w:proofErr w:type="spellStart"/>
      <w:r>
        <w:rPr>
          <w:spacing w:val="-1"/>
        </w:rPr>
        <w:t>Тафтилау</w:t>
      </w:r>
      <w:proofErr w:type="spellEnd"/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обработке</w:t>
      </w:r>
      <w:r>
        <w:t xml:space="preserve"> </w:t>
      </w:r>
      <w:r>
        <w:rPr>
          <w:spacing w:val="-2"/>
        </w:rPr>
        <w:t>Ключарева</w:t>
      </w:r>
      <w:r>
        <w:rPr>
          <w:spacing w:val="-3"/>
        </w:rPr>
        <w:t xml:space="preserve"> </w:t>
      </w:r>
      <w:r>
        <w:rPr>
          <w:spacing w:val="-1"/>
        </w:rPr>
        <w:t>А.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1341"/>
        </w:tabs>
        <w:kinsoku w:val="0"/>
        <w:overflowPunct w:val="0"/>
        <w:spacing w:before="2" w:line="322" w:lineRule="exact"/>
        <w:ind w:left="1340"/>
      </w:pPr>
      <w:r>
        <w:rPr>
          <w:spacing w:val="-2"/>
        </w:rPr>
        <w:t>Хрестоматия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татарской</w:t>
      </w:r>
      <w:r>
        <w:rPr>
          <w:spacing w:val="-7"/>
        </w:rPr>
        <w:t xml:space="preserve"> </w:t>
      </w:r>
      <w:r>
        <w:rPr>
          <w:spacing w:val="-3"/>
        </w:rPr>
        <w:t>фортепианной</w:t>
      </w:r>
      <w:r>
        <w:rPr>
          <w:spacing w:val="-4"/>
        </w:rPr>
        <w:t xml:space="preserve"> </w:t>
      </w:r>
      <w:r>
        <w:rPr>
          <w:spacing w:val="-2"/>
        </w:rPr>
        <w:t>музыке.</w:t>
      </w:r>
      <w:r>
        <w:rPr>
          <w:spacing w:val="-4"/>
        </w:rPr>
        <w:t xml:space="preserve"> </w:t>
      </w:r>
      <w:r>
        <w:rPr>
          <w:spacing w:val="-2"/>
        </w:rPr>
        <w:t>Часть</w:t>
      </w:r>
      <w:r>
        <w:rPr>
          <w:spacing w:val="-4"/>
        </w:rPr>
        <w:t xml:space="preserve"> </w:t>
      </w:r>
      <w:r>
        <w:t>1.</w:t>
      </w:r>
    </w:p>
    <w:p w:rsidR="00D03893" w:rsidRDefault="00D03893" w:rsidP="00D03893">
      <w:pPr>
        <w:pStyle w:val="a3"/>
        <w:kinsoku w:val="0"/>
        <w:overflowPunct w:val="0"/>
        <w:ind w:left="852" w:right="451"/>
        <w:rPr>
          <w:spacing w:val="11"/>
        </w:rPr>
      </w:pPr>
      <w:r>
        <w:rPr>
          <w:spacing w:val="-5"/>
        </w:rPr>
        <w:t>Составители-редакторы</w:t>
      </w:r>
      <w:r>
        <w:rPr>
          <w:spacing w:val="-26"/>
        </w:rPr>
        <w:t xml:space="preserve"> </w:t>
      </w:r>
      <w:r>
        <w:rPr>
          <w:spacing w:val="-5"/>
        </w:rPr>
        <w:t xml:space="preserve">Ахметова </w:t>
      </w:r>
      <w:r>
        <w:rPr>
          <w:spacing w:val="-6"/>
        </w:rPr>
        <w:t>Э.,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Батыркаева</w:t>
      </w:r>
      <w:proofErr w:type="spellEnd"/>
      <w:r>
        <w:t xml:space="preserve"> </w:t>
      </w:r>
      <w:r>
        <w:rPr>
          <w:spacing w:val="-1"/>
        </w:rPr>
        <w:t xml:space="preserve">П., Соколова Е., Спиридонова </w:t>
      </w:r>
      <w:r>
        <w:t>В.,</w:t>
      </w:r>
      <w:r>
        <w:rPr>
          <w:spacing w:val="67"/>
        </w:rPr>
        <w:t xml:space="preserve"> </w:t>
      </w:r>
      <w:r>
        <w:rPr>
          <w:spacing w:val="6"/>
        </w:rPr>
        <w:t>Шашкина</w:t>
      </w:r>
      <w:r>
        <w:rPr>
          <w:spacing w:val="16"/>
        </w:rPr>
        <w:t xml:space="preserve"> </w:t>
      </w:r>
      <w:r>
        <w:rPr>
          <w:spacing w:val="5"/>
        </w:rPr>
        <w:t>К.:</w:t>
      </w:r>
      <w:r>
        <w:rPr>
          <w:spacing w:val="17"/>
        </w:rPr>
        <w:t xml:space="preserve"> </w:t>
      </w:r>
      <w:r>
        <w:rPr>
          <w:spacing w:val="6"/>
        </w:rPr>
        <w:t>Жиганов</w:t>
      </w:r>
      <w:r>
        <w:rPr>
          <w:spacing w:val="17"/>
        </w:rPr>
        <w:t xml:space="preserve"> </w:t>
      </w:r>
      <w:r>
        <w:rPr>
          <w:spacing w:val="4"/>
        </w:rPr>
        <w:t>Н.</w:t>
      </w:r>
      <w:r>
        <w:rPr>
          <w:spacing w:val="15"/>
        </w:rPr>
        <w:t xml:space="preserve"> </w:t>
      </w:r>
      <w:r>
        <w:rPr>
          <w:spacing w:val="7"/>
        </w:rPr>
        <w:t>Колыбельная,</w:t>
      </w:r>
      <w:r>
        <w:rPr>
          <w:spacing w:val="28"/>
        </w:rPr>
        <w:t xml:space="preserve"> </w:t>
      </w:r>
      <w:proofErr w:type="spellStart"/>
      <w:r>
        <w:rPr>
          <w:spacing w:val="9"/>
        </w:rPr>
        <w:t>Каллимуллин</w:t>
      </w:r>
      <w:proofErr w:type="spellEnd"/>
      <w:r>
        <w:rPr>
          <w:spacing w:val="24"/>
        </w:rPr>
        <w:t xml:space="preserve"> </w:t>
      </w:r>
      <w:r>
        <w:rPr>
          <w:spacing w:val="5"/>
        </w:rPr>
        <w:t>Л.</w:t>
      </w:r>
      <w:r>
        <w:rPr>
          <w:spacing w:val="22"/>
        </w:rPr>
        <w:t xml:space="preserve"> </w:t>
      </w:r>
      <w:r>
        <w:rPr>
          <w:spacing w:val="8"/>
        </w:rPr>
        <w:t>Игра,</w:t>
      </w:r>
      <w:r>
        <w:rPr>
          <w:spacing w:val="54"/>
        </w:rPr>
        <w:t xml:space="preserve"> </w:t>
      </w:r>
      <w:proofErr w:type="spellStart"/>
      <w:r>
        <w:rPr>
          <w:spacing w:val="10"/>
        </w:rPr>
        <w:t>Хайрутдинова</w:t>
      </w:r>
      <w:proofErr w:type="spellEnd"/>
      <w:r>
        <w:rPr>
          <w:spacing w:val="23"/>
        </w:rPr>
        <w:t xml:space="preserve"> </w:t>
      </w:r>
      <w:r>
        <w:rPr>
          <w:spacing w:val="5"/>
        </w:rPr>
        <w:t>Л.</w:t>
      </w:r>
      <w:r>
        <w:rPr>
          <w:spacing w:val="24"/>
        </w:rPr>
        <w:t xml:space="preserve"> </w:t>
      </w:r>
      <w:r>
        <w:t>Считалка,</w:t>
      </w:r>
      <w:r>
        <w:rPr>
          <w:spacing w:val="3"/>
        </w:rPr>
        <w:t xml:space="preserve"> </w:t>
      </w:r>
      <w:r>
        <w:rPr>
          <w:spacing w:val="-1"/>
        </w:rPr>
        <w:t>Ахметов</w:t>
      </w:r>
      <w:r>
        <w:rPr>
          <w:spacing w:val="3"/>
        </w:rPr>
        <w:t xml:space="preserve"> </w:t>
      </w:r>
      <w:r>
        <w:rPr>
          <w:spacing w:val="-1"/>
        </w:rPr>
        <w:t>Ф.,</w:t>
      </w:r>
      <w:r>
        <w:rPr>
          <w:spacing w:val="1"/>
        </w:rPr>
        <w:t xml:space="preserve"> </w:t>
      </w:r>
      <w:r>
        <w:t>Спи,</w:t>
      </w:r>
      <w:r>
        <w:rPr>
          <w:spacing w:val="1"/>
        </w:rPr>
        <w:t xml:space="preserve"> </w:t>
      </w:r>
      <w:r>
        <w:t>малыш,</w:t>
      </w:r>
      <w:r>
        <w:rPr>
          <w:spacing w:val="1"/>
        </w:rPr>
        <w:t xml:space="preserve"> </w:t>
      </w:r>
      <w:proofErr w:type="spellStart"/>
      <w:r>
        <w:t>Ахьярова</w:t>
      </w:r>
      <w:proofErr w:type="spellEnd"/>
      <w:r>
        <w:rPr>
          <w:spacing w:val="1"/>
        </w:rPr>
        <w:t xml:space="preserve"> </w:t>
      </w:r>
      <w:r>
        <w:t>Р.</w:t>
      </w:r>
      <w:r>
        <w:rPr>
          <w:spacing w:val="8"/>
        </w:rPr>
        <w:t xml:space="preserve"> </w:t>
      </w:r>
      <w:r>
        <w:t>4</w:t>
      </w:r>
      <w:r>
        <w:rPr>
          <w:spacing w:val="29"/>
        </w:rPr>
        <w:t xml:space="preserve"> </w:t>
      </w:r>
      <w:r>
        <w:rPr>
          <w:spacing w:val="11"/>
        </w:rPr>
        <w:t>пьесы:</w:t>
      </w:r>
    </w:p>
    <w:p w:rsidR="00D03893" w:rsidRDefault="00D03893" w:rsidP="00D03893">
      <w:pPr>
        <w:pStyle w:val="a3"/>
        <w:kinsoku w:val="0"/>
        <w:overflowPunct w:val="0"/>
        <w:ind w:left="852" w:right="748"/>
        <w:rPr>
          <w:spacing w:val="-2"/>
        </w:rPr>
      </w:pPr>
      <w:r>
        <w:rPr>
          <w:spacing w:val="12"/>
        </w:rPr>
        <w:t>Капельки,</w:t>
      </w:r>
      <w:r>
        <w:rPr>
          <w:spacing w:val="29"/>
        </w:rPr>
        <w:t xml:space="preserve"> </w:t>
      </w:r>
      <w:r>
        <w:rPr>
          <w:spacing w:val="12"/>
        </w:rPr>
        <w:t>Паровоз,</w:t>
      </w:r>
      <w:r>
        <w:rPr>
          <w:spacing w:val="27"/>
        </w:rPr>
        <w:t xml:space="preserve"> </w:t>
      </w:r>
      <w:r>
        <w:rPr>
          <w:spacing w:val="12"/>
        </w:rPr>
        <w:t>Медведь,</w:t>
      </w:r>
      <w:r>
        <w:rPr>
          <w:spacing w:val="38"/>
        </w:rPr>
        <w:t xml:space="preserve"> </w:t>
      </w:r>
      <w:r>
        <w:rPr>
          <w:spacing w:val="-3"/>
        </w:rPr>
        <w:t>Путаница,</w:t>
      </w:r>
      <w:r>
        <w:rPr>
          <w:spacing w:val="-6"/>
        </w:rPr>
        <w:t xml:space="preserve"> </w:t>
      </w:r>
      <w:r>
        <w:rPr>
          <w:spacing w:val="-3"/>
        </w:rPr>
        <w:t>«</w:t>
      </w:r>
      <w:proofErr w:type="spellStart"/>
      <w:r>
        <w:rPr>
          <w:spacing w:val="-3"/>
        </w:rPr>
        <w:t>Рамай</w:t>
      </w:r>
      <w:proofErr w:type="spellEnd"/>
      <w:r>
        <w:rPr>
          <w:spacing w:val="-3"/>
        </w:rPr>
        <w:t>»</w:t>
      </w:r>
      <w:r>
        <w:rPr>
          <w:spacing w:val="-7"/>
        </w:rPr>
        <w:t xml:space="preserve"> </w:t>
      </w:r>
      <w:r>
        <w:rPr>
          <w:spacing w:val="-3"/>
        </w:rPr>
        <w:t>татарская</w:t>
      </w:r>
      <w:r>
        <w:rPr>
          <w:spacing w:val="-5"/>
        </w:rPr>
        <w:t xml:space="preserve"> </w:t>
      </w:r>
      <w:r>
        <w:rPr>
          <w:spacing w:val="-3"/>
        </w:rPr>
        <w:t>народная</w:t>
      </w:r>
      <w:r>
        <w:rPr>
          <w:spacing w:val="-5"/>
        </w:rPr>
        <w:t xml:space="preserve"> </w:t>
      </w:r>
      <w:r>
        <w:rPr>
          <w:spacing w:val="-2"/>
        </w:rPr>
        <w:t>песня</w:t>
      </w:r>
      <w:r>
        <w:rPr>
          <w:spacing w:val="-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6"/>
        </w:rPr>
        <w:t>обработке</w:t>
      </w:r>
      <w:r>
        <w:rPr>
          <w:spacing w:val="13"/>
        </w:rPr>
        <w:t xml:space="preserve"> </w:t>
      </w:r>
      <w:r>
        <w:rPr>
          <w:spacing w:val="5"/>
        </w:rPr>
        <w:t>Луппова</w:t>
      </w:r>
      <w:r>
        <w:rPr>
          <w:spacing w:val="13"/>
        </w:rPr>
        <w:t xml:space="preserve"> </w:t>
      </w:r>
      <w:r>
        <w:rPr>
          <w:spacing w:val="4"/>
        </w:rPr>
        <w:t>А.,</w:t>
      </w:r>
      <w:r>
        <w:rPr>
          <w:spacing w:val="15"/>
        </w:rPr>
        <w:t xml:space="preserve"> </w:t>
      </w:r>
      <w:proofErr w:type="spellStart"/>
      <w:r>
        <w:rPr>
          <w:spacing w:val="5"/>
        </w:rPr>
        <w:t>Еникеев</w:t>
      </w:r>
      <w:proofErr w:type="spellEnd"/>
      <w:r>
        <w:rPr>
          <w:spacing w:val="15"/>
        </w:rPr>
        <w:t xml:space="preserve"> </w:t>
      </w:r>
      <w:r>
        <w:rPr>
          <w:spacing w:val="4"/>
        </w:rPr>
        <w:t>Р.</w:t>
      </w:r>
      <w:r>
        <w:rPr>
          <w:spacing w:val="13"/>
        </w:rPr>
        <w:t xml:space="preserve"> </w:t>
      </w:r>
      <w:r>
        <w:rPr>
          <w:spacing w:val="6"/>
        </w:rPr>
        <w:t>Детские</w:t>
      </w:r>
      <w:r>
        <w:rPr>
          <w:spacing w:val="25"/>
        </w:rPr>
        <w:t xml:space="preserve"> </w:t>
      </w:r>
      <w:r>
        <w:rPr>
          <w:spacing w:val="3"/>
        </w:rPr>
        <w:t>сцены,</w:t>
      </w:r>
      <w:r>
        <w:rPr>
          <w:spacing w:val="8"/>
        </w:rPr>
        <w:t xml:space="preserve"> </w:t>
      </w:r>
      <w:proofErr w:type="spellStart"/>
      <w:r>
        <w:rPr>
          <w:spacing w:val="2"/>
        </w:rPr>
        <w:t>Якупов</w:t>
      </w:r>
      <w:proofErr w:type="spellEnd"/>
      <w:r>
        <w:rPr>
          <w:spacing w:val="8"/>
        </w:rPr>
        <w:t xml:space="preserve"> </w:t>
      </w:r>
      <w:r>
        <w:rPr>
          <w:spacing w:val="1"/>
        </w:rPr>
        <w:t>И.</w:t>
      </w:r>
      <w:r>
        <w:rPr>
          <w:spacing w:val="10"/>
        </w:rPr>
        <w:t xml:space="preserve"> </w:t>
      </w:r>
      <w:r>
        <w:rPr>
          <w:spacing w:val="3"/>
        </w:rPr>
        <w:t>Полька,</w:t>
      </w:r>
      <w:r>
        <w:rPr>
          <w:spacing w:val="62"/>
        </w:rPr>
        <w:t xml:space="preserve"> </w:t>
      </w:r>
      <w:proofErr w:type="spellStart"/>
      <w:r>
        <w:rPr>
          <w:spacing w:val="3"/>
        </w:rPr>
        <w:t>Батыркаева</w:t>
      </w:r>
      <w:proofErr w:type="spellEnd"/>
      <w:r>
        <w:rPr>
          <w:spacing w:val="8"/>
        </w:rPr>
        <w:t xml:space="preserve"> </w:t>
      </w:r>
      <w:r>
        <w:rPr>
          <w:spacing w:val="1"/>
        </w:rPr>
        <w:t>Л.</w:t>
      </w:r>
      <w:r>
        <w:rPr>
          <w:spacing w:val="12"/>
        </w:rPr>
        <w:t xml:space="preserve"> </w:t>
      </w:r>
      <w:r>
        <w:rPr>
          <w:spacing w:val="-2"/>
        </w:rPr>
        <w:t>Деревенские</w:t>
      </w:r>
      <w:r>
        <w:rPr>
          <w:spacing w:val="-3"/>
        </w:rPr>
        <w:t xml:space="preserve"> </w:t>
      </w:r>
      <w:r>
        <w:rPr>
          <w:spacing w:val="-2"/>
        </w:rPr>
        <w:t>картинка (по</w:t>
      </w:r>
      <w:r>
        <w:rPr>
          <w:spacing w:val="-3"/>
        </w:rPr>
        <w:t xml:space="preserve">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1341"/>
          <w:tab w:val="left" w:pos="3820"/>
          <w:tab w:val="left" w:pos="5486"/>
        </w:tabs>
        <w:kinsoku w:val="0"/>
        <w:overflowPunct w:val="0"/>
        <w:spacing w:before="2"/>
        <w:ind w:right="1453" w:firstLine="70"/>
        <w:rPr>
          <w:spacing w:val="2"/>
        </w:rPr>
      </w:pPr>
      <w:r>
        <w:rPr>
          <w:spacing w:val="-5"/>
        </w:rPr>
        <w:t>Чайковский</w:t>
      </w:r>
      <w:r>
        <w:rPr>
          <w:spacing w:val="-10"/>
        </w:rPr>
        <w:t xml:space="preserve"> </w:t>
      </w:r>
      <w:r>
        <w:rPr>
          <w:spacing w:val="-1"/>
        </w:rPr>
        <w:t>П.Соч.</w:t>
      </w:r>
      <w:r>
        <w:rPr>
          <w:spacing w:val="-1"/>
        </w:rPr>
        <w:tab/>
      </w:r>
      <w:r>
        <w:rPr>
          <w:spacing w:val="2"/>
        </w:rPr>
        <w:t>39.</w:t>
      </w:r>
      <w:r>
        <w:rPr>
          <w:spacing w:val="3"/>
        </w:rPr>
        <w:t xml:space="preserve"> </w:t>
      </w:r>
      <w:r>
        <w:rPr>
          <w:spacing w:val="1"/>
        </w:rPr>
        <w:t>Детский</w:t>
      </w:r>
      <w:r>
        <w:rPr>
          <w:spacing w:val="1"/>
        </w:rPr>
        <w:tab/>
        <w:t>альбом.</w:t>
      </w:r>
      <w:r>
        <w:rPr>
          <w:spacing w:val="3"/>
        </w:rPr>
        <w:t xml:space="preserve"> </w:t>
      </w:r>
      <w:r>
        <w:rPr>
          <w:spacing w:val="1"/>
        </w:rPr>
        <w:t>Болезнь</w:t>
      </w:r>
      <w:r>
        <w:rPr>
          <w:spacing w:val="3"/>
        </w:rPr>
        <w:t xml:space="preserve"> куклы, </w:t>
      </w:r>
      <w:r>
        <w:rPr>
          <w:spacing w:val="2"/>
        </w:rPr>
        <w:t>старинная</w:t>
      </w:r>
      <w:r>
        <w:rPr>
          <w:spacing w:val="64"/>
        </w:rPr>
        <w:t xml:space="preserve"> </w:t>
      </w:r>
      <w:r>
        <w:rPr>
          <w:spacing w:val="1"/>
        </w:rPr>
        <w:t>французская</w:t>
      </w:r>
      <w:r>
        <w:rPr>
          <w:spacing w:val="4"/>
        </w:rPr>
        <w:t xml:space="preserve"> </w:t>
      </w:r>
      <w:r>
        <w:rPr>
          <w:spacing w:val="2"/>
        </w:rPr>
        <w:t>песенка.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1276"/>
        </w:tabs>
        <w:kinsoku w:val="0"/>
        <w:overflowPunct w:val="0"/>
        <w:spacing w:line="322" w:lineRule="exact"/>
        <w:ind w:left="1275" w:hanging="423"/>
        <w:rPr>
          <w:spacing w:val="-5"/>
        </w:rPr>
      </w:pPr>
      <w:r>
        <w:rPr>
          <w:spacing w:val="-5"/>
        </w:rPr>
        <w:t>Шостакович</w:t>
      </w:r>
      <w:r>
        <w:rPr>
          <w:spacing w:val="-13"/>
        </w:rPr>
        <w:t xml:space="preserve"> </w:t>
      </w:r>
      <w:r>
        <w:rPr>
          <w:spacing w:val="-3"/>
        </w:rPr>
        <w:t>Д.</w:t>
      </w:r>
      <w:r>
        <w:rPr>
          <w:spacing w:val="-11"/>
        </w:rPr>
        <w:t xml:space="preserve"> </w:t>
      </w:r>
      <w:r>
        <w:rPr>
          <w:spacing w:val="-1"/>
        </w:rPr>
        <w:t>Альбом</w:t>
      </w:r>
      <w:r>
        <w:t xml:space="preserve"> </w:t>
      </w:r>
      <w:r>
        <w:rPr>
          <w:spacing w:val="1"/>
        </w:rPr>
        <w:t xml:space="preserve"> </w:t>
      </w:r>
      <w:r>
        <w:t xml:space="preserve">фортепианных  пьес; </w:t>
      </w:r>
      <w:r>
        <w:rPr>
          <w:spacing w:val="2"/>
        </w:rPr>
        <w:t xml:space="preserve"> </w:t>
      </w:r>
      <w:r>
        <w:t>Вальс,  Грустная</w:t>
      </w:r>
      <w:r>
        <w:rPr>
          <w:spacing w:val="7"/>
        </w:rPr>
        <w:t xml:space="preserve"> </w:t>
      </w:r>
      <w:r>
        <w:rPr>
          <w:spacing w:val="-5"/>
        </w:rPr>
        <w:t>сказка.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1261"/>
          <w:tab w:val="left" w:pos="3224"/>
          <w:tab w:val="left" w:pos="3785"/>
          <w:tab w:val="left" w:pos="5474"/>
          <w:tab w:val="left" w:pos="7106"/>
        </w:tabs>
        <w:kinsoku w:val="0"/>
        <w:overflowPunct w:val="0"/>
        <w:ind w:right="1113" w:firstLine="0"/>
        <w:rPr>
          <w:spacing w:val="-2"/>
        </w:rPr>
      </w:pPr>
      <w:r>
        <w:rPr>
          <w:spacing w:val="-3"/>
        </w:rPr>
        <w:t>Шуман</w:t>
      </w:r>
      <w:r>
        <w:rPr>
          <w:spacing w:val="-7"/>
        </w:rPr>
        <w:t xml:space="preserve"> </w:t>
      </w:r>
      <w:r>
        <w:rPr>
          <w:spacing w:val="-2"/>
        </w:rPr>
        <w:t>Р.</w:t>
      </w:r>
      <w:r>
        <w:rPr>
          <w:spacing w:val="-4"/>
        </w:rPr>
        <w:t xml:space="preserve"> </w:t>
      </w:r>
      <w:r>
        <w:rPr>
          <w:spacing w:val="-1"/>
        </w:rPr>
        <w:t>Соч.</w:t>
      </w:r>
      <w:r>
        <w:rPr>
          <w:spacing w:val="-1"/>
        </w:rPr>
        <w:tab/>
      </w:r>
      <w:r>
        <w:t>68.</w:t>
      </w:r>
      <w:r>
        <w:tab/>
      </w:r>
      <w:r>
        <w:rPr>
          <w:spacing w:val="-1"/>
        </w:rPr>
        <w:t>Альбом</w:t>
      </w:r>
      <w:r>
        <w:rPr>
          <w:spacing w:val="66"/>
        </w:rPr>
        <w:t xml:space="preserve"> </w:t>
      </w:r>
      <w:r>
        <w:rPr>
          <w:spacing w:val="-1"/>
        </w:rPr>
        <w:t>для</w:t>
      </w:r>
      <w:r>
        <w:rPr>
          <w:spacing w:val="-1"/>
        </w:rPr>
        <w:tab/>
        <w:t>юношества:</w:t>
      </w:r>
      <w:r>
        <w:rPr>
          <w:spacing w:val="-1"/>
        </w:rPr>
        <w:tab/>
        <w:t>Мелодия,</w:t>
      </w:r>
      <w:r>
        <w:rPr>
          <w:spacing w:val="2"/>
        </w:rPr>
        <w:t xml:space="preserve"> </w:t>
      </w:r>
      <w:r>
        <w:rPr>
          <w:spacing w:val="-2"/>
        </w:rPr>
        <w:t xml:space="preserve">Марш, </w:t>
      </w:r>
      <w:r>
        <w:rPr>
          <w:spacing w:val="-3"/>
        </w:rPr>
        <w:t>Первая</w:t>
      </w:r>
      <w:r>
        <w:rPr>
          <w:spacing w:val="47"/>
        </w:rPr>
        <w:t xml:space="preserve"> </w:t>
      </w:r>
      <w:r>
        <w:rPr>
          <w:spacing w:val="-2"/>
        </w:rPr>
        <w:t>потеря.</w:t>
      </w:r>
    </w:p>
    <w:p w:rsidR="00D03893" w:rsidRDefault="00D03893" w:rsidP="00E3703B">
      <w:pPr>
        <w:pStyle w:val="a3"/>
        <w:numPr>
          <w:ilvl w:val="0"/>
          <w:numId w:val="88"/>
        </w:numPr>
        <w:tabs>
          <w:tab w:val="left" w:pos="1257"/>
          <w:tab w:val="left" w:pos="6259"/>
          <w:tab w:val="left" w:pos="6706"/>
          <w:tab w:val="left" w:pos="8128"/>
          <w:tab w:val="left" w:pos="9924"/>
        </w:tabs>
        <w:kinsoku w:val="0"/>
        <w:overflowPunct w:val="0"/>
        <w:spacing w:line="241" w:lineRule="auto"/>
        <w:ind w:right="1069" w:firstLine="0"/>
        <w:rPr>
          <w:spacing w:val="-2"/>
        </w:rPr>
      </w:pPr>
      <w:r>
        <w:rPr>
          <w:spacing w:val="-4"/>
        </w:rPr>
        <w:t>Юный</w:t>
      </w:r>
      <w:r>
        <w:rPr>
          <w:spacing w:val="-10"/>
        </w:rPr>
        <w:t xml:space="preserve"> </w:t>
      </w:r>
      <w:r>
        <w:rPr>
          <w:spacing w:val="-4"/>
        </w:rPr>
        <w:t>пианист.</w:t>
      </w:r>
      <w:r>
        <w:rPr>
          <w:spacing w:val="-8"/>
        </w:rPr>
        <w:t xml:space="preserve"> </w:t>
      </w:r>
      <w:r>
        <w:rPr>
          <w:spacing w:val="-3"/>
        </w:rPr>
        <w:t>Выпуск</w:t>
      </w:r>
      <w:r>
        <w:rPr>
          <w:spacing w:val="-8"/>
        </w:rPr>
        <w:t xml:space="preserve"> </w:t>
      </w:r>
      <w:r>
        <w:rPr>
          <w:spacing w:val="-1"/>
        </w:rPr>
        <w:t>1.</w:t>
      </w:r>
      <w:r>
        <w:rPr>
          <w:spacing w:val="-4"/>
        </w:rPr>
        <w:t xml:space="preserve"> </w:t>
      </w:r>
      <w:r>
        <w:rPr>
          <w:spacing w:val="2"/>
        </w:rPr>
        <w:t>Составление</w:t>
      </w:r>
      <w:r>
        <w:rPr>
          <w:spacing w:val="2"/>
        </w:rPr>
        <w:tab/>
      </w:r>
      <w:r>
        <w:t>и</w:t>
      </w:r>
      <w:r>
        <w:tab/>
      </w:r>
      <w:r>
        <w:rPr>
          <w:spacing w:val="1"/>
          <w:w w:val="95"/>
        </w:rPr>
        <w:t>редакция</w:t>
      </w:r>
      <w:r>
        <w:rPr>
          <w:spacing w:val="1"/>
          <w:w w:val="95"/>
        </w:rPr>
        <w:tab/>
      </w:r>
      <w:proofErr w:type="spellStart"/>
      <w:r>
        <w:rPr>
          <w:spacing w:val="2"/>
        </w:rPr>
        <w:t>Ройзмана</w:t>
      </w:r>
      <w:proofErr w:type="spellEnd"/>
      <w:proofErr w:type="gramStart"/>
      <w:r>
        <w:rPr>
          <w:spacing w:val="8"/>
        </w:rPr>
        <w:t xml:space="preserve"> </w:t>
      </w:r>
      <w:r>
        <w:rPr>
          <w:spacing w:val="1"/>
        </w:rPr>
        <w:t>.</w:t>
      </w:r>
      <w:proofErr w:type="gramEnd"/>
      <w:r>
        <w:rPr>
          <w:spacing w:val="1"/>
        </w:rPr>
        <w:t>Л</w:t>
      </w:r>
      <w:r>
        <w:rPr>
          <w:spacing w:val="1"/>
        </w:rPr>
        <w:tab/>
      </w:r>
      <w:r>
        <w:t>и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Натансона</w:t>
      </w:r>
      <w:proofErr w:type="spellEnd"/>
      <w:r>
        <w:t xml:space="preserve"> В.</w:t>
      </w:r>
      <w:r>
        <w:rPr>
          <w:spacing w:val="-1"/>
        </w:rPr>
        <w:t xml:space="preserve"> 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Heading2"/>
        <w:kinsoku w:val="0"/>
        <w:overflowPunct w:val="0"/>
        <w:spacing w:line="319" w:lineRule="exact"/>
        <w:ind w:left="852"/>
        <w:outlineLvl w:val="9"/>
        <w:rPr>
          <w:b w:val="0"/>
          <w:bCs w:val="0"/>
        </w:rPr>
      </w:pPr>
      <w:r>
        <w:rPr>
          <w:spacing w:val="-5"/>
        </w:rPr>
        <w:t>Этюды</w:t>
      </w:r>
    </w:p>
    <w:p w:rsidR="00D03893" w:rsidRDefault="00D03893" w:rsidP="00E3703B">
      <w:pPr>
        <w:pStyle w:val="a3"/>
        <w:numPr>
          <w:ilvl w:val="0"/>
          <w:numId w:val="87"/>
        </w:numPr>
        <w:tabs>
          <w:tab w:val="left" w:pos="1127"/>
        </w:tabs>
        <w:kinsoku w:val="0"/>
        <w:overflowPunct w:val="0"/>
        <w:spacing w:before="1" w:line="322" w:lineRule="exact"/>
        <w:ind w:right="603" w:firstLine="0"/>
      </w:pPr>
      <w:proofErr w:type="spellStart"/>
      <w:r>
        <w:rPr>
          <w:spacing w:val="-4"/>
        </w:rPr>
        <w:t>Беренс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Г.</w:t>
      </w:r>
      <w:r>
        <w:rPr>
          <w:spacing w:val="-6"/>
        </w:rPr>
        <w:t xml:space="preserve"> </w:t>
      </w:r>
      <w:r>
        <w:t>Соч. 70.</w:t>
      </w:r>
      <w:r>
        <w:rPr>
          <w:spacing w:val="-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 без</w:t>
      </w:r>
      <w:r>
        <w:rPr>
          <w:spacing w:val="5"/>
        </w:rPr>
        <w:t xml:space="preserve"> </w:t>
      </w:r>
      <w:r>
        <w:t>октав:</w:t>
      </w:r>
      <w:r>
        <w:rPr>
          <w:spacing w:val="3"/>
        </w:rPr>
        <w:t xml:space="preserve"> </w:t>
      </w:r>
      <w:r>
        <w:t>№№</w:t>
      </w:r>
      <w:r>
        <w:rPr>
          <w:spacing w:val="1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t>33,</w:t>
      </w:r>
      <w:r>
        <w:rPr>
          <w:spacing w:val="1"/>
        </w:rPr>
        <w:t xml:space="preserve"> 43,</w:t>
      </w:r>
      <w:r>
        <w:rPr>
          <w:spacing w:val="30"/>
        </w:rPr>
        <w:t xml:space="preserve"> </w:t>
      </w:r>
      <w:r>
        <w:t>47,</w:t>
      </w:r>
      <w:r>
        <w:rPr>
          <w:spacing w:val="-1"/>
        </w:rPr>
        <w:t xml:space="preserve"> </w:t>
      </w:r>
      <w:r>
        <w:t>48,</w:t>
      </w:r>
      <w:r>
        <w:rPr>
          <w:spacing w:val="-1"/>
        </w:rPr>
        <w:t xml:space="preserve"> </w:t>
      </w:r>
      <w:r>
        <w:t>50.</w:t>
      </w:r>
    </w:p>
    <w:p w:rsidR="00D03893" w:rsidRDefault="00D03893" w:rsidP="00E3703B">
      <w:pPr>
        <w:pStyle w:val="a3"/>
        <w:numPr>
          <w:ilvl w:val="0"/>
          <w:numId w:val="87"/>
        </w:numPr>
        <w:tabs>
          <w:tab w:val="left" w:pos="1125"/>
          <w:tab w:val="left" w:pos="4928"/>
          <w:tab w:val="left" w:pos="6584"/>
          <w:tab w:val="left" w:pos="6931"/>
        </w:tabs>
        <w:kinsoku w:val="0"/>
        <w:overflowPunct w:val="0"/>
        <w:spacing w:line="322" w:lineRule="exact"/>
        <w:ind w:right="2095" w:firstLine="0"/>
        <w:rPr>
          <w:spacing w:val="-2"/>
        </w:rPr>
      </w:pPr>
      <w:proofErr w:type="spellStart"/>
      <w:r>
        <w:rPr>
          <w:spacing w:val="-4"/>
        </w:rPr>
        <w:t>Гнесина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Е.</w:t>
      </w:r>
      <w:r>
        <w:rPr>
          <w:spacing w:val="-6"/>
        </w:rPr>
        <w:t xml:space="preserve"> </w:t>
      </w:r>
      <w:r>
        <w:rPr>
          <w:spacing w:val="-1"/>
        </w:rPr>
        <w:t>Подготовительные</w:t>
      </w:r>
      <w:r>
        <w:rPr>
          <w:spacing w:val="-1"/>
        </w:rPr>
        <w:tab/>
      </w:r>
      <w:r>
        <w:rPr>
          <w:spacing w:val="-2"/>
        </w:rPr>
        <w:t>упражнения</w:t>
      </w:r>
      <w:r>
        <w:rPr>
          <w:spacing w:val="-2"/>
        </w:rPr>
        <w:tab/>
      </w:r>
      <w:r>
        <w:rPr>
          <w:w w:val="95"/>
        </w:rPr>
        <w:t>к</w:t>
      </w:r>
      <w:r>
        <w:rPr>
          <w:w w:val="95"/>
        </w:rPr>
        <w:tab/>
      </w:r>
      <w:r>
        <w:rPr>
          <w:spacing w:val="-1"/>
        </w:rPr>
        <w:t>различным</w:t>
      </w:r>
      <w:r>
        <w:t xml:space="preserve"> </w:t>
      </w:r>
      <w:r>
        <w:rPr>
          <w:spacing w:val="-1"/>
        </w:rPr>
        <w:t>видам</w:t>
      </w:r>
      <w:r>
        <w:rPr>
          <w:spacing w:val="47"/>
        </w:rPr>
        <w:t xml:space="preserve"> </w:t>
      </w:r>
      <w:r>
        <w:rPr>
          <w:spacing w:val="-1"/>
        </w:rPr>
        <w:t>фортепианной</w:t>
      </w:r>
      <w:r>
        <w:t xml:space="preserve"> </w:t>
      </w:r>
      <w:r>
        <w:rPr>
          <w:spacing w:val="-1"/>
        </w:rPr>
        <w:t>техники</w:t>
      </w:r>
      <w:r>
        <w:rPr>
          <w:spacing w:val="1"/>
        </w:rPr>
        <w:t xml:space="preserve"> </w:t>
      </w:r>
      <w:r>
        <w:rPr>
          <w:spacing w:val="-2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D03893">
      <w:pPr>
        <w:pStyle w:val="a3"/>
        <w:kinsoku w:val="0"/>
        <w:overflowPunct w:val="0"/>
        <w:spacing w:line="320" w:lineRule="exact"/>
        <w:ind w:left="852"/>
      </w:pPr>
      <w:r>
        <w:rPr>
          <w:spacing w:val="-1"/>
        </w:rPr>
        <w:t>3.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Лекуппэ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Ф.</w:t>
      </w:r>
      <w:r>
        <w:rPr>
          <w:spacing w:val="-4"/>
        </w:rPr>
        <w:t xml:space="preserve"> </w:t>
      </w:r>
      <w:r>
        <w:t>Соч. 17.</w:t>
      </w:r>
      <w:r>
        <w:rPr>
          <w:spacing w:val="-1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легких</w:t>
      </w:r>
      <w:r>
        <w:rPr>
          <w:spacing w:val="2"/>
        </w:rPr>
        <w:t xml:space="preserve"> </w:t>
      </w:r>
      <w:r>
        <w:t>этюдов:</w:t>
      </w:r>
      <w:r>
        <w:rPr>
          <w:spacing w:val="1"/>
        </w:rPr>
        <w:t xml:space="preserve"> </w:t>
      </w:r>
      <w:r>
        <w:t>№№</w:t>
      </w:r>
      <w:r>
        <w:rPr>
          <w:spacing w:val="1"/>
        </w:rPr>
        <w:t xml:space="preserve"> </w:t>
      </w:r>
      <w:r>
        <w:t xml:space="preserve">3, </w:t>
      </w:r>
      <w:r>
        <w:rPr>
          <w:spacing w:val="1"/>
        </w:rPr>
        <w:t>6,</w:t>
      </w:r>
      <w:r>
        <w:rPr>
          <w:spacing w:val="-1"/>
        </w:rPr>
        <w:t xml:space="preserve"> </w:t>
      </w:r>
      <w:r>
        <w:rPr>
          <w:spacing w:val="1"/>
        </w:rPr>
        <w:t>7,</w:t>
      </w:r>
      <w:r>
        <w:rPr>
          <w:spacing w:val="-1"/>
        </w:rPr>
        <w:t xml:space="preserve"> </w:t>
      </w:r>
      <w:r>
        <w:rPr>
          <w:spacing w:val="1"/>
        </w:rPr>
        <w:t>9,</w:t>
      </w:r>
      <w:r>
        <w:rPr>
          <w:spacing w:val="-1"/>
        </w:rPr>
        <w:t xml:space="preserve"> </w:t>
      </w:r>
      <w:r>
        <w:t>18,</w:t>
      </w:r>
      <w:r>
        <w:rPr>
          <w:spacing w:val="1"/>
        </w:rPr>
        <w:t xml:space="preserve"> </w:t>
      </w:r>
      <w:r>
        <w:rPr>
          <w:spacing w:val="-2"/>
        </w:rPr>
        <w:t>21,23.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852"/>
        <w:rPr>
          <w:spacing w:val="2"/>
        </w:rPr>
      </w:pPr>
      <w:r>
        <w:rPr>
          <w:spacing w:val="-1"/>
        </w:rPr>
        <w:t>4.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Лемуан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А.</w:t>
      </w:r>
      <w:r>
        <w:rPr>
          <w:spacing w:val="-6"/>
        </w:rPr>
        <w:t xml:space="preserve"> </w:t>
      </w:r>
      <w:r>
        <w:rPr>
          <w:spacing w:val="1"/>
        </w:rPr>
        <w:t>Соч.</w:t>
      </w:r>
      <w:r>
        <w:rPr>
          <w:spacing w:val="3"/>
        </w:rPr>
        <w:t xml:space="preserve"> </w:t>
      </w:r>
      <w:r>
        <w:rPr>
          <w:spacing w:val="2"/>
        </w:rPr>
        <w:t>37.</w:t>
      </w:r>
      <w:r>
        <w:rPr>
          <w:spacing w:val="3"/>
        </w:rPr>
        <w:t xml:space="preserve"> </w:t>
      </w:r>
      <w:r>
        <w:rPr>
          <w:spacing w:val="1"/>
        </w:rPr>
        <w:t>Этюды</w:t>
      </w:r>
      <w:r>
        <w:rPr>
          <w:spacing w:val="4"/>
        </w:rPr>
        <w:t xml:space="preserve"> </w:t>
      </w:r>
      <w:r>
        <w:rPr>
          <w:spacing w:val="1"/>
        </w:rPr>
        <w:t>№№</w:t>
      </w:r>
      <w:r>
        <w:rPr>
          <w:spacing w:val="4"/>
        </w:rPr>
        <w:t xml:space="preserve"> </w:t>
      </w:r>
      <w:r>
        <w:rPr>
          <w:spacing w:val="1"/>
        </w:rPr>
        <w:t>1,</w:t>
      </w:r>
      <w:r>
        <w:rPr>
          <w:spacing w:val="3"/>
        </w:rPr>
        <w:t xml:space="preserve"> </w:t>
      </w:r>
      <w:r>
        <w:rPr>
          <w:spacing w:val="1"/>
        </w:rPr>
        <w:t>2,</w:t>
      </w:r>
      <w:r>
        <w:rPr>
          <w:spacing w:val="5"/>
        </w:rPr>
        <w:t xml:space="preserve"> </w:t>
      </w:r>
      <w:r>
        <w:rPr>
          <w:spacing w:val="1"/>
        </w:rPr>
        <w:t>6,</w:t>
      </w:r>
      <w:r>
        <w:rPr>
          <w:spacing w:val="12"/>
        </w:rPr>
        <w:t xml:space="preserve"> </w:t>
      </w:r>
      <w:r>
        <w:rPr>
          <w:i/>
          <w:iCs/>
          <w:spacing w:val="1"/>
        </w:rPr>
        <w:t>7,</w:t>
      </w:r>
      <w:r>
        <w:rPr>
          <w:i/>
          <w:iCs/>
          <w:spacing w:val="4"/>
        </w:rPr>
        <w:t xml:space="preserve"> </w:t>
      </w:r>
      <w:r>
        <w:rPr>
          <w:spacing w:val="2"/>
        </w:rPr>
        <w:t>10,17,</w:t>
      </w:r>
      <w:r>
        <w:rPr>
          <w:spacing w:val="3"/>
        </w:rPr>
        <w:t xml:space="preserve"> </w:t>
      </w:r>
      <w:r>
        <w:rPr>
          <w:spacing w:val="2"/>
        </w:rPr>
        <w:t>27.</w:t>
      </w:r>
    </w:p>
    <w:p w:rsidR="00D03893" w:rsidRDefault="00D03893" w:rsidP="00E3703B">
      <w:pPr>
        <w:pStyle w:val="a3"/>
        <w:numPr>
          <w:ilvl w:val="0"/>
          <w:numId w:val="86"/>
        </w:numPr>
        <w:tabs>
          <w:tab w:val="left" w:pos="1134"/>
        </w:tabs>
        <w:kinsoku w:val="0"/>
        <w:overflowPunct w:val="0"/>
        <w:spacing w:line="322" w:lineRule="exact"/>
        <w:ind w:firstLine="0"/>
      </w:pPr>
      <w:proofErr w:type="spellStart"/>
      <w:r>
        <w:rPr>
          <w:spacing w:val="-1"/>
        </w:rPr>
        <w:t>Лешгорн</w:t>
      </w:r>
      <w:proofErr w:type="spellEnd"/>
      <w:r>
        <w:t xml:space="preserve"> </w:t>
      </w:r>
      <w:r>
        <w:rPr>
          <w:spacing w:val="-1"/>
        </w:rPr>
        <w:t xml:space="preserve">А. </w:t>
      </w:r>
      <w:r>
        <w:rPr>
          <w:spacing w:val="4"/>
        </w:rPr>
        <w:t>Соч.</w:t>
      </w:r>
      <w:r>
        <w:rPr>
          <w:spacing w:val="10"/>
        </w:rPr>
        <w:t xml:space="preserve"> </w:t>
      </w:r>
      <w:r>
        <w:rPr>
          <w:spacing w:val="3"/>
        </w:rPr>
        <w:t>65.</w:t>
      </w:r>
      <w:r>
        <w:t xml:space="preserve"> </w:t>
      </w:r>
      <w:r>
        <w:rPr>
          <w:spacing w:val="17"/>
        </w:rPr>
        <w:t xml:space="preserve"> </w:t>
      </w:r>
      <w:r>
        <w:rPr>
          <w:spacing w:val="4"/>
        </w:rPr>
        <w:t>Избранные</w:t>
      </w:r>
      <w:r>
        <w:rPr>
          <w:spacing w:val="11"/>
        </w:rPr>
        <w:t xml:space="preserve"> </w:t>
      </w:r>
      <w:r>
        <w:rPr>
          <w:spacing w:val="3"/>
        </w:rPr>
        <w:t>этюды</w:t>
      </w:r>
      <w:r>
        <w:rPr>
          <w:spacing w:val="9"/>
        </w:rPr>
        <w:t xml:space="preserve"> </w:t>
      </w:r>
      <w:r>
        <w:rPr>
          <w:spacing w:val="3"/>
        </w:rPr>
        <w:t>для</w:t>
      </w:r>
      <w:r>
        <w:rPr>
          <w:spacing w:val="11"/>
        </w:rPr>
        <w:t xml:space="preserve"> </w:t>
      </w:r>
      <w:r>
        <w:rPr>
          <w:spacing w:val="4"/>
        </w:rPr>
        <w:t>начинающих:</w:t>
      </w:r>
      <w:r>
        <w:rPr>
          <w:spacing w:val="19"/>
        </w:rPr>
        <w:t xml:space="preserve"> </w:t>
      </w:r>
      <w:r>
        <w:rPr>
          <w:spacing w:val="-1"/>
        </w:rPr>
        <w:t>№№</w:t>
      </w:r>
      <w:r>
        <w:t xml:space="preserve"> 3, 5-7,</w:t>
      </w:r>
      <w:r>
        <w:rPr>
          <w:spacing w:val="1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27,</w:t>
      </w:r>
    </w:p>
    <w:p w:rsidR="00D03893" w:rsidRDefault="00D03893" w:rsidP="00E3703B">
      <w:pPr>
        <w:pStyle w:val="a3"/>
        <w:numPr>
          <w:ilvl w:val="0"/>
          <w:numId w:val="86"/>
        </w:numPr>
        <w:tabs>
          <w:tab w:val="left" w:pos="1127"/>
          <w:tab w:val="left" w:pos="3439"/>
          <w:tab w:val="left" w:pos="4339"/>
          <w:tab w:val="left" w:pos="6453"/>
        </w:tabs>
        <w:kinsoku w:val="0"/>
        <w:overflowPunct w:val="0"/>
        <w:ind w:right="3191" w:firstLine="0"/>
        <w:rPr>
          <w:spacing w:val="-1"/>
        </w:rPr>
      </w:pPr>
      <w:r>
        <w:rPr>
          <w:spacing w:val="-4"/>
        </w:rPr>
        <w:t>Черни</w:t>
      </w:r>
      <w:r>
        <w:rPr>
          <w:spacing w:val="-7"/>
        </w:rPr>
        <w:t xml:space="preserve"> </w:t>
      </w:r>
      <w:r>
        <w:rPr>
          <w:spacing w:val="-2"/>
        </w:rPr>
        <w:t>К.Этюды</w:t>
      </w:r>
      <w:r>
        <w:rPr>
          <w:spacing w:val="-2"/>
        </w:rPr>
        <w:tab/>
      </w:r>
      <w:r>
        <w:rPr>
          <w:spacing w:val="-1"/>
        </w:rPr>
        <w:t>для</w:t>
      </w:r>
      <w:r>
        <w:rPr>
          <w:spacing w:val="-1"/>
        </w:rPr>
        <w:tab/>
        <w:t>начинающих.</w:t>
      </w:r>
      <w:r>
        <w:rPr>
          <w:spacing w:val="-1"/>
        </w:rPr>
        <w:tab/>
      </w:r>
      <w:r>
        <w:t>Составитель</w:t>
      </w:r>
      <w:r>
        <w:rPr>
          <w:spacing w:val="31"/>
        </w:rPr>
        <w:t xml:space="preserve"> </w:t>
      </w:r>
      <w:r>
        <w:rPr>
          <w:spacing w:val="-1"/>
        </w:rPr>
        <w:t>Терентьева</w:t>
      </w:r>
      <w:r>
        <w:t xml:space="preserve"> </w:t>
      </w:r>
      <w:r>
        <w:rPr>
          <w:spacing w:val="-1"/>
        </w:rPr>
        <w:t>И.:</w:t>
      </w:r>
      <w:r>
        <w:t xml:space="preserve"> </w:t>
      </w:r>
      <w:r>
        <w:rPr>
          <w:spacing w:val="-1"/>
        </w:rPr>
        <w:t>№№</w:t>
      </w:r>
      <w:r>
        <w:rPr>
          <w:spacing w:val="-3"/>
        </w:rPr>
        <w:t xml:space="preserve"> </w:t>
      </w:r>
      <w:r>
        <w:t>1-20,</w:t>
      </w:r>
      <w:r>
        <w:rPr>
          <w:spacing w:val="-1"/>
        </w:rPr>
        <w:t xml:space="preserve"> 76.</w:t>
      </w:r>
    </w:p>
    <w:p w:rsidR="00D03893" w:rsidRDefault="00D03893" w:rsidP="00E3703B">
      <w:pPr>
        <w:pStyle w:val="a3"/>
        <w:numPr>
          <w:ilvl w:val="0"/>
          <w:numId w:val="86"/>
        </w:numPr>
        <w:tabs>
          <w:tab w:val="left" w:pos="1127"/>
          <w:tab w:val="left" w:pos="4007"/>
          <w:tab w:val="left" w:pos="6190"/>
          <w:tab w:val="left" w:pos="7473"/>
        </w:tabs>
        <w:kinsoku w:val="0"/>
        <w:overflowPunct w:val="0"/>
        <w:spacing w:line="241" w:lineRule="auto"/>
        <w:ind w:right="451" w:firstLine="0"/>
        <w:rPr>
          <w:spacing w:val="10"/>
        </w:rPr>
      </w:pPr>
      <w:r>
        <w:rPr>
          <w:spacing w:val="-4"/>
        </w:rPr>
        <w:t>Черни</w:t>
      </w:r>
      <w:r>
        <w:rPr>
          <w:spacing w:val="-7"/>
        </w:rPr>
        <w:t xml:space="preserve"> </w:t>
      </w:r>
      <w:r>
        <w:rPr>
          <w:spacing w:val="-2"/>
        </w:rPr>
        <w:t>К.</w:t>
      </w:r>
      <w:r>
        <w:rPr>
          <w:spacing w:val="-3"/>
        </w:rPr>
        <w:t xml:space="preserve"> </w:t>
      </w:r>
      <w:r>
        <w:rPr>
          <w:spacing w:val="-1"/>
        </w:rPr>
        <w:t>Избранные</w:t>
      </w:r>
      <w:r>
        <w:rPr>
          <w:spacing w:val="-1"/>
        </w:rPr>
        <w:tab/>
      </w:r>
      <w:r>
        <w:t>фортепианные</w:t>
      </w:r>
      <w:r>
        <w:tab/>
      </w:r>
      <w:r>
        <w:rPr>
          <w:spacing w:val="-1"/>
        </w:rPr>
        <w:t>этюды.</w:t>
      </w:r>
      <w:r>
        <w:rPr>
          <w:spacing w:val="-1"/>
        </w:rPr>
        <w:tab/>
        <w:t>Под</w:t>
      </w:r>
      <w:r>
        <w:rPr>
          <w:spacing w:val="5"/>
        </w:rPr>
        <w:t xml:space="preserve"> </w:t>
      </w:r>
      <w:r>
        <w:rPr>
          <w:spacing w:val="2"/>
        </w:rPr>
        <w:t>редакцией</w:t>
      </w:r>
      <w:r>
        <w:rPr>
          <w:spacing w:val="4"/>
        </w:rPr>
        <w:t xml:space="preserve"> </w:t>
      </w:r>
      <w:proofErr w:type="spellStart"/>
      <w:r>
        <w:rPr>
          <w:spacing w:val="2"/>
        </w:rPr>
        <w:t>Гермера</w:t>
      </w:r>
      <w:proofErr w:type="spellEnd"/>
      <w:r>
        <w:rPr>
          <w:spacing w:val="2"/>
        </w:rPr>
        <w:t xml:space="preserve"> </w:t>
      </w:r>
      <w:r>
        <w:rPr>
          <w:spacing w:val="1"/>
        </w:rPr>
        <w:t>Г.</w:t>
      </w:r>
      <w:r>
        <w:rPr>
          <w:spacing w:val="48"/>
        </w:rPr>
        <w:t xml:space="preserve"> </w:t>
      </w:r>
      <w:r>
        <w:rPr>
          <w:spacing w:val="1"/>
        </w:rPr>
        <w:t>Часть</w:t>
      </w:r>
      <w:r>
        <w:rPr>
          <w:spacing w:val="3"/>
        </w:rPr>
        <w:t xml:space="preserve"> </w:t>
      </w:r>
      <w:r>
        <w:rPr>
          <w:spacing w:val="1"/>
        </w:rPr>
        <w:t>1:</w:t>
      </w:r>
      <w:r>
        <w:rPr>
          <w:spacing w:val="4"/>
        </w:rPr>
        <w:t xml:space="preserve"> </w:t>
      </w:r>
      <w:r>
        <w:rPr>
          <w:spacing w:val="1"/>
        </w:rPr>
        <w:t>№№</w:t>
      </w:r>
      <w:r>
        <w:rPr>
          <w:spacing w:val="4"/>
        </w:rPr>
        <w:t xml:space="preserve"> </w:t>
      </w:r>
      <w:r>
        <w:rPr>
          <w:spacing w:val="2"/>
        </w:rPr>
        <w:t>10,</w:t>
      </w:r>
      <w:r>
        <w:rPr>
          <w:spacing w:val="3"/>
        </w:rPr>
        <w:t xml:space="preserve"> </w:t>
      </w:r>
      <w:r>
        <w:rPr>
          <w:spacing w:val="2"/>
        </w:rPr>
        <w:t>11,</w:t>
      </w:r>
      <w:r>
        <w:rPr>
          <w:spacing w:val="3"/>
        </w:rPr>
        <w:t xml:space="preserve"> </w:t>
      </w:r>
      <w:r>
        <w:rPr>
          <w:spacing w:val="10"/>
        </w:rPr>
        <w:t>13-18,20,21,23-29,40.</w:t>
      </w:r>
    </w:p>
    <w:p w:rsidR="00D03893" w:rsidRDefault="00D03893" w:rsidP="00E3703B">
      <w:pPr>
        <w:pStyle w:val="a3"/>
        <w:numPr>
          <w:ilvl w:val="0"/>
          <w:numId w:val="86"/>
        </w:numPr>
        <w:tabs>
          <w:tab w:val="left" w:pos="1125"/>
        </w:tabs>
        <w:kinsoku w:val="0"/>
        <w:overflowPunct w:val="0"/>
        <w:spacing w:before="1" w:line="322" w:lineRule="exact"/>
        <w:ind w:right="1148" w:firstLine="0"/>
        <w:rPr>
          <w:spacing w:val="-2"/>
        </w:rPr>
      </w:pPr>
      <w:proofErr w:type="spellStart"/>
      <w:r>
        <w:rPr>
          <w:spacing w:val="-3"/>
        </w:rPr>
        <w:t>Шитте</w:t>
      </w:r>
      <w:proofErr w:type="spellEnd"/>
      <w:r>
        <w:rPr>
          <w:spacing w:val="-6"/>
        </w:rPr>
        <w:t xml:space="preserve"> </w:t>
      </w:r>
      <w:r>
        <w:rPr>
          <w:spacing w:val="-3"/>
        </w:rPr>
        <w:t xml:space="preserve">А.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108. 25</w:t>
      </w:r>
      <w:r>
        <w:rPr>
          <w:spacing w:val="1"/>
        </w:rPr>
        <w:t xml:space="preserve"> </w:t>
      </w:r>
      <w:r>
        <w:rPr>
          <w:spacing w:val="-1"/>
        </w:rPr>
        <w:t>маленьких</w:t>
      </w:r>
      <w:r>
        <w:rPr>
          <w:spacing w:val="1"/>
        </w:rPr>
        <w:t xml:space="preserve"> </w:t>
      </w:r>
      <w:r>
        <w:rPr>
          <w:spacing w:val="-1"/>
        </w:rPr>
        <w:t>этюдов 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  <w:r>
        <w:rPr>
          <w:spacing w:val="-1"/>
        </w:rPr>
        <w:t xml:space="preserve"> </w:t>
      </w:r>
      <w:r>
        <w:t xml:space="preserve">Соч. 160. </w:t>
      </w:r>
      <w:r>
        <w:rPr>
          <w:spacing w:val="-1"/>
        </w:rPr>
        <w:t>25</w:t>
      </w:r>
      <w:r>
        <w:rPr>
          <w:spacing w:val="1"/>
        </w:rPr>
        <w:t xml:space="preserve"> </w:t>
      </w:r>
      <w:r>
        <w:rPr>
          <w:spacing w:val="-1"/>
        </w:rPr>
        <w:t>легких</w:t>
      </w:r>
      <w:r>
        <w:rPr>
          <w:spacing w:val="27"/>
        </w:rPr>
        <w:t xml:space="preserve"> </w:t>
      </w:r>
      <w:r>
        <w:rPr>
          <w:spacing w:val="-1"/>
        </w:rPr>
        <w:t>этюдов 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  <w:r>
        <w:rPr>
          <w:spacing w:val="-1"/>
        </w:rPr>
        <w:t xml:space="preserve"> Под</w:t>
      </w:r>
      <w:r>
        <w:rPr>
          <w:spacing w:val="1"/>
        </w:rPr>
        <w:t xml:space="preserve"> </w:t>
      </w:r>
      <w:r>
        <w:rPr>
          <w:spacing w:val="-2"/>
        </w:rPr>
        <w:t>редакцией</w:t>
      </w:r>
      <w:r>
        <w:t xml:space="preserve"> </w:t>
      </w:r>
      <w:proofErr w:type="spellStart"/>
      <w:r>
        <w:rPr>
          <w:spacing w:val="-1"/>
        </w:rPr>
        <w:t>Дельновой</w:t>
      </w:r>
      <w:proofErr w:type="spellEnd"/>
      <w:proofErr w:type="gramStart"/>
      <w:r>
        <w:t xml:space="preserve"> В</w:t>
      </w:r>
      <w:proofErr w:type="gramEnd"/>
      <w:r>
        <w:t>,</w:t>
      </w:r>
      <w:r>
        <w:rPr>
          <w:spacing w:val="-2"/>
        </w:rP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</w:t>
      </w:r>
    </w:p>
    <w:p w:rsidR="00D03893" w:rsidRDefault="00D03893" w:rsidP="00E3703B">
      <w:pPr>
        <w:pStyle w:val="a3"/>
        <w:numPr>
          <w:ilvl w:val="0"/>
          <w:numId w:val="86"/>
        </w:numPr>
        <w:tabs>
          <w:tab w:val="left" w:pos="1134"/>
        </w:tabs>
        <w:kinsoku w:val="0"/>
        <w:overflowPunct w:val="0"/>
        <w:spacing w:line="322" w:lineRule="exact"/>
        <w:ind w:right="1642" w:firstLine="0"/>
      </w:pPr>
      <w:r>
        <w:rPr>
          <w:spacing w:val="-1"/>
        </w:rPr>
        <w:t>Этюды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на разные</w:t>
      </w:r>
      <w:r>
        <w:rPr>
          <w:spacing w:val="2"/>
        </w:rPr>
        <w:t xml:space="preserve"> </w:t>
      </w:r>
      <w:r>
        <w:rPr>
          <w:spacing w:val="1"/>
        </w:rPr>
        <w:t>виды</w:t>
      </w:r>
      <w:r>
        <w:t xml:space="preserve"> техники.</w:t>
      </w:r>
      <w:r>
        <w:rPr>
          <w:spacing w:val="-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Редакторы-</w:t>
      </w:r>
      <w:r>
        <w:rPr>
          <w:spacing w:val="36"/>
        </w:rPr>
        <w:t xml:space="preserve"> </w:t>
      </w:r>
      <w:r>
        <w:t>составители</w:t>
      </w:r>
      <w:r>
        <w:rPr>
          <w:spacing w:val="3"/>
        </w:rPr>
        <w:t xml:space="preserve"> </w:t>
      </w:r>
      <w:r>
        <w:t>Гиндин Р.,</w:t>
      </w:r>
      <w:r>
        <w:rPr>
          <w:spacing w:val="1"/>
        </w:rPr>
        <w:t xml:space="preserve"> </w:t>
      </w:r>
      <w:proofErr w:type="spellStart"/>
      <w:r>
        <w:t>Карафинка</w:t>
      </w:r>
      <w:proofErr w:type="spellEnd"/>
      <w:r>
        <w:rPr>
          <w:spacing w:val="2"/>
        </w:rPr>
        <w:t xml:space="preserve"> </w:t>
      </w:r>
      <w:r>
        <w:t>Н.</w:t>
      </w:r>
    </w:p>
    <w:p w:rsidR="00D03893" w:rsidRDefault="00D03893" w:rsidP="00D03893">
      <w:pPr>
        <w:pStyle w:val="a3"/>
        <w:kinsoku w:val="0"/>
        <w:overflowPunct w:val="0"/>
        <w:spacing w:before="1"/>
        <w:ind w:left="0"/>
      </w:pPr>
    </w:p>
    <w:p w:rsidR="00D03893" w:rsidRDefault="00D03893" w:rsidP="00D03893">
      <w:pPr>
        <w:pStyle w:val="Heading2"/>
        <w:kinsoku w:val="0"/>
        <w:overflowPunct w:val="0"/>
        <w:ind w:left="711"/>
        <w:outlineLvl w:val="9"/>
        <w:rPr>
          <w:b w:val="0"/>
          <w:bCs w:val="0"/>
        </w:rPr>
      </w:pPr>
      <w:r>
        <w:rPr>
          <w:spacing w:val="-2"/>
        </w:rPr>
        <w:t>АНСАМБЛИ</w:t>
      </w:r>
    </w:p>
    <w:p w:rsidR="00D03893" w:rsidRDefault="00D03893" w:rsidP="00D03893">
      <w:pPr>
        <w:pStyle w:val="a3"/>
        <w:kinsoku w:val="0"/>
        <w:overflowPunct w:val="0"/>
        <w:spacing w:before="3"/>
        <w:ind w:left="0"/>
        <w:rPr>
          <w:b/>
          <w:bCs/>
        </w:rPr>
      </w:pP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3"/>
        <w:rPr>
          <w:sz w:val="20"/>
          <w:szCs w:val="20"/>
        </w:rPr>
      </w:pPr>
      <w:r>
        <w:rPr>
          <w:noProof/>
        </w:rPr>
      </w:r>
      <w:r>
        <w:rPr>
          <w:sz w:val="20"/>
          <w:szCs w:val="20"/>
        </w:rPr>
        <w:pict>
          <v:group id="_x0000_s1265" style="width:547.05pt;height:81.6pt;mso-position-horizontal-relative:char;mso-position-vertical-relative:line" coordsize="10941,1632" o:allowincell="f">
            <v:shape id="_x0000_s1266" style="position:absolute;left:5;top:5;width:10930;height:20;mso-position-horizontal-relative:page;mso-position-vertical-relative:page" coordsize="10930,20" o:allowincell="f" path="m,hhl10929,e" filled="f" strokeweight=".20458mm">
              <v:path arrowok="t"/>
            </v:shape>
            <v:shape id="_x0000_s1267" style="position:absolute;left:10;top:10;width:20;height:1611;mso-position-horizontal-relative:page;mso-position-vertical-relative:page" coordsize="20,1611" o:allowincell="f" path="m,hhl,1610e" filled="f" strokeweight=".58pt">
              <v:path arrowok="t"/>
            </v:shape>
            <v:shape id="_x0000_s1268" style="position:absolute;left:5;top:1625;width:10930;height:20;mso-position-horizontal-relative:page;mso-position-vertical-relative:page" coordsize="10930,20" o:allowincell="f" path="m,hhl10929,e" filled="f" strokeweight=".20458mm">
              <v:path arrowok="t"/>
            </v:shape>
            <v:shape id="_x0000_s1269" style="position:absolute;left:4290;top:10;width:20;height:1611;mso-position-horizontal-relative:page;mso-position-vertical-relative:page" coordsize="20,1611" o:allowincell="f" path="m,hhl,1610e" filled="f" strokeweight=".58pt">
              <v:path arrowok="t"/>
            </v:shape>
            <v:shape id="_x0000_s1270" style="position:absolute;left:10930;top:10;width:20;height:1611;mso-position-horizontal-relative:page;mso-position-vertical-relative:page" coordsize="20,1611" o:allowincell="f" path="m,hhl,1610e" filled="f" strokeweight=".20458mm">
              <v:path arrowok="t"/>
            </v:shape>
            <v:shape id="_x0000_s1271" type="#_x0000_t202" style="position:absolute;left:11;top:6;width:4281;height:1620;mso-position-horizontal-relative:page;mso-position-vertical-relative:page" o:allowincell="f" filled="f" stroked="f">
              <v:textbox style="mso-next-textbox:#_x0000_s1271" inset="0,0,0,0">
                <w:txbxContent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spacing w:before="1" w:line="322" w:lineRule="exact"/>
                      <w:ind w:left="110" w:right="351"/>
                    </w:pPr>
                    <w:r>
                      <w:rPr>
                        <w:spacing w:val="-1"/>
                      </w:rPr>
                      <w:t>Альбом</w:t>
                    </w:r>
                    <w:r>
                      <w:t xml:space="preserve"> для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ф-но</w:t>
                    </w:r>
                    <w:proofErr w:type="spellEnd"/>
                    <w:r>
                      <w:rPr>
                        <w:spacing w:val="-1"/>
                      </w:rPr>
                      <w:t xml:space="preserve">. </w:t>
                    </w:r>
                    <w:r>
                      <w:t>Легкие</w:t>
                    </w:r>
                    <w:r>
                      <w:rPr>
                        <w:spacing w:val="2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переложения</w:t>
                    </w:r>
                    <w:r>
                      <w:t xml:space="preserve"> в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руки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для </w:t>
                    </w:r>
                    <w:r>
                      <w:rPr>
                        <w:spacing w:val="-1"/>
                      </w:rPr>
                      <w:t>млад</w:t>
                    </w:r>
                    <w:proofErr w:type="gramStart"/>
                    <w:r>
                      <w:rPr>
                        <w:spacing w:val="-1"/>
                      </w:rPr>
                      <w:t>.</w:t>
                    </w:r>
                    <w:proofErr w:type="gramEnd"/>
                    <w:r>
                      <w:rPr>
                        <w:spacing w:val="26"/>
                      </w:rPr>
                      <w:t xml:space="preserve"> </w:t>
                    </w:r>
                    <w:proofErr w:type="gramStart"/>
                    <w:r>
                      <w:t>к</w:t>
                    </w:r>
                    <w:proofErr w:type="gramEnd"/>
                    <w:r>
                      <w:t>лассов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ДМШ.</w:t>
                    </w:r>
                    <w:r>
                      <w:rPr>
                        <w:spacing w:val="-1"/>
                      </w:rPr>
                      <w:t xml:space="preserve"> Составление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переложение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 xml:space="preserve">Денисова </w:t>
                    </w:r>
                    <w:r>
                      <w:t>Э.</w:t>
                    </w:r>
                  </w:p>
                </w:txbxContent>
              </v:textbox>
            </v:shape>
            <v:shape id="_x0000_s1272" type="#_x0000_t202" style="position:absolute;left:4291;top:6;width:6640;height:1620;mso-position-horizontal-relative:page;mso-position-vertical-relative:page" o:allowincell="f" filled="f" stroked="f">
              <v:textbox style="mso-next-textbox:#_x0000_s1272" inset="0,0,0,0">
                <w:txbxContent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spacing w:line="320" w:lineRule="exact"/>
                      <w:ind w:left="107"/>
                    </w:pPr>
                    <w:r>
                      <w:rPr>
                        <w:spacing w:val="-1"/>
                      </w:rPr>
                      <w:t xml:space="preserve">Моцарт </w:t>
                    </w:r>
                    <w:r>
                      <w:t>В.</w:t>
                    </w:r>
                    <w:r>
                      <w:rPr>
                        <w:spacing w:val="-2"/>
                      </w:rPr>
                      <w:t xml:space="preserve"> Игра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 xml:space="preserve">детей, </w:t>
                    </w:r>
                    <w:r>
                      <w:t>Бизе Ж.</w:t>
                    </w:r>
                    <w:r>
                      <w:rPr>
                        <w:spacing w:val="-1"/>
                      </w:rPr>
                      <w:t xml:space="preserve"> Дуэт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1"/>
                      </w:rPr>
                      <w:t>из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сюиты</w:t>
                    </w:r>
                  </w:p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ind w:left="107" w:right="241"/>
                      <w:rPr>
                        <w:spacing w:val="-1"/>
                      </w:rPr>
                    </w:pPr>
                    <w:r>
                      <w:rPr>
                        <w:spacing w:val="-1"/>
                      </w:rPr>
                      <w:t>«Детские игры», Мусоргский</w:t>
                    </w:r>
                    <w:r>
                      <w:t xml:space="preserve"> М.</w:t>
                    </w:r>
                    <w:r>
                      <w:rPr>
                        <w:spacing w:val="-1"/>
                      </w:rPr>
                      <w:t xml:space="preserve"> По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грибы,</w:t>
                    </w:r>
                    <w:r>
                      <w:rPr>
                        <w:spacing w:val="2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Чайковский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П. Детский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галоп</w:t>
                    </w:r>
                    <w:r>
                      <w:t xml:space="preserve"> из </w:t>
                    </w:r>
                    <w:r>
                      <w:rPr>
                        <w:spacing w:val="-1"/>
                      </w:rPr>
                      <w:t>балета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Щелкунчик,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t xml:space="preserve">Брамс </w:t>
                    </w:r>
                    <w:r>
                      <w:rPr>
                        <w:spacing w:val="-1"/>
                      </w:rPr>
                      <w:t>И. Колыбельная,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Григ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Э. Лесная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песня.</w:t>
                    </w:r>
                  </w:p>
                </w:txbxContent>
              </v:textbox>
            </v:shape>
            <w10:anchorlock/>
          </v:group>
        </w:pict>
      </w: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3"/>
        <w:rPr>
          <w:sz w:val="20"/>
          <w:szCs w:val="20"/>
        </w:rPr>
        <w:sectPr w:rsidR="00D03893">
          <w:pgSz w:w="11910" w:h="16840"/>
          <w:pgMar w:top="780" w:right="480" w:bottom="1220" w:left="280" w:header="0" w:footer="1038" w:gutter="0"/>
          <w:cols w:space="720" w:equalWidth="0">
            <w:col w:w="1115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76"/>
        <w:ind w:left="224" w:right="78"/>
        <w:rPr>
          <w:spacing w:val="-1"/>
        </w:rPr>
      </w:pPr>
      <w:r>
        <w:rPr>
          <w:noProof/>
        </w:rPr>
        <w:lastRenderedPageBreak/>
        <w:pict>
          <v:group id="_x0000_s1308" style="position:absolute;left:0;text-align:left;margin-left:19.1pt;margin-top:3.6pt;width:547.05pt;height:612.9pt;z-index:-251660288;mso-position-horizontal-relative:page" coordorigin="382,72" coordsize="10941,12258" o:allowincell="f">
            <v:shape id="_x0000_s1309" style="position:absolute;left:388;top:78;width:10930;height:20;mso-position-horizontal-relative:page;mso-position-vertical-relative:text" coordsize="10930,20" o:allowincell="f" path="m,hhl10929,e" filled="f" strokeweight=".20458mm">
              <v:path arrowok="t"/>
            </v:shape>
            <v:shape id="_x0000_s1310" style="position:absolute;left:393;top:83;width:20;height:12237;mso-position-horizontal-relative:page;mso-position-vertical-relative:text" coordsize="20,12237" o:allowincell="f" path="m,hhl,12236e" filled="f" strokeweight=".58pt">
              <v:path arrowok="t"/>
            </v:shape>
            <v:shape id="_x0000_s1311" style="position:absolute;left:388;top:12324;width:10930;height:20;mso-position-horizontal-relative:page;mso-position-vertical-relative:text" coordsize="10930,20" o:allowincell="f" path="m,hhl10929,e" filled="f" strokeweight=".58pt">
              <v:path arrowok="t"/>
            </v:shape>
            <v:shape id="_x0000_s1312" style="position:absolute;left:4673;top:83;width:20;height:12237;mso-position-horizontal-relative:page;mso-position-vertical-relative:text" coordsize="20,12237" o:allowincell="f" path="m,hhl,12236e" filled="f" strokeweight=".58pt">
              <v:path arrowok="t"/>
            </v:shape>
            <v:shape id="_x0000_s1313" style="position:absolute;left:11313;top:83;width:20;height:12237;mso-position-horizontal-relative:page;mso-position-vertical-relative:text" coordsize="20,12237" o:allowincell="f" path="m,hhl,12236e" filled="f" strokeweight=".20458mm">
              <v:path arrowok="t"/>
            </v:shape>
            <w10:wrap anchorx="page"/>
          </v:group>
        </w:pict>
      </w: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фортепианные</w:t>
      </w:r>
      <w:r>
        <w:rPr>
          <w:spacing w:val="-3"/>
        </w:rPr>
        <w:t xml:space="preserve"> </w:t>
      </w:r>
      <w:r>
        <w:rPr>
          <w:spacing w:val="-1"/>
        </w:rPr>
        <w:t>пьесы.</w:t>
      </w:r>
      <w:r>
        <w:rPr>
          <w:spacing w:val="28"/>
        </w:rPr>
        <w:t xml:space="preserve"> </w:t>
      </w:r>
      <w:r>
        <w:rPr>
          <w:spacing w:val="-1"/>
        </w:rPr>
        <w:t>Переложение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руки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Берлин-Печниковой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М.Д.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365" w:right="105" w:hanging="142"/>
        <w:rPr>
          <w:spacing w:val="-1"/>
        </w:rPr>
      </w:pPr>
      <w:r>
        <w:rPr>
          <w:spacing w:val="-1"/>
        </w:rPr>
        <w:t>Сборник</w:t>
      </w:r>
      <w:r>
        <w:t xml:space="preserve"> </w:t>
      </w:r>
      <w:r>
        <w:rPr>
          <w:spacing w:val="-1"/>
        </w:rPr>
        <w:t>ансамблей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27"/>
        </w:rPr>
        <w:t xml:space="preserve"> </w:t>
      </w:r>
      <w:r>
        <w:rPr>
          <w:spacing w:val="-1"/>
        </w:rPr>
        <w:t>фортепиано.1-3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ДМШ.</w:t>
      </w:r>
      <w:r>
        <w:rPr>
          <w:spacing w:val="26"/>
        </w:rPr>
        <w:t xml:space="preserve"> </w:t>
      </w:r>
      <w:r>
        <w:rPr>
          <w:spacing w:val="-1"/>
        </w:rPr>
        <w:t>Учебно-методическое</w:t>
      </w:r>
      <w:r>
        <w:t xml:space="preserve"> </w:t>
      </w:r>
      <w:r>
        <w:rPr>
          <w:spacing w:val="-1"/>
        </w:rPr>
        <w:t>пособие.</w:t>
      </w:r>
      <w:r>
        <w:rPr>
          <w:spacing w:val="29"/>
        </w:rPr>
        <w:t xml:space="preserve"> </w:t>
      </w:r>
      <w:r>
        <w:t xml:space="preserve">В </w:t>
      </w:r>
      <w:r>
        <w:rPr>
          <w:spacing w:val="-1"/>
        </w:rPr>
        <w:t>переложении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обработке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Зубченко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И. «Феникс» </w:t>
      </w:r>
      <w:r>
        <w:t>Росто</w:t>
      </w:r>
      <w:proofErr w:type="gramStart"/>
      <w:r>
        <w:t>в-</w:t>
      </w:r>
      <w:proofErr w:type="gramEnd"/>
      <w:r>
        <w:rPr>
          <w:spacing w:val="29"/>
        </w:rPr>
        <w:t xml:space="preserve"> </w:t>
      </w:r>
      <w:proofErr w:type="spellStart"/>
      <w:r>
        <w:rPr>
          <w:spacing w:val="-1"/>
        </w:rPr>
        <w:t>на-Дону</w:t>
      </w:r>
      <w:proofErr w:type="spellEnd"/>
      <w:r>
        <w:rPr>
          <w:spacing w:val="-1"/>
        </w:rPr>
        <w:t>.</w:t>
      </w:r>
    </w:p>
    <w:p w:rsidR="00D03893" w:rsidRDefault="00D03893" w:rsidP="00D03893">
      <w:pPr>
        <w:pStyle w:val="a3"/>
        <w:kinsoku w:val="0"/>
        <w:overflowPunct w:val="0"/>
        <w:ind w:left="365" w:hanging="142"/>
        <w:rPr>
          <w:spacing w:val="-1"/>
        </w:rPr>
      </w:pPr>
      <w:r>
        <w:rPr>
          <w:spacing w:val="-1"/>
        </w:rPr>
        <w:t>Сборник</w:t>
      </w:r>
      <w:r>
        <w:t xml:space="preserve"> </w:t>
      </w:r>
      <w:r>
        <w:rPr>
          <w:spacing w:val="-1"/>
        </w:rPr>
        <w:t>переложений</w:t>
      </w:r>
      <w:r>
        <w:t xml:space="preserve"> </w:t>
      </w:r>
      <w:r>
        <w:rPr>
          <w:spacing w:val="-1"/>
        </w:rPr>
        <w:t>татарских</w:t>
      </w:r>
      <w:r>
        <w:rPr>
          <w:spacing w:val="25"/>
        </w:rPr>
        <w:t xml:space="preserve"> </w:t>
      </w:r>
      <w:r>
        <w:rPr>
          <w:spacing w:val="-1"/>
        </w:rPr>
        <w:t>народных</w:t>
      </w:r>
      <w:r>
        <w:rPr>
          <w:spacing w:val="1"/>
        </w:rPr>
        <w:t xml:space="preserve"> </w:t>
      </w:r>
      <w:r>
        <w:rPr>
          <w:spacing w:val="-1"/>
        </w:rPr>
        <w:t>песен</w:t>
      </w:r>
      <w:r>
        <w:rPr>
          <w:spacing w:val="1"/>
        </w:rPr>
        <w:t xml:space="preserve"> </w:t>
      </w:r>
      <w:r>
        <w:rPr>
          <w:spacing w:val="-1"/>
        </w:rPr>
        <w:t>«Сундучок</w:t>
      </w:r>
      <w:r>
        <w:t xml:space="preserve"> с</w:t>
      </w:r>
      <w:r>
        <w:rPr>
          <w:spacing w:val="26"/>
        </w:rPr>
        <w:t xml:space="preserve"> </w:t>
      </w:r>
      <w:r>
        <w:rPr>
          <w:spacing w:val="-1"/>
        </w:rPr>
        <w:t>секретом». Авторы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Исхакова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 xml:space="preserve">Ф.М., </w:t>
      </w:r>
      <w:proofErr w:type="spellStart"/>
      <w:r>
        <w:rPr>
          <w:spacing w:val="-1"/>
        </w:rPr>
        <w:t>Зубленко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Е.П.</w:t>
      </w:r>
    </w:p>
    <w:p w:rsidR="00D03893" w:rsidRDefault="00D03893" w:rsidP="00D03893">
      <w:pPr>
        <w:pStyle w:val="a3"/>
        <w:kinsoku w:val="0"/>
        <w:overflowPunct w:val="0"/>
        <w:ind w:left="224" w:right="21"/>
      </w:pPr>
      <w:r>
        <w:rPr>
          <w:spacing w:val="-1"/>
        </w:rPr>
        <w:t>Сборник</w:t>
      </w:r>
      <w:r>
        <w:t xml:space="preserve"> </w:t>
      </w:r>
      <w:r>
        <w:rPr>
          <w:spacing w:val="-1"/>
        </w:rPr>
        <w:t>фортепианных</w:t>
      </w:r>
      <w:r>
        <w:rPr>
          <w:spacing w:val="1"/>
        </w:rPr>
        <w:t xml:space="preserve"> </w:t>
      </w:r>
      <w:r>
        <w:t>пьес,</w:t>
      </w:r>
      <w:r>
        <w:rPr>
          <w:spacing w:val="23"/>
        </w:rPr>
        <w:t xml:space="preserve"> </w:t>
      </w:r>
      <w:r>
        <w:rPr>
          <w:spacing w:val="-1"/>
        </w:rPr>
        <w:t xml:space="preserve">этюдов </w:t>
      </w:r>
      <w:r>
        <w:t xml:space="preserve">и </w:t>
      </w:r>
      <w:r>
        <w:rPr>
          <w:spacing w:val="-2"/>
        </w:rPr>
        <w:t>ансамблей.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2</w:t>
      </w:r>
      <w:r>
        <w:rPr>
          <w:spacing w:val="25"/>
        </w:rPr>
        <w:t xml:space="preserve"> </w:t>
      </w:r>
      <w:r>
        <w:rPr>
          <w:spacing w:val="-1"/>
        </w:rPr>
        <w:t xml:space="preserve">Составитель </w:t>
      </w:r>
      <w:proofErr w:type="spellStart"/>
      <w:r>
        <w:rPr>
          <w:spacing w:val="-1"/>
        </w:rPr>
        <w:t>Ляховицкая</w:t>
      </w:r>
      <w:proofErr w:type="spellEnd"/>
      <w:r>
        <w:t xml:space="preserve"> </w:t>
      </w:r>
      <w:r>
        <w:rPr>
          <w:spacing w:val="-1"/>
        </w:rPr>
        <w:t>С.С.</w:t>
      </w:r>
      <w:r>
        <w:rPr>
          <w:spacing w:val="27"/>
        </w:rPr>
        <w:t xml:space="preserve"> </w:t>
      </w:r>
      <w:r>
        <w:rPr>
          <w:spacing w:val="-1"/>
        </w:rPr>
        <w:t>Фортепианные</w:t>
      </w:r>
      <w:r>
        <w:t xml:space="preserve"> </w:t>
      </w:r>
      <w:r>
        <w:rPr>
          <w:spacing w:val="-1"/>
        </w:rPr>
        <w:t>ансамбли</w:t>
      </w:r>
      <w:r>
        <w:rPr>
          <w:spacing w:val="-3"/>
        </w:rPr>
        <w:t xml:space="preserve"> </w:t>
      </w:r>
      <w:r>
        <w:t>и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ансамблики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«Вместе</w:t>
      </w:r>
      <w:r>
        <w:t xml:space="preserve"> </w:t>
      </w:r>
      <w:r>
        <w:rPr>
          <w:spacing w:val="-1"/>
        </w:rPr>
        <w:t>весело</w:t>
      </w:r>
      <w:r>
        <w:rPr>
          <w:spacing w:val="21"/>
        </w:rPr>
        <w:t xml:space="preserve"> </w:t>
      </w:r>
      <w:r>
        <w:rPr>
          <w:spacing w:val="-1"/>
        </w:rPr>
        <w:t>играть». Составители:</w:t>
      </w:r>
      <w:r>
        <w:rPr>
          <w:spacing w:val="1"/>
        </w:rPr>
        <w:t xml:space="preserve"> </w:t>
      </w:r>
      <w:r>
        <w:rPr>
          <w:spacing w:val="-1"/>
        </w:rPr>
        <w:t>Алешина</w:t>
      </w:r>
      <w:r>
        <w:rPr>
          <w:spacing w:val="29"/>
        </w:rPr>
        <w:t xml:space="preserve"> </w:t>
      </w:r>
      <w:r>
        <w:rPr>
          <w:spacing w:val="-1"/>
        </w:rPr>
        <w:t>Е., Никитина</w:t>
      </w:r>
      <w:r>
        <w:t xml:space="preserve"> </w:t>
      </w:r>
      <w:r>
        <w:rPr>
          <w:spacing w:val="-1"/>
        </w:rPr>
        <w:t xml:space="preserve">Е., </w:t>
      </w:r>
      <w:proofErr w:type="spellStart"/>
      <w:r>
        <w:rPr>
          <w:spacing w:val="-1"/>
        </w:rPr>
        <w:t>Житнухина</w:t>
      </w:r>
      <w:proofErr w:type="spellEnd"/>
      <w:r>
        <w:t xml:space="preserve"> </w:t>
      </w:r>
      <w:r>
        <w:rPr>
          <w:spacing w:val="-1"/>
        </w:rPr>
        <w:t>О.</w:t>
      </w:r>
      <w:r>
        <w:rPr>
          <w:spacing w:val="23"/>
        </w:rPr>
        <w:t xml:space="preserve"> </w:t>
      </w:r>
      <w:r>
        <w:rPr>
          <w:spacing w:val="-1"/>
        </w:rPr>
        <w:t>Фортепианная</w:t>
      </w:r>
      <w:r>
        <w:rPr>
          <w:spacing w:val="-3"/>
        </w:rPr>
        <w:t xml:space="preserve"> </w:t>
      </w:r>
      <w:r>
        <w:rPr>
          <w:spacing w:val="-1"/>
        </w:rPr>
        <w:t>игра.</w:t>
      </w:r>
      <w:r>
        <w:rPr>
          <w:spacing w:val="-3"/>
        </w:rPr>
        <w:t xml:space="preserve"> </w:t>
      </w:r>
      <w:r>
        <w:rPr>
          <w:spacing w:val="-1"/>
        </w:rPr>
        <w:t>Под</w:t>
      </w:r>
      <w:r>
        <w:rPr>
          <w:spacing w:val="1"/>
        </w:rPr>
        <w:t xml:space="preserve"> </w:t>
      </w:r>
      <w:r>
        <w:rPr>
          <w:spacing w:val="-1"/>
        </w:rPr>
        <w:t>общей</w:t>
      </w:r>
      <w:r>
        <w:rPr>
          <w:spacing w:val="27"/>
        </w:rPr>
        <w:t xml:space="preserve"> </w:t>
      </w:r>
      <w:r>
        <w:rPr>
          <w:spacing w:val="-1"/>
        </w:rPr>
        <w:t>редакцией</w:t>
      </w:r>
      <w:r>
        <w:t xml:space="preserve"> </w:t>
      </w:r>
      <w:r>
        <w:rPr>
          <w:spacing w:val="-1"/>
        </w:rPr>
        <w:t>Николаева А.</w:t>
      </w:r>
      <w:r>
        <w:rPr>
          <w:spacing w:val="23"/>
        </w:rPr>
        <w:t xml:space="preserve"> </w:t>
      </w: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татарской</w:t>
      </w:r>
      <w:r>
        <w:rPr>
          <w:spacing w:val="27"/>
        </w:rPr>
        <w:t xml:space="preserve"> </w:t>
      </w:r>
      <w:r>
        <w:rPr>
          <w:spacing w:val="-1"/>
        </w:rPr>
        <w:t>фортепианной</w:t>
      </w:r>
      <w:r>
        <w:t xml:space="preserve"> </w:t>
      </w:r>
      <w:r>
        <w:rPr>
          <w:spacing w:val="-1"/>
        </w:rPr>
        <w:t xml:space="preserve">музыке. </w:t>
      </w:r>
      <w:r>
        <w:t>Часть</w:t>
      </w:r>
      <w:r>
        <w:rPr>
          <w:spacing w:val="-1"/>
        </w:rPr>
        <w:t xml:space="preserve"> </w:t>
      </w:r>
      <w:r>
        <w:t>1.</w:t>
      </w:r>
    </w:p>
    <w:p w:rsidR="00D03893" w:rsidRDefault="00D03893" w:rsidP="00D03893">
      <w:pPr>
        <w:pStyle w:val="a3"/>
        <w:kinsoku w:val="0"/>
        <w:overflowPunct w:val="0"/>
        <w:spacing w:before="2"/>
        <w:ind w:left="224"/>
        <w:rPr>
          <w:spacing w:val="-1"/>
        </w:rPr>
      </w:pPr>
      <w:r>
        <w:rPr>
          <w:spacing w:val="-1"/>
        </w:rPr>
        <w:t>Составители-редакторы:</w:t>
      </w:r>
      <w:r>
        <w:rPr>
          <w:spacing w:val="24"/>
        </w:rPr>
        <w:t xml:space="preserve"> </w:t>
      </w:r>
      <w:r>
        <w:rPr>
          <w:spacing w:val="-1"/>
        </w:rPr>
        <w:t>Ахметова</w:t>
      </w:r>
      <w:r>
        <w:t xml:space="preserve"> </w:t>
      </w:r>
      <w:r>
        <w:rPr>
          <w:spacing w:val="-1"/>
        </w:rPr>
        <w:t xml:space="preserve">Э.К., </w:t>
      </w:r>
      <w:proofErr w:type="spellStart"/>
      <w:r>
        <w:rPr>
          <w:spacing w:val="-1"/>
        </w:rPr>
        <w:t>Батыркаева</w:t>
      </w:r>
      <w:proofErr w:type="spellEnd"/>
      <w:r>
        <w:t xml:space="preserve"> </w:t>
      </w:r>
      <w:r>
        <w:rPr>
          <w:spacing w:val="-1"/>
        </w:rPr>
        <w:t>Л.М.,</w:t>
      </w:r>
      <w:r>
        <w:rPr>
          <w:spacing w:val="29"/>
        </w:rPr>
        <w:t xml:space="preserve"> </w:t>
      </w:r>
      <w:r>
        <w:rPr>
          <w:spacing w:val="-1"/>
        </w:rPr>
        <w:t>Соколова Е.А., Спиридонова</w:t>
      </w:r>
      <w:r>
        <w:rPr>
          <w:spacing w:val="30"/>
        </w:rPr>
        <w:t xml:space="preserve"> </w:t>
      </w:r>
      <w:r>
        <w:rPr>
          <w:spacing w:val="-1"/>
        </w:rPr>
        <w:t>В.М., Шашкина</w:t>
      </w:r>
      <w:r>
        <w:t xml:space="preserve"> </w:t>
      </w:r>
      <w:r>
        <w:rPr>
          <w:spacing w:val="-2"/>
        </w:rPr>
        <w:t>К.А.</w:t>
      </w:r>
      <w:r>
        <w:rPr>
          <w:spacing w:val="21"/>
        </w:rPr>
        <w:t xml:space="preserve"> </w:t>
      </w: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четыре</w:t>
      </w:r>
      <w:r>
        <w:rPr>
          <w:spacing w:val="-3"/>
        </w:rPr>
        <w:t xml:space="preserve"> </w:t>
      </w:r>
      <w:r>
        <w:rPr>
          <w:spacing w:val="-1"/>
        </w:rPr>
        <w:t>руки. Составитель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Бабасян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Н.Л.</w:t>
      </w:r>
    </w:p>
    <w:p w:rsidR="00D03893" w:rsidRDefault="00D03893" w:rsidP="00D03893">
      <w:pPr>
        <w:pStyle w:val="a3"/>
        <w:kinsoku w:val="0"/>
        <w:overflowPunct w:val="0"/>
        <w:ind w:left="224"/>
        <w:rPr>
          <w:spacing w:val="-1"/>
        </w:rPr>
      </w:pPr>
      <w:r>
        <w:rPr>
          <w:spacing w:val="-1"/>
        </w:rPr>
        <w:t>Чайковский</w:t>
      </w:r>
      <w:r>
        <w:t xml:space="preserve"> </w:t>
      </w:r>
      <w:r>
        <w:rPr>
          <w:spacing w:val="-1"/>
        </w:rPr>
        <w:t>П. 50</w:t>
      </w:r>
      <w:r>
        <w:rPr>
          <w:spacing w:val="-3"/>
        </w:rPr>
        <w:t xml:space="preserve"> </w:t>
      </w:r>
      <w:r>
        <w:rPr>
          <w:spacing w:val="-1"/>
        </w:rPr>
        <w:t>русских</w:t>
      </w:r>
      <w:r>
        <w:rPr>
          <w:spacing w:val="28"/>
        </w:rPr>
        <w:t xml:space="preserve"> </w:t>
      </w:r>
      <w:r>
        <w:rPr>
          <w:spacing w:val="-1"/>
        </w:rPr>
        <w:t>народных</w:t>
      </w:r>
      <w:r>
        <w:rPr>
          <w:spacing w:val="1"/>
        </w:rPr>
        <w:t xml:space="preserve"> </w:t>
      </w:r>
      <w:r>
        <w:rPr>
          <w:spacing w:val="-1"/>
        </w:rPr>
        <w:t>песен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-1"/>
        </w:rPr>
        <w:t>.</w:t>
      </w:r>
      <w:r>
        <w:rPr>
          <w:spacing w:val="30"/>
        </w:rPr>
        <w:t xml:space="preserve"> </w:t>
      </w:r>
      <w:r>
        <w:t>Юному</w:t>
      </w:r>
      <w:r>
        <w:rPr>
          <w:spacing w:val="-4"/>
        </w:rPr>
        <w:t xml:space="preserve"> </w:t>
      </w:r>
      <w:r>
        <w:rPr>
          <w:spacing w:val="-1"/>
        </w:rPr>
        <w:t>музыканту-пианисту.</w:t>
      </w:r>
      <w:r>
        <w:rPr>
          <w:spacing w:val="26"/>
        </w:rPr>
        <w:t xml:space="preserve"> </w:t>
      </w: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учащихся</w:t>
      </w:r>
      <w:r>
        <w:rPr>
          <w:spacing w:val="29"/>
        </w:rPr>
        <w:t xml:space="preserve"> </w:t>
      </w:r>
      <w:r>
        <w:t>ДМШ.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кл. Составители</w:t>
      </w:r>
      <w:r>
        <w:rPr>
          <w:spacing w:val="24"/>
        </w:rPr>
        <w:t xml:space="preserve"> </w:t>
      </w:r>
      <w:r>
        <w:rPr>
          <w:spacing w:val="-1"/>
        </w:rPr>
        <w:t xml:space="preserve">Цыганова Г.Г., </w:t>
      </w:r>
      <w:proofErr w:type="spellStart"/>
      <w:r>
        <w:rPr>
          <w:spacing w:val="-1"/>
        </w:rPr>
        <w:t>Королькова</w:t>
      </w:r>
      <w:proofErr w:type="spellEnd"/>
      <w:r>
        <w:rPr>
          <w:spacing w:val="-1"/>
        </w:rPr>
        <w:t xml:space="preserve"> И.С.</w:t>
      </w:r>
    </w:p>
    <w:p w:rsidR="00D03893" w:rsidRDefault="00D03893" w:rsidP="00D03893">
      <w:pPr>
        <w:pStyle w:val="a3"/>
        <w:kinsoku w:val="0"/>
        <w:overflowPunct w:val="0"/>
        <w:spacing w:before="76"/>
        <w:ind w:left="223" w:right="130"/>
        <w:rPr>
          <w:spacing w:val="-2"/>
        </w:rPr>
      </w:pPr>
      <w:r>
        <w:rPr>
          <w:sz w:val="24"/>
          <w:szCs w:val="24"/>
        </w:rPr>
        <w:br w:type="column"/>
      </w:r>
      <w:r>
        <w:rPr>
          <w:spacing w:val="-1"/>
        </w:rPr>
        <w:lastRenderedPageBreak/>
        <w:t xml:space="preserve">Музафаров </w:t>
      </w:r>
      <w:r>
        <w:t>М.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1"/>
        </w:rPr>
        <w:t>тихом</w:t>
      </w:r>
      <w:r>
        <w:rPr>
          <w:spacing w:val="-3"/>
        </w:rPr>
        <w:t xml:space="preserve"> </w:t>
      </w:r>
      <w:r>
        <w:rPr>
          <w:spacing w:val="-1"/>
        </w:rPr>
        <w:t xml:space="preserve">саду, </w:t>
      </w:r>
      <w:proofErr w:type="spellStart"/>
      <w:r>
        <w:rPr>
          <w:spacing w:val="-1"/>
        </w:rPr>
        <w:t>Файзи</w:t>
      </w:r>
      <w:proofErr w:type="spellEnd"/>
      <w:r>
        <w:t xml:space="preserve"> </w:t>
      </w:r>
      <w:r>
        <w:rPr>
          <w:spacing w:val="-1"/>
        </w:rPr>
        <w:t>Дж. Неугасимое</w:t>
      </w:r>
      <w:r>
        <w:rPr>
          <w:spacing w:val="43"/>
        </w:rPr>
        <w:t xml:space="preserve"> </w:t>
      </w:r>
      <w:r>
        <w:rPr>
          <w:spacing w:val="-1"/>
        </w:rPr>
        <w:t xml:space="preserve">желание, </w:t>
      </w:r>
      <w:proofErr w:type="spellStart"/>
      <w:r>
        <w:rPr>
          <w:spacing w:val="-1"/>
        </w:rPr>
        <w:t>Еникеев</w:t>
      </w:r>
      <w:proofErr w:type="spellEnd"/>
      <w:r>
        <w:t xml:space="preserve"> Р.</w:t>
      </w:r>
      <w:r>
        <w:rPr>
          <w:spacing w:val="-4"/>
        </w:rPr>
        <w:t xml:space="preserve"> </w:t>
      </w:r>
      <w:r>
        <w:rPr>
          <w:spacing w:val="-1"/>
        </w:rPr>
        <w:t>Танец</w:t>
      </w:r>
      <w:r>
        <w:rPr>
          <w:spacing w:val="1"/>
        </w:rPr>
        <w:t xml:space="preserve"> </w:t>
      </w:r>
      <w:r>
        <w:rPr>
          <w:spacing w:val="-1"/>
        </w:rPr>
        <w:t>зайчика,</w:t>
      </w:r>
      <w:r>
        <w:t xml:space="preserve"> </w:t>
      </w:r>
      <w:r>
        <w:rPr>
          <w:spacing w:val="-1"/>
        </w:rPr>
        <w:t xml:space="preserve">Музафаров </w:t>
      </w:r>
      <w:r>
        <w:t>М.</w:t>
      </w:r>
      <w:r>
        <w:rPr>
          <w:spacing w:val="31"/>
        </w:rPr>
        <w:t xml:space="preserve"> </w:t>
      </w:r>
      <w:r>
        <w:rPr>
          <w:spacing w:val="-1"/>
        </w:rPr>
        <w:t>Соловей</w:t>
      </w:r>
      <w:r>
        <w:t xml:space="preserve"> и </w:t>
      </w:r>
      <w:r>
        <w:rPr>
          <w:spacing w:val="-2"/>
        </w:rPr>
        <w:t>голубь.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365" w:right="603" w:hanging="142"/>
        <w:jc w:val="both"/>
        <w:rPr>
          <w:spacing w:val="-1"/>
        </w:rPr>
      </w:pPr>
      <w:r>
        <w:rPr>
          <w:spacing w:val="-1"/>
        </w:rPr>
        <w:t>П.И. Чайковский. Мой</w:t>
      </w:r>
      <w:r>
        <w:t xml:space="preserve"> </w:t>
      </w:r>
      <w:proofErr w:type="spellStart"/>
      <w:r>
        <w:rPr>
          <w:spacing w:val="-1"/>
        </w:rPr>
        <w:t>Лизочек</w:t>
      </w:r>
      <w:proofErr w:type="spellEnd"/>
      <w:r>
        <w:t xml:space="preserve"> так </w:t>
      </w:r>
      <w:r>
        <w:rPr>
          <w:spacing w:val="-3"/>
        </w:rPr>
        <w:t>уж</w:t>
      </w:r>
      <w:r>
        <w:t xml:space="preserve"> </w:t>
      </w:r>
      <w:r>
        <w:rPr>
          <w:spacing w:val="-1"/>
        </w:rPr>
        <w:t xml:space="preserve">мал, </w:t>
      </w:r>
      <w:r>
        <w:t>Марш</w:t>
      </w:r>
      <w:r>
        <w:rPr>
          <w:spacing w:val="27"/>
        </w:rPr>
        <w:t xml:space="preserve"> </w:t>
      </w:r>
      <w:r>
        <w:rPr>
          <w:spacing w:val="-1"/>
        </w:rPr>
        <w:t>деревянных</w:t>
      </w:r>
      <w:r>
        <w:rPr>
          <w:spacing w:val="1"/>
        </w:rPr>
        <w:t xml:space="preserve"> </w:t>
      </w:r>
      <w:r>
        <w:rPr>
          <w:spacing w:val="-1"/>
        </w:rPr>
        <w:t>солдатиков, Утреннее</w:t>
      </w:r>
      <w:r>
        <w:rPr>
          <w:spacing w:val="-3"/>
        </w:rPr>
        <w:t xml:space="preserve"> </w:t>
      </w:r>
      <w:r>
        <w:rPr>
          <w:spacing w:val="-1"/>
        </w:rPr>
        <w:t>размышление,</w:t>
      </w:r>
      <w:r>
        <w:rPr>
          <w:spacing w:val="29"/>
        </w:rPr>
        <w:t xml:space="preserve"> </w:t>
      </w:r>
      <w:r>
        <w:rPr>
          <w:spacing w:val="-1"/>
        </w:rPr>
        <w:t>Немецкая</w:t>
      </w:r>
      <w:r>
        <w:t xml:space="preserve"> </w:t>
      </w:r>
      <w:r>
        <w:rPr>
          <w:spacing w:val="-1"/>
        </w:rPr>
        <w:t>песенка.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9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223"/>
      </w:pPr>
      <w:r>
        <w:rPr>
          <w:spacing w:val="-1"/>
        </w:rPr>
        <w:t xml:space="preserve">Соловей, </w:t>
      </w:r>
      <w:proofErr w:type="spellStart"/>
      <w:r>
        <w:rPr>
          <w:spacing w:val="-1"/>
        </w:rPr>
        <w:t>Сария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Моя</w:t>
      </w:r>
      <w:r>
        <w:t xml:space="preserve"> милая.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</w:pPr>
    </w:p>
    <w:p w:rsidR="00D03893" w:rsidRDefault="00D03893" w:rsidP="00D03893">
      <w:pPr>
        <w:pStyle w:val="a3"/>
        <w:kinsoku w:val="0"/>
        <w:overflowPunct w:val="0"/>
        <w:ind w:left="365" w:right="130" w:hanging="142"/>
        <w:rPr>
          <w:spacing w:val="-1"/>
        </w:rPr>
      </w:pPr>
      <w:proofErr w:type="spellStart"/>
      <w:r>
        <w:rPr>
          <w:spacing w:val="-1"/>
        </w:rPr>
        <w:t>Ребиков</w:t>
      </w:r>
      <w:proofErr w:type="spellEnd"/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Лодка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морю плывет,</w:t>
      </w:r>
      <w:r>
        <w:rPr>
          <w:spacing w:val="-2"/>
        </w:rPr>
        <w:t xml:space="preserve"> </w:t>
      </w:r>
      <w:r>
        <w:rPr>
          <w:spacing w:val="-1"/>
        </w:rPr>
        <w:t>Глинка</w:t>
      </w:r>
      <w:r>
        <w:t xml:space="preserve"> М.</w:t>
      </w:r>
      <w:r>
        <w:rPr>
          <w:spacing w:val="41"/>
        </w:rPr>
        <w:t xml:space="preserve"> </w:t>
      </w:r>
      <w:r>
        <w:rPr>
          <w:spacing w:val="-1"/>
        </w:rPr>
        <w:t>Жаворонок, Мусоргский</w:t>
      </w:r>
      <w:r>
        <w:t xml:space="preserve"> М.</w:t>
      </w:r>
      <w:r>
        <w:rPr>
          <w:spacing w:val="-1"/>
        </w:rPr>
        <w:t xml:space="preserve"> Гопак.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</w:pPr>
    </w:p>
    <w:p w:rsidR="00D03893" w:rsidRDefault="00D03893" w:rsidP="00D03893">
      <w:pPr>
        <w:pStyle w:val="a3"/>
        <w:kinsoku w:val="0"/>
        <w:overflowPunct w:val="0"/>
        <w:ind w:left="365" w:right="484" w:hanging="142"/>
        <w:rPr>
          <w:spacing w:val="-1"/>
        </w:rPr>
      </w:pPr>
      <w:r>
        <w:rPr>
          <w:spacing w:val="-1"/>
        </w:rPr>
        <w:t xml:space="preserve">Грибоедов А. Вальс, </w:t>
      </w:r>
      <w:r>
        <w:t>ит.</w:t>
      </w:r>
      <w:r>
        <w:rPr>
          <w:spacing w:val="-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rPr>
          <w:spacing w:val="-1"/>
        </w:rPr>
        <w:t>п</w:t>
      </w:r>
      <w:proofErr w:type="gramEnd"/>
      <w:r>
        <w:rPr>
          <w:spacing w:val="-1"/>
        </w:rPr>
        <w:t>есня</w:t>
      </w:r>
      <w:r>
        <w:t xml:space="preserve"> </w:t>
      </w:r>
      <w:proofErr w:type="spellStart"/>
      <w:r>
        <w:rPr>
          <w:spacing w:val="-1"/>
        </w:rPr>
        <w:t>Санта-Лючия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Холзман</w:t>
      </w:r>
      <w:proofErr w:type="spellEnd"/>
      <w:r>
        <w:t xml:space="preserve"> </w:t>
      </w:r>
      <w:r>
        <w:rPr>
          <w:spacing w:val="-1"/>
        </w:rPr>
        <w:t>Регтайм.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223" w:right="130"/>
        <w:rPr>
          <w:spacing w:val="-1"/>
        </w:rPr>
      </w:pPr>
      <w:r>
        <w:rPr>
          <w:spacing w:val="-1"/>
        </w:rPr>
        <w:t>Чайковский</w:t>
      </w:r>
      <w:r>
        <w:t xml:space="preserve"> </w:t>
      </w:r>
      <w:r>
        <w:rPr>
          <w:spacing w:val="-1"/>
        </w:rPr>
        <w:t xml:space="preserve">П. </w:t>
      </w:r>
      <w:r>
        <w:rPr>
          <w:spacing w:val="-2"/>
        </w:rPr>
        <w:t>Хор</w:t>
      </w:r>
      <w:r>
        <w:rPr>
          <w:spacing w:val="-3"/>
        </w:rPr>
        <w:t xml:space="preserve"> </w:t>
      </w:r>
      <w:r>
        <w:rPr>
          <w:spacing w:val="-1"/>
        </w:rPr>
        <w:t xml:space="preserve">девушек, </w:t>
      </w:r>
      <w:r>
        <w:t xml:space="preserve">Брамс </w:t>
      </w:r>
      <w:r>
        <w:rPr>
          <w:spacing w:val="-1"/>
        </w:rPr>
        <w:t>И. Народная</w:t>
      </w:r>
      <w:r>
        <w:rPr>
          <w:spacing w:val="29"/>
        </w:rPr>
        <w:t xml:space="preserve"> </w:t>
      </w:r>
      <w:r>
        <w:rPr>
          <w:spacing w:val="-1"/>
        </w:rPr>
        <w:t>песня,</w:t>
      </w:r>
      <w:r>
        <w:t xml:space="preserve"> </w:t>
      </w:r>
      <w:r>
        <w:rPr>
          <w:spacing w:val="-1"/>
        </w:rPr>
        <w:t>Мусоргский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Поздно</w:t>
      </w:r>
      <w:r>
        <w:rPr>
          <w:spacing w:val="1"/>
        </w:rPr>
        <w:t xml:space="preserve"> </w:t>
      </w:r>
      <w:r>
        <w:rPr>
          <w:spacing w:val="-1"/>
        </w:rPr>
        <w:t>вечером</w:t>
      </w:r>
      <w:r>
        <w:rPr>
          <w:spacing w:val="-3"/>
        </w:rPr>
        <w:t xml:space="preserve"> </w:t>
      </w:r>
      <w:r>
        <w:rPr>
          <w:spacing w:val="-1"/>
        </w:rPr>
        <w:t>сидела,</w:t>
      </w:r>
      <w:r>
        <w:rPr>
          <w:spacing w:val="-2"/>
        </w:rPr>
        <w:t xml:space="preserve"> </w:t>
      </w:r>
      <w:r>
        <w:t>бел</w:t>
      </w:r>
      <w:r>
        <w:rPr>
          <w:spacing w:val="27"/>
        </w:rPr>
        <w:t xml:space="preserve"> </w:t>
      </w:r>
      <w:r>
        <w:rPr>
          <w:spacing w:val="-1"/>
        </w:rPr>
        <w:t>танец</w:t>
      </w:r>
      <w:r>
        <w:t xml:space="preserve"> </w:t>
      </w:r>
      <w:proofErr w:type="spellStart"/>
      <w:r>
        <w:rPr>
          <w:spacing w:val="-1"/>
        </w:rPr>
        <w:t>Полька-янка</w:t>
      </w:r>
      <w:proofErr w:type="spellEnd"/>
      <w:r>
        <w:rPr>
          <w:spacing w:val="-1"/>
        </w:rPr>
        <w:t>.</w:t>
      </w:r>
    </w:p>
    <w:p w:rsidR="00D03893" w:rsidRDefault="00D03893" w:rsidP="00D03893">
      <w:pPr>
        <w:pStyle w:val="a3"/>
        <w:kinsoku w:val="0"/>
        <w:overflowPunct w:val="0"/>
        <w:ind w:left="365" w:right="130" w:hanging="142"/>
      </w:pPr>
      <w:r>
        <w:rPr>
          <w:spacing w:val="-1"/>
        </w:rPr>
        <w:t xml:space="preserve">Обр. </w:t>
      </w:r>
      <w:proofErr w:type="spellStart"/>
      <w:r>
        <w:rPr>
          <w:spacing w:val="-1"/>
        </w:rPr>
        <w:t>Батыркаевой</w:t>
      </w:r>
      <w:proofErr w:type="spellEnd"/>
      <w:r>
        <w:t xml:space="preserve"> </w:t>
      </w:r>
      <w:r>
        <w:rPr>
          <w:spacing w:val="-2"/>
        </w:rPr>
        <w:t>Л.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Тафтиляу</w:t>
      </w:r>
      <w:proofErr w:type="spellEnd"/>
      <w:r>
        <w:rPr>
          <w:spacing w:val="-1"/>
        </w:rPr>
        <w:t xml:space="preserve">, </w:t>
      </w:r>
      <w:r>
        <w:t>обр.</w:t>
      </w:r>
      <w:r>
        <w:rPr>
          <w:spacing w:val="-1"/>
        </w:rPr>
        <w:t xml:space="preserve"> Берли</w:t>
      </w:r>
      <w:proofErr w:type="gramStart"/>
      <w:r>
        <w:rPr>
          <w:spacing w:val="-1"/>
        </w:rPr>
        <w:t>н-</w:t>
      </w:r>
      <w:proofErr w:type="gramEnd"/>
      <w:r>
        <w:rPr>
          <w:spacing w:val="23"/>
        </w:rPr>
        <w:t xml:space="preserve"> </w:t>
      </w:r>
      <w:proofErr w:type="spellStart"/>
      <w:r>
        <w:rPr>
          <w:spacing w:val="-1"/>
        </w:rPr>
        <w:t>Печниковой</w:t>
      </w:r>
      <w:proofErr w:type="spellEnd"/>
      <w:r>
        <w:t xml:space="preserve"> </w:t>
      </w:r>
      <w:r>
        <w:rPr>
          <w:spacing w:val="-1"/>
        </w:rPr>
        <w:t>Гусиные</w:t>
      </w:r>
      <w:r>
        <w:t xml:space="preserve"> </w:t>
      </w:r>
      <w:r>
        <w:rPr>
          <w:spacing w:val="-1"/>
        </w:rPr>
        <w:t>крылья,</w:t>
      </w:r>
      <w:r>
        <w:t xml:space="preserve"> </w:t>
      </w:r>
      <w:r>
        <w:rPr>
          <w:spacing w:val="-1"/>
        </w:rPr>
        <w:t>Шамсутдинов И.</w:t>
      </w:r>
      <w:r>
        <w:rPr>
          <w:spacing w:val="25"/>
        </w:rPr>
        <w:t xml:space="preserve"> </w:t>
      </w:r>
      <w:r>
        <w:rPr>
          <w:spacing w:val="-1"/>
        </w:rPr>
        <w:t>Счастливое</w:t>
      </w:r>
      <w:r>
        <w:rPr>
          <w:spacing w:val="-3"/>
        </w:rPr>
        <w:t xml:space="preserve"> </w:t>
      </w:r>
      <w:r>
        <w:rPr>
          <w:spacing w:val="-1"/>
        </w:rPr>
        <w:t xml:space="preserve">детство, обр. </w:t>
      </w:r>
      <w:proofErr w:type="spellStart"/>
      <w:r>
        <w:rPr>
          <w:spacing w:val="-1"/>
        </w:rPr>
        <w:t>Батыркаевой</w:t>
      </w:r>
      <w:proofErr w:type="spellEnd"/>
      <w:r>
        <w:t xml:space="preserve"> </w:t>
      </w:r>
      <w:r>
        <w:rPr>
          <w:spacing w:val="-2"/>
        </w:rPr>
        <w:t>Л.</w:t>
      </w:r>
      <w:r>
        <w:rPr>
          <w:spacing w:val="-1"/>
        </w:rPr>
        <w:t xml:space="preserve"> Родной</w:t>
      </w:r>
      <w:r>
        <w:rPr>
          <w:spacing w:val="43"/>
        </w:rPr>
        <w:t xml:space="preserve"> </w:t>
      </w:r>
      <w:r>
        <w:t>язык.</w:t>
      </w:r>
    </w:p>
    <w:p w:rsidR="00D03893" w:rsidRDefault="00D03893" w:rsidP="00D03893">
      <w:pPr>
        <w:pStyle w:val="a3"/>
        <w:kinsoku w:val="0"/>
        <w:overflowPunct w:val="0"/>
        <w:ind w:left="223" w:right="484"/>
        <w:rPr>
          <w:spacing w:val="-2"/>
        </w:rPr>
      </w:pPr>
      <w:proofErr w:type="spellStart"/>
      <w:r>
        <w:rPr>
          <w:spacing w:val="-1"/>
        </w:rPr>
        <w:t>Майкапар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С.. Пять</w:t>
      </w:r>
      <w:r>
        <w:rPr>
          <w:spacing w:val="-2"/>
        </w:rPr>
        <w:t xml:space="preserve"> </w:t>
      </w:r>
      <w:r>
        <w:rPr>
          <w:spacing w:val="-1"/>
        </w:rPr>
        <w:t>пьес</w:t>
      </w:r>
      <w:r>
        <w:t xml:space="preserve"> из </w:t>
      </w:r>
      <w:r>
        <w:rPr>
          <w:spacing w:val="-1"/>
        </w:rPr>
        <w:t>цикла «Первые</w:t>
      </w:r>
      <w:r>
        <w:t xml:space="preserve"> </w:t>
      </w:r>
      <w:r>
        <w:rPr>
          <w:spacing w:val="-1"/>
        </w:rPr>
        <w:t>шаги»</w:t>
      </w:r>
      <w:r>
        <w:rPr>
          <w:spacing w:val="3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выбору.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</w:pPr>
    </w:p>
    <w:p w:rsidR="00D03893" w:rsidRDefault="00D03893" w:rsidP="00D03893">
      <w:pPr>
        <w:pStyle w:val="a3"/>
        <w:kinsoku w:val="0"/>
        <w:overflowPunct w:val="0"/>
        <w:ind w:left="365" w:right="130" w:hanging="142"/>
        <w:rPr>
          <w:spacing w:val="-1"/>
        </w:rPr>
      </w:pPr>
      <w:r>
        <w:rPr>
          <w:spacing w:val="-1"/>
        </w:rPr>
        <w:t>Обр. Берковича</w:t>
      </w:r>
      <w:r>
        <w:t xml:space="preserve"> </w:t>
      </w:r>
      <w:r>
        <w:rPr>
          <w:spacing w:val="-1"/>
        </w:rPr>
        <w:t xml:space="preserve">И. </w:t>
      </w:r>
      <w:proofErr w:type="spellStart"/>
      <w:r>
        <w:rPr>
          <w:spacing w:val="-1"/>
        </w:rPr>
        <w:t>Бульба</w:t>
      </w:r>
      <w:proofErr w:type="spellEnd"/>
      <w:r>
        <w:t xml:space="preserve"> </w:t>
      </w:r>
      <w:proofErr w:type="spellStart"/>
      <w:r>
        <w:rPr>
          <w:spacing w:val="-1"/>
        </w:rPr>
        <w:t>укр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нар</w:t>
      </w:r>
      <w:proofErr w:type="gramStart"/>
      <w:r>
        <w:rPr>
          <w:spacing w:val="-1"/>
        </w:rPr>
        <w:t>.п</w:t>
      </w:r>
      <w:proofErr w:type="gramEnd"/>
      <w:r>
        <w:rPr>
          <w:spacing w:val="-1"/>
        </w:rPr>
        <w:t>есня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обр.</w:t>
      </w:r>
      <w:r>
        <w:rPr>
          <w:spacing w:val="33"/>
        </w:rPr>
        <w:t xml:space="preserve"> </w:t>
      </w:r>
      <w:r>
        <w:rPr>
          <w:spacing w:val="-1"/>
        </w:rPr>
        <w:t>Корольковой</w:t>
      </w:r>
      <w:r>
        <w:t xml:space="preserve"> </w:t>
      </w:r>
      <w:r>
        <w:rPr>
          <w:spacing w:val="-1"/>
        </w:rPr>
        <w:t>И. Пойду</w:t>
      </w:r>
      <w:r>
        <w:rPr>
          <w:spacing w:val="-4"/>
        </w:rPr>
        <w:t xml:space="preserve"> </w:t>
      </w:r>
      <w:r>
        <w:rPr>
          <w:spacing w:val="-1"/>
        </w:rPr>
        <w:t xml:space="preserve">ль </w:t>
      </w:r>
      <w:r>
        <w:t>я,</w:t>
      </w:r>
      <w:r>
        <w:rPr>
          <w:spacing w:val="-2"/>
        </w:rPr>
        <w:t xml:space="preserve"> </w:t>
      </w:r>
      <w:r>
        <w:t>выйду</w:t>
      </w:r>
      <w:r>
        <w:rPr>
          <w:spacing w:val="-4"/>
        </w:rPr>
        <w:t xml:space="preserve"> </w:t>
      </w:r>
      <w:r>
        <w:rPr>
          <w:spacing w:val="-1"/>
        </w:rPr>
        <w:t xml:space="preserve">ль </w:t>
      </w:r>
      <w:r>
        <w:t>я,</w:t>
      </w:r>
      <w:r>
        <w:rPr>
          <w:spacing w:val="-1"/>
        </w:rPr>
        <w:t xml:space="preserve"> Глинка</w:t>
      </w:r>
      <w:r>
        <w:t xml:space="preserve"> М.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перелож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2"/>
        </w:rPr>
        <w:t>Цыгановой</w:t>
      </w:r>
      <w:r>
        <w:t xml:space="preserve"> Г.</w:t>
      </w:r>
      <w:r>
        <w:rPr>
          <w:spacing w:val="-1"/>
        </w:rPr>
        <w:t xml:space="preserve"> Детская</w:t>
      </w:r>
      <w:r>
        <w:rPr>
          <w:spacing w:val="-3"/>
        </w:rPr>
        <w:t xml:space="preserve"> </w:t>
      </w:r>
      <w:r>
        <w:rPr>
          <w:spacing w:val="-1"/>
        </w:rPr>
        <w:t>полька.</w:t>
      </w:r>
    </w:p>
    <w:p w:rsidR="00D03893" w:rsidRDefault="00D03893" w:rsidP="00D03893">
      <w:pPr>
        <w:pStyle w:val="a3"/>
        <w:kinsoku w:val="0"/>
        <w:overflowPunct w:val="0"/>
        <w:ind w:left="365" w:right="130" w:hanging="142"/>
        <w:rPr>
          <w:spacing w:val="-1"/>
        </w:rPr>
        <w:sectPr w:rsidR="00D03893">
          <w:pgSz w:w="11910" w:h="16840"/>
          <w:pgMar w:top="760" w:right="480" w:bottom="1220" w:left="280" w:header="0" w:footer="1038" w:gutter="0"/>
          <w:cols w:num="2" w:space="720" w:equalWidth="0">
            <w:col w:w="4222" w:space="56"/>
            <w:col w:w="6872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9"/>
        <w:ind w:left="0"/>
        <w:rPr>
          <w:sz w:val="24"/>
          <w:szCs w:val="24"/>
        </w:rPr>
      </w:pPr>
    </w:p>
    <w:p w:rsidR="00D03893" w:rsidRDefault="00D03893" w:rsidP="00D03893">
      <w:pPr>
        <w:pStyle w:val="a3"/>
        <w:kinsoku w:val="0"/>
        <w:overflowPunct w:val="0"/>
        <w:spacing w:before="53"/>
        <w:ind w:left="852"/>
        <w:jc w:val="center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Третий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pacing w:val="-1"/>
          <w:sz w:val="36"/>
          <w:szCs w:val="36"/>
        </w:rPr>
        <w:t>класс</w:t>
      </w:r>
      <w:r>
        <w:rPr>
          <w:b/>
          <w:bCs/>
          <w:spacing w:val="2"/>
          <w:sz w:val="36"/>
          <w:szCs w:val="36"/>
        </w:rPr>
        <w:t xml:space="preserve"> </w:t>
      </w:r>
      <w:r>
        <w:rPr>
          <w:b/>
          <w:bCs/>
          <w:spacing w:val="-1"/>
          <w:sz w:val="36"/>
          <w:szCs w:val="36"/>
        </w:rPr>
        <w:t xml:space="preserve">(третий </w:t>
      </w:r>
      <w:r>
        <w:rPr>
          <w:b/>
          <w:bCs/>
          <w:sz w:val="36"/>
          <w:szCs w:val="36"/>
        </w:rPr>
        <w:t>год</w:t>
      </w:r>
      <w:r>
        <w:rPr>
          <w:b/>
          <w:bCs/>
          <w:spacing w:val="2"/>
          <w:sz w:val="36"/>
          <w:szCs w:val="36"/>
        </w:rPr>
        <w:t xml:space="preserve"> </w:t>
      </w:r>
      <w:r>
        <w:rPr>
          <w:b/>
          <w:bCs/>
          <w:spacing w:val="-1"/>
          <w:sz w:val="36"/>
          <w:szCs w:val="36"/>
        </w:rPr>
        <w:t>обучения)</w:t>
      </w:r>
    </w:p>
    <w:p w:rsidR="00D03893" w:rsidRDefault="00D03893" w:rsidP="00D03893">
      <w:pPr>
        <w:pStyle w:val="Heading2"/>
        <w:kinsoku w:val="0"/>
        <w:overflowPunct w:val="0"/>
        <w:spacing w:before="229"/>
        <w:ind w:left="852"/>
        <w:outlineLvl w:val="9"/>
        <w:rPr>
          <w:b w:val="0"/>
          <w:bCs w:val="0"/>
        </w:rPr>
      </w:pPr>
      <w:r>
        <w:rPr>
          <w:spacing w:val="-5"/>
        </w:rPr>
        <w:t>Полифонические</w:t>
      </w:r>
      <w:r>
        <w:rPr>
          <w:spacing w:val="-8"/>
        </w:rPr>
        <w:t xml:space="preserve"> </w:t>
      </w:r>
      <w:r>
        <w:rPr>
          <w:spacing w:val="-5"/>
        </w:rPr>
        <w:t>произведения</w:t>
      </w:r>
    </w:p>
    <w:p w:rsidR="00D03893" w:rsidRDefault="00D03893" w:rsidP="00D03893">
      <w:pPr>
        <w:pStyle w:val="a3"/>
        <w:kinsoku w:val="0"/>
        <w:overflowPunct w:val="0"/>
        <w:spacing w:before="1"/>
        <w:ind w:left="0"/>
        <w:rPr>
          <w:b/>
          <w:bCs/>
          <w:sz w:val="36"/>
          <w:szCs w:val="36"/>
        </w:rPr>
      </w:pP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1134"/>
          <w:tab w:val="left" w:pos="3971"/>
          <w:tab w:val="left" w:pos="5456"/>
          <w:tab w:val="left" w:pos="5883"/>
        </w:tabs>
        <w:kinsoku w:val="0"/>
        <w:overflowPunct w:val="0"/>
        <w:spacing w:line="275" w:lineRule="auto"/>
        <w:ind w:right="748" w:firstLine="0"/>
        <w:rPr>
          <w:spacing w:val="-1"/>
        </w:rPr>
      </w:pPr>
      <w:r>
        <w:rPr>
          <w:spacing w:val="-1"/>
        </w:rPr>
        <w:t xml:space="preserve">И. </w:t>
      </w:r>
      <w:r>
        <w:t>С.</w:t>
      </w:r>
      <w:r>
        <w:rPr>
          <w:spacing w:val="-2"/>
        </w:rPr>
        <w:t xml:space="preserve"> </w:t>
      </w:r>
      <w:r>
        <w:t>Бах.</w:t>
      </w:r>
      <w:r>
        <w:rPr>
          <w:spacing w:val="-1"/>
        </w:rPr>
        <w:t xml:space="preserve"> Маленькие</w:t>
      </w:r>
      <w:r>
        <w:rPr>
          <w:spacing w:val="-1"/>
        </w:rPr>
        <w:tab/>
      </w:r>
      <w:r>
        <w:rPr>
          <w:spacing w:val="-1"/>
          <w:w w:val="95"/>
        </w:rPr>
        <w:t>прелюдии</w:t>
      </w:r>
      <w:r>
        <w:rPr>
          <w:spacing w:val="-1"/>
          <w:w w:val="95"/>
        </w:rPr>
        <w:tab/>
      </w:r>
      <w:r>
        <w:t>и</w:t>
      </w:r>
      <w:r>
        <w:tab/>
      </w:r>
      <w:r>
        <w:rPr>
          <w:spacing w:val="-1"/>
        </w:rPr>
        <w:t xml:space="preserve">фуги. Тетрадь </w:t>
      </w:r>
      <w:r>
        <w:t xml:space="preserve">1 </w:t>
      </w:r>
      <w:r>
        <w:rPr>
          <w:spacing w:val="-1"/>
        </w:rPr>
        <w:t>Прелюдия</w:t>
      </w:r>
      <w:proofErr w:type="gramStart"/>
      <w:r>
        <w:t xml:space="preserve"> </w:t>
      </w:r>
      <w:r>
        <w:rPr>
          <w:spacing w:val="-1"/>
        </w:rPr>
        <w:t>Д</w:t>
      </w:r>
      <w:proofErr w:type="gramEnd"/>
      <w:r>
        <w:rPr>
          <w:spacing w:val="-1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мажор,</w:t>
      </w:r>
      <w:r>
        <w:rPr>
          <w:spacing w:val="37"/>
        </w:rPr>
        <w:t xml:space="preserve"> </w:t>
      </w:r>
      <w:r>
        <w:rPr>
          <w:spacing w:val="-1"/>
        </w:rPr>
        <w:t>Прелюдия</w:t>
      </w:r>
      <w:r>
        <w:t xml:space="preserve"> </w:t>
      </w:r>
      <w:r>
        <w:rPr>
          <w:spacing w:val="-1"/>
        </w:rPr>
        <w:t>соль минор.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1134"/>
          <w:tab w:val="left" w:pos="3971"/>
          <w:tab w:val="left" w:pos="5456"/>
          <w:tab w:val="left" w:pos="5883"/>
        </w:tabs>
        <w:kinsoku w:val="0"/>
        <w:overflowPunct w:val="0"/>
        <w:spacing w:line="275" w:lineRule="auto"/>
        <w:ind w:right="748" w:firstLine="0"/>
        <w:rPr>
          <w:spacing w:val="-1"/>
        </w:rPr>
        <w:sectPr w:rsidR="00D03893">
          <w:type w:val="continuous"/>
          <w:pgSz w:w="11910" w:h="16840"/>
          <w:pgMar w:top="780" w:right="480" w:bottom="280" w:left="280" w:header="720" w:footer="720" w:gutter="0"/>
          <w:cols w:space="720" w:equalWidth="0">
            <w:col w:w="1115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464"/>
          <w:tab w:val="left" w:pos="4945"/>
        </w:tabs>
        <w:kinsoku w:val="0"/>
        <w:overflowPunct w:val="0"/>
        <w:spacing w:before="46" w:line="275" w:lineRule="auto"/>
        <w:ind w:left="112" w:right="551" w:firstLine="0"/>
        <w:rPr>
          <w:spacing w:val="-1"/>
        </w:rPr>
      </w:pPr>
      <w:r>
        <w:rPr>
          <w:spacing w:val="-1"/>
        </w:rPr>
        <w:lastRenderedPageBreak/>
        <w:t>Нотная</w:t>
      </w:r>
      <w:r>
        <w:t xml:space="preserve"> </w:t>
      </w:r>
      <w:r>
        <w:rPr>
          <w:spacing w:val="-1"/>
        </w:rPr>
        <w:t>тетрадь</w:t>
      </w:r>
      <w:r>
        <w:rPr>
          <w:spacing w:val="-4"/>
        </w:rPr>
        <w:t xml:space="preserve"> </w:t>
      </w:r>
      <w:r>
        <w:rPr>
          <w:spacing w:val="-1"/>
        </w:rPr>
        <w:t xml:space="preserve">А.М. </w:t>
      </w:r>
      <w:r>
        <w:t>Бах:</w:t>
      </w:r>
      <w:r>
        <w:rPr>
          <w:spacing w:val="1"/>
        </w:rPr>
        <w:t xml:space="preserve"> </w:t>
      </w:r>
      <w:r>
        <w:rPr>
          <w:spacing w:val="-2"/>
        </w:rPr>
        <w:t>Менуэт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мажор,</w:t>
      </w:r>
      <w:r>
        <w:t xml:space="preserve"> </w:t>
      </w:r>
      <w:r>
        <w:rPr>
          <w:spacing w:val="-2"/>
        </w:rPr>
        <w:t>Менуэт</w:t>
      </w:r>
      <w:r>
        <w:rPr>
          <w:spacing w:val="1"/>
        </w:rPr>
        <w:t xml:space="preserve"> </w:t>
      </w:r>
      <w:r>
        <w:t xml:space="preserve">№7  </w:t>
      </w:r>
      <w:r>
        <w:rPr>
          <w:spacing w:val="-1"/>
        </w:rPr>
        <w:t>Соль</w:t>
      </w:r>
      <w:r>
        <w:rPr>
          <w:spacing w:val="68"/>
        </w:rPr>
        <w:t xml:space="preserve"> </w:t>
      </w:r>
      <w:r>
        <w:rPr>
          <w:spacing w:val="-1"/>
        </w:rPr>
        <w:t>мажор,</w:t>
      </w:r>
      <w:r>
        <w:rPr>
          <w:spacing w:val="49"/>
        </w:rPr>
        <w:t xml:space="preserve"> </w:t>
      </w:r>
      <w:r>
        <w:rPr>
          <w:spacing w:val="-1"/>
        </w:rPr>
        <w:t>Менуэт</w:t>
      </w:r>
      <w:r>
        <w:rPr>
          <w:spacing w:val="-2"/>
        </w:rPr>
        <w:t xml:space="preserve"> </w:t>
      </w:r>
      <w:r>
        <w:t>№9</w:t>
      </w:r>
      <w:r>
        <w:rPr>
          <w:spacing w:val="1"/>
        </w:rPr>
        <w:t xml:space="preserve"> </w:t>
      </w:r>
      <w:r>
        <w:rPr>
          <w:spacing w:val="-1"/>
        </w:rPr>
        <w:t xml:space="preserve">Си-бемоль мажор, </w:t>
      </w:r>
      <w:r>
        <w:rPr>
          <w:spacing w:val="-2"/>
        </w:rPr>
        <w:t>Менуэт</w:t>
      </w:r>
      <w:r>
        <w:rPr>
          <w:spacing w:val="-2"/>
        </w:rPr>
        <w:tab/>
      </w:r>
      <w:r>
        <w:rPr>
          <w:spacing w:val="-1"/>
        </w:rPr>
        <w:t>№14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 xml:space="preserve">минор, </w:t>
      </w:r>
      <w:r>
        <w:rPr>
          <w:spacing w:val="-2"/>
        </w:rPr>
        <w:t>Менуэт</w:t>
      </w:r>
      <w:r>
        <w:rPr>
          <w:spacing w:val="1"/>
        </w:rPr>
        <w:t xml:space="preserve"> </w:t>
      </w:r>
      <w:r>
        <w:t>№15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минор</w:t>
      </w:r>
      <w:proofErr w:type="gramEnd"/>
      <w:r>
        <w:rPr>
          <w:spacing w:val="-1"/>
        </w:rPr>
        <w:t>,</w:t>
      </w:r>
      <w:r>
        <w:rPr>
          <w:spacing w:val="47"/>
        </w:rPr>
        <w:t xml:space="preserve"> </w:t>
      </w:r>
      <w:r>
        <w:rPr>
          <w:spacing w:val="-1"/>
        </w:rPr>
        <w:t>Полонез №19</w:t>
      </w:r>
      <w:r>
        <w:rPr>
          <w:spacing w:val="1"/>
        </w:rPr>
        <w:t xml:space="preserve"> </w:t>
      </w:r>
      <w:r>
        <w:rPr>
          <w:spacing w:val="-1"/>
        </w:rPr>
        <w:t>соль минор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464"/>
        </w:tabs>
        <w:kinsoku w:val="0"/>
        <w:overflowPunct w:val="0"/>
        <w:spacing w:before="2"/>
        <w:ind w:left="463"/>
        <w:rPr>
          <w:spacing w:val="-1"/>
        </w:rPr>
      </w:pPr>
      <w:r>
        <w:rPr>
          <w:spacing w:val="-1"/>
        </w:rPr>
        <w:t xml:space="preserve">Бах </w:t>
      </w:r>
      <w:r>
        <w:rPr>
          <w:spacing w:val="-2"/>
        </w:rPr>
        <w:t xml:space="preserve">В.Ф. </w:t>
      </w:r>
      <w:r>
        <w:rPr>
          <w:spacing w:val="-1"/>
        </w:rPr>
        <w:t>Аллегро.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395"/>
        </w:tabs>
        <w:kinsoku w:val="0"/>
        <w:overflowPunct w:val="0"/>
        <w:spacing w:before="50"/>
        <w:ind w:left="394" w:hanging="282"/>
        <w:rPr>
          <w:spacing w:val="-4"/>
        </w:rPr>
      </w:pPr>
      <w:r>
        <w:rPr>
          <w:spacing w:val="-3"/>
        </w:rPr>
        <w:t>Бах</w:t>
      </w:r>
      <w:r>
        <w:rPr>
          <w:spacing w:val="-4"/>
        </w:rPr>
        <w:t xml:space="preserve"> </w:t>
      </w:r>
      <w:r>
        <w:rPr>
          <w:spacing w:val="-3"/>
        </w:rPr>
        <w:t>И.Х.</w:t>
      </w:r>
      <w:r>
        <w:rPr>
          <w:spacing w:val="-6"/>
        </w:rPr>
        <w:t xml:space="preserve"> </w:t>
      </w:r>
      <w:r>
        <w:rPr>
          <w:spacing w:val="-4"/>
        </w:rPr>
        <w:t>Аллегретто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387"/>
        </w:tabs>
        <w:kinsoku w:val="0"/>
        <w:overflowPunct w:val="0"/>
        <w:spacing w:before="47"/>
        <w:ind w:left="386" w:hanging="274"/>
        <w:rPr>
          <w:spacing w:val="-3"/>
        </w:rPr>
      </w:pPr>
      <w:r>
        <w:rPr>
          <w:spacing w:val="-4"/>
        </w:rPr>
        <w:t xml:space="preserve">Бах </w:t>
      </w:r>
      <w:r>
        <w:rPr>
          <w:spacing w:val="-3"/>
        </w:rPr>
        <w:t>Ф.Э.</w:t>
      </w:r>
      <w:r>
        <w:rPr>
          <w:spacing w:val="-9"/>
        </w:rPr>
        <w:t xml:space="preserve"> </w:t>
      </w:r>
      <w:r>
        <w:rPr>
          <w:spacing w:val="-4"/>
        </w:rPr>
        <w:t>Менуэт</w:t>
      </w:r>
      <w:r>
        <w:rPr>
          <w:spacing w:val="-8"/>
        </w:rPr>
        <w:t xml:space="preserve"> </w:t>
      </w:r>
      <w:r>
        <w:rPr>
          <w:spacing w:val="-1"/>
        </w:rPr>
        <w:t>фа</w:t>
      </w:r>
      <w:r>
        <w:rPr>
          <w:spacing w:val="-8"/>
        </w:rPr>
        <w:t xml:space="preserve"> </w:t>
      </w:r>
      <w:r>
        <w:rPr>
          <w:spacing w:val="-3"/>
        </w:rPr>
        <w:t>минор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387"/>
        </w:tabs>
        <w:kinsoku w:val="0"/>
        <w:overflowPunct w:val="0"/>
        <w:spacing w:before="47"/>
        <w:ind w:left="386" w:hanging="274"/>
        <w:rPr>
          <w:spacing w:val="-2"/>
        </w:rPr>
      </w:pPr>
      <w:r>
        <w:rPr>
          <w:spacing w:val="-3"/>
        </w:rPr>
        <w:t>Гендель</w:t>
      </w:r>
      <w:r>
        <w:rPr>
          <w:spacing w:val="-7"/>
        </w:rPr>
        <w:t xml:space="preserve"> </w:t>
      </w:r>
      <w:r>
        <w:rPr>
          <w:spacing w:val="-1"/>
        </w:rPr>
        <w:t>Г.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Аллеманда</w:t>
      </w:r>
      <w:proofErr w:type="spellEnd"/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Шалость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387"/>
        </w:tabs>
        <w:kinsoku w:val="0"/>
        <w:overflowPunct w:val="0"/>
        <w:spacing w:before="50"/>
        <w:ind w:left="386" w:hanging="274"/>
        <w:rPr>
          <w:spacing w:val="-2"/>
        </w:rPr>
      </w:pPr>
      <w:proofErr w:type="spellStart"/>
      <w:r>
        <w:rPr>
          <w:spacing w:val="-3"/>
        </w:rPr>
        <w:t>Еникеев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Сайдашстан</w:t>
      </w:r>
      <w:proofErr w:type="spellEnd"/>
      <w:r>
        <w:rPr>
          <w:spacing w:val="-2"/>
        </w:rPr>
        <w:t>.</w:t>
      </w:r>
      <w:r>
        <w:rPr>
          <w:spacing w:val="-6"/>
        </w:rPr>
        <w:t xml:space="preserve"> </w:t>
      </w:r>
      <w:r>
        <w:rPr>
          <w:spacing w:val="-2"/>
        </w:rPr>
        <w:t>Жаворонок</w:t>
      </w:r>
      <w:r>
        <w:t xml:space="preserve"> </w:t>
      </w:r>
      <w:r>
        <w:rPr>
          <w:spacing w:val="-2"/>
        </w:rPr>
        <w:t>(канон).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380"/>
        </w:tabs>
        <w:kinsoku w:val="0"/>
        <w:overflowPunct w:val="0"/>
        <w:spacing w:before="47"/>
        <w:ind w:left="379" w:hanging="267"/>
        <w:rPr>
          <w:spacing w:val="-2"/>
        </w:rPr>
      </w:pPr>
      <w:proofErr w:type="spellStart"/>
      <w:r>
        <w:rPr>
          <w:spacing w:val="-5"/>
        </w:rPr>
        <w:t>Калимуллин</w:t>
      </w:r>
      <w:proofErr w:type="spellEnd"/>
      <w:r>
        <w:rPr>
          <w:spacing w:val="-7"/>
        </w:rPr>
        <w:t xml:space="preserve"> </w:t>
      </w:r>
      <w:r>
        <w:rPr>
          <w:spacing w:val="-3"/>
        </w:rPr>
        <w:t>Р.</w:t>
      </w:r>
      <w:r>
        <w:rPr>
          <w:spacing w:val="-1"/>
        </w:rPr>
        <w:t xml:space="preserve"> </w:t>
      </w:r>
      <w:r>
        <w:rPr>
          <w:spacing w:val="4"/>
        </w:rPr>
        <w:t>Детские</w:t>
      </w:r>
      <w:r>
        <w:rPr>
          <w:spacing w:val="8"/>
        </w:rPr>
        <w:t xml:space="preserve"> </w:t>
      </w:r>
      <w:r>
        <w:rPr>
          <w:spacing w:val="2"/>
        </w:rPr>
        <w:t>пьесы</w:t>
      </w:r>
      <w:r>
        <w:rPr>
          <w:spacing w:val="9"/>
        </w:rPr>
        <w:t xml:space="preserve"> </w:t>
      </w:r>
      <w:r>
        <w:rPr>
          <w:spacing w:val="2"/>
        </w:rPr>
        <w:t>для</w:t>
      </w:r>
      <w:r>
        <w:rPr>
          <w:spacing w:val="9"/>
        </w:rPr>
        <w:t xml:space="preserve"> </w:t>
      </w:r>
      <w:r>
        <w:rPr>
          <w:spacing w:val="3"/>
        </w:rPr>
        <w:t>фортепиано:</w:t>
      </w:r>
      <w:r>
        <w:rPr>
          <w:spacing w:val="9"/>
        </w:rPr>
        <w:t xml:space="preserve"> </w:t>
      </w:r>
      <w:r>
        <w:rPr>
          <w:spacing w:val="3"/>
        </w:rPr>
        <w:t>Прелюдия</w:t>
      </w:r>
      <w:r>
        <w:rPr>
          <w:spacing w:val="9"/>
        </w:rPr>
        <w:t xml:space="preserve"> </w:t>
      </w:r>
      <w:r>
        <w:rPr>
          <w:spacing w:val="2"/>
        </w:rPr>
        <w:t>ре</w:t>
      </w:r>
      <w:r>
        <w:rPr>
          <w:spacing w:val="16"/>
        </w:rPr>
        <w:t xml:space="preserve"> </w:t>
      </w:r>
      <w:r>
        <w:rPr>
          <w:spacing w:val="-2"/>
        </w:rPr>
        <w:t>минор,</w:t>
      </w:r>
      <w:r>
        <w:rPr>
          <w:spacing w:val="-4"/>
        </w:rPr>
        <w:t xml:space="preserve"> </w:t>
      </w:r>
      <w:r>
        <w:rPr>
          <w:spacing w:val="-2"/>
        </w:rPr>
        <w:t>Инвенция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392"/>
        </w:tabs>
        <w:kinsoku w:val="0"/>
        <w:overflowPunct w:val="0"/>
        <w:spacing w:before="47"/>
        <w:ind w:left="391" w:hanging="279"/>
        <w:rPr>
          <w:spacing w:val="-2"/>
        </w:rPr>
      </w:pPr>
      <w:proofErr w:type="spellStart"/>
      <w:r>
        <w:rPr>
          <w:spacing w:val="-2"/>
        </w:rPr>
        <w:t>Лядов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А.</w:t>
      </w:r>
      <w:r>
        <w:rPr>
          <w:spacing w:val="-4"/>
        </w:rPr>
        <w:t xml:space="preserve"> </w:t>
      </w:r>
      <w:r>
        <w:rPr>
          <w:spacing w:val="-2"/>
        </w:rPr>
        <w:t>Четыре</w:t>
      </w:r>
      <w:r>
        <w:rPr>
          <w:spacing w:val="-6"/>
        </w:rPr>
        <w:t xml:space="preserve"> </w:t>
      </w:r>
      <w:r>
        <w:rPr>
          <w:spacing w:val="-2"/>
        </w:rPr>
        <w:t>народные</w:t>
      </w:r>
      <w:r>
        <w:rPr>
          <w:spacing w:val="-6"/>
        </w:rPr>
        <w:t xml:space="preserve"> </w:t>
      </w:r>
      <w:r>
        <w:rPr>
          <w:spacing w:val="-2"/>
        </w:rPr>
        <w:t>песни:</w:t>
      </w:r>
      <w:r>
        <w:rPr>
          <w:spacing w:val="1"/>
        </w:rPr>
        <w:t xml:space="preserve"> </w:t>
      </w:r>
      <w:r>
        <w:rPr>
          <w:spacing w:val="-2"/>
        </w:rPr>
        <w:t>Подблюдная.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531"/>
        </w:tabs>
        <w:kinsoku w:val="0"/>
        <w:overflowPunct w:val="0"/>
        <w:spacing w:before="47"/>
        <w:ind w:left="530" w:hanging="418"/>
        <w:rPr>
          <w:spacing w:val="-3"/>
        </w:rPr>
      </w:pPr>
      <w:r>
        <w:rPr>
          <w:spacing w:val="-4"/>
        </w:rPr>
        <w:t>Моцарт</w:t>
      </w:r>
      <w:r>
        <w:rPr>
          <w:spacing w:val="-11"/>
        </w:rPr>
        <w:t xml:space="preserve"> </w:t>
      </w:r>
      <w:r>
        <w:rPr>
          <w:spacing w:val="-3"/>
        </w:rPr>
        <w:t>Л.</w:t>
      </w:r>
      <w:r>
        <w:rPr>
          <w:spacing w:val="-4"/>
        </w:rPr>
        <w:t xml:space="preserve"> </w:t>
      </w:r>
      <w:r>
        <w:rPr>
          <w:spacing w:val="1"/>
        </w:rPr>
        <w:t>Сборник</w:t>
      </w:r>
      <w:r>
        <w:rPr>
          <w:spacing w:val="4"/>
        </w:rPr>
        <w:t xml:space="preserve"> </w:t>
      </w:r>
      <w:r>
        <w:t>фортепианных</w:t>
      </w:r>
      <w:r>
        <w:rPr>
          <w:spacing w:val="3"/>
        </w:rPr>
        <w:t xml:space="preserve"> </w:t>
      </w:r>
      <w:r>
        <w:rPr>
          <w:spacing w:val="1"/>
        </w:rPr>
        <w:t>пьес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1"/>
        </w:rPr>
        <w:t>начинающих:</w:t>
      </w:r>
      <w:r>
        <w:rPr>
          <w:spacing w:val="13"/>
        </w:rPr>
        <w:t xml:space="preserve"> </w:t>
      </w:r>
      <w:proofErr w:type="spellStart"/>
      <w:r>
        <w:rPr>
          <w:spacing w:val="-3"/>
        </w:rPr>
        <w:t>Бурре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ре</w:t>
      </w:r>
      <w:r>
        <w:rPr>
          <w:spacing w:val="-6"/>
        </w:rPr>
        <w:t xml:space="preserve"> </w:t>
      </w:r>
      <w:r>
        <w:rPr>
          <w:spacing w:val="-3"/>
        </w:rPr>
        <w:t>минор.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536"/>
        </w:tabs>
        <w:kinsoku w:val="0"/>
        <w:overflowPunct w:val="0"/>
        <w:spacing w:before="50"/>
        <w:ind w:left="535" w:hanging="423"/>
        <w:rPr>
          <w:spacing w:val="-1"/>
        </w:rPr>
      </w:pPr>
      <w:proofErr w:type="spellStart"/>
      <w:r>
        <w:rPr>
          <w:spacing w:val="-5"/>
        </w:rPr>
        <w:t>Мясковский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Н.</w:t>
      </w:r>
      <w:r>
        <w:rPr>
          <w:spacing w:val="-11"/>
        </w:rPr>
        <w:t xml:space="preserve"> </w:t>
      </w:r>
      <w:r>
        <w:t xml:space="preserve">Соч. </w:t>
      </w:r>
      <w:r>
        <w:rPr>
          <w:spacing w:val="-1"/>
        </w:rPr>
        <w:t>43. Полевая</w:t>
      </w:r>
      <w:r>
        <w:rPr>
          <w:spacing w:val="-3"/>
        </w:rPr>
        <w:t xml:space="preserve"> </w:t>
      </w:r>
      <w:r>
        <w:rPr>
          <w:spacing w:val="-1"/>
        </w:rPr>
        <w:t>песня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526"/>
          <w:tab w:val="left" w:pos="2943"/>
          <w:tab w:val="left" w:pos="4165"/>
          <w:tab w:val="left" w:pos="4676"/>
          <w:tab w:val="left" w:pos="6139"/>
          <w:tab w:val="left" w:pos="6701"/>
        </w:tabs>
        <w:kinsoku w:val="0"/>
        <w:overflowPunct w:val="0"/>
        <w:spacing w:before="47" w:line="276" w:lineRule="auto"/>
        <w:ind w:left="112" w:right="116" w:firstLine="0"/>
        <w:rPr>
          <w:spacing w:val="-1"/>
        </w:rPr>
      </w:pPr>
      <w:r>
        <w:rPr>
          <w:spacing w:val="-3"/>
        </w:rPr>
        <w:t>Фортепиано.</w:t>
      </w:r>
      <w:r>
        <w:rPr>
          <w:spacing w:val="-6"/>
        </w:rPr>
        <w:t xml:space="preserve"> </w:t>
      </w:r>
      <w:r>
        <w:rPr>
          <w:spacing w:val="-2"/>
        </w:rPr>
        <w:t>Третий класс.</w:t>
      </w:r>
      <w:r>
        <w:rPr>
          <w:spacing w:val="69"/>
        </w:rPr>
        <w:t xml:space="preserve"> </w:t>
      </w:r>
      <w:r>
        <w:rPr>
          <w:spacing w:val="2"/>
        </w:rPr>
        <w:t>Составитель</w:t>
      </w:r>
      <w:r>
        <w:rPr>
          <w:spacing w:val="5"/>
        </w:rPr>
        <w:t xml:space="preserve"> </w:t>
      </w:r>
      <w:proofErr w:type="spellStart"/>
      <w:r>
        <w:rPr>
          <w:spacing w:val="2"/>
        </w:rPr>
        <w:t>Милич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2"/>
        </w:rPr>
        <w:t>Б.:Павлюченко</w:t>
      </w:r>
      <w:proofErr w:type="spellEnd"/>
      <w:r>
        <w:rPr>
          <w:spacing w:val="7"/>
        </w:rPr>
        <w:t xml:space="preserve"> </w:t>
      </w:r>
      <w:r>
        <w:rPr>
          <w:spacing w:val="2"/>
        </w:rPr>
        <w:t>С.</w:t>
      </w:r>
      <w:r>
        <w:rPr>
          <w:spacing w:val="8"/>
        </w:rPr>
        <w:t xml:space="preserve"> </w:t>
      </w:r>
      <w:proofErr w:type="spellStart"/>
      <w:r>
        <w:rPr>
          <w:spacing w:val="2"/>
        </w:rPr>
        <w:t>Фугетта</w:t>
      </w:r>
      <w:proofErr w:type="spellEnd"/>
      <w:r>
        <w:rPr>
          <w:spacing w:val="17"/>
        </w:rPr>
        <w:t xml:space="preserve"> </w:t>
      </w:r>
      <w:r>
        <w:t>ля</w:t>
      </w:r>
      <w:r>
        <w:rPr>
          <w:spacing w:val="54"/>
        </w:rPr>
        <w:t xml:space="preserve"> </w:t>
      </w:r>
      <w:r>
        <w:rPr>
          <w:spacing w:val="1"/>
        </w:rPr>
        <w:t>минор, Бах</w:t>
      </w:r>
      <w:r>
        <w:rPr>
          <w:spacing w:val="4"/>
        </w:rPr>
        <w:t xml:space="preserve"> </w:t>
      </w:r>
      <w:r>
        <w:t>И.С.</w:t>
      </w:r>
      <w:r>
        <w:rPr>
          <w:spacing w:val="3"/>
        </w:rPr>
        <w:t xml:space="preserve"> </w:t>
      </w:r>
      <w:r>
        <w:t>Ария</w:t>
      </w:r>
      <w:r>
        <w:rPr>
          <w:spacing w:val="2"/>
        </w:rPr>
        <w:t xml:space="preserve"> </w:t>
      </w:r>
      <w:r>
        <w:rPr>
          <w:spacing w:val="1"/>
        </w:rPr>
        <w:t xml:space="preserve">соль </w:t>
      </w:r>
      <w:r>
        <w:t>минор,</w:t>
      </w:r>
      <w:r>
        <w:rPr>
          <w:spacing w:val="3"/>
        </w:rPr>
        <w:t xml:space="preserve"> </w:t>
      </w:r>
      <w:r>
        <w:t>Кригер</w:t>
      </w:r>
      <w:r>
        <w:rPr>
          <w:spacing w:val="4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rPr>
          <w:spacing w:val="-1"/>
        </w:rPr>
        <w:t>Сарабанда</w:t>
      </w:r>
      <w:r>
        <w:t xml:space="preserve"> ре</w:t>
      </w:r>
      <w:r>
        <w:rPr>
          <w:spacing w:val="-2"/>
        </w:rPr>
        <w:t xml:space="preserve"> </w:t>
      </w:r>
      <w:r>
        <w:rPr>
          <w:spacing w:val="-1"/>
        </w:rPr>
        <w:t xml:space="preserve">минор, </w:t>
      </w:r>
      <w:proofErr w:type="spellStart"/>
      <w:r>
        <w:rPr>
          <w:spacing w:val="-1"/>
        </w:rPr>
        <w:t>Корелли</w:t>
      </w:r>
      <w:proofErr w:type="spellEnd"/>
      <w:r>
        <w:t xml:space="preserve"> </w:t>
      </w:r>
      <w:r>
        <w:rPr>
          <w:spacing w:val="-1"/>
        </w:rPr>
        <w:t>А.</w:t>
      </w:r>
      <w:r>
        <w:rPr>
          <w:spacing w:val="34"/>
        </w:rPr>
        <w:t xml:space="preserve"> </w:t>
      </w:r>
      <w:r>
        <w:rPr>
          <w:spacing w:val="-1"/>
        </w:rPr>
        <w:t>Сарабанда</w:t>
      </w:r>
      <w:r>
        <w:t xml:space="preserve"> ми </w:t>
      </w:r>
      <w:r>
        <w:rPr>
          <w:spacing w:val="-2"/>
        </w:rPr>
        <w:t>минор,</w:t>
      </w:r>
      <w:r>
        <w:rPr>
          <w:spacing w:val="-2"/>
        </w:rPr>
        <w:tab/>
      </w:r>
      <w:proofErr w:type="spellStart"/>
      <w:r>
        <w:rPr>
          <w:spacing w:val="-1"/>
          <w:w w:val="95"/>
        </w:rPr>
        <w:t>Телеман</w:t>
      </w:r>
      <w:proofErr w:type="spellEnd"/>
      <w:r>
        <w:rPr>
          <w:spacing w:val="-1"/>
          <w:w w:val="95"/>
        </w:rPr>
        <w:tab/>
      </w:r>
      <w:r>
        <w:t>Г.</w:t>
      </w:r>
      <w:r>
        <w:tab/>
      </w:r>
      <w:r>
        <w:rPr>
          <w:spacing w:val="-1"/>
        </w:rPr>
        <w:t>Модерато</w:t>
      </w:r>
      <w:r>
        <w:rPr>
          <w:spacing w:val="-1"/>
        </w:rPr>
        <w:tab/>
      </w:r>
      <w:proofErr w:type="gramStart"/>
      <w:r>
        <w:rPr>
          <w:spacing w:val="-1"/>
        </w:rPr>
        <w:t>до</w:t>
      </w:r>
      <w:proofErr w:type="gramEnd"/>
      <w:r>
        <w:rPr>
          <w:spacing w:val="-1"/>
        </w:rPr>
        <w:tab/>
      </w:r>
      <w:proofErr w:type="gramStart"/>
      <w:r>
        <w:rPr>
          <w:spacing w:val="-1"/>
        </w:rPr>
        <w:t>минор</w:t>
      </w:r>
      <w:proofErr w:type="gramEnd"/>
      <w:r>
        <w:rPr>
          <w:spacing w:val="-1"/>
        </w:rPr>
        <w:t xml:space="preserve">, </w:t>
      </w:r>
      <w:proofErr w:type="spellStart"/>
      <w:r>
        <w:rPr>
          <w:spacing w:val="-1"/>
        </w:rPr>
        <w:t>Скарлатти</w:t>
      </w:r>
      <w:proofErr w:type="spellEnd"/>
      <w:r>
        <w:rPr>
          <w:spacing w:val="-3"/>
        </w:rPr>
        <w:t xml:space="preserve"> </w:t>
      </w:r>
      <w:r>
        <w:t xml:space="preserve">Д. </w:t>
      </w:r>
      <w:r>
        <w:rPr>
          <w:spacing w:val="-1"/>
        </w:rPr>
        <w:t>Ария</w:t>
      </w:r>
      <w:r>
        <w:rPr>
          <w:spacing w:val="47"/>
        </w:rPr>
        <w:t xml:space="preserve"> </w:t>
      </w:r>
      <w:r>
        <w:t xml:space="preserve">ре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85"/>
        </w:numPr>
        <w:tabs>
          <w:tab w:val="left" w:pos="535"/>
          <w:tab w:val="left" w:pos="1110"/>
          <w:tab w:val="left" w:pos="1661"/>
          <w:tab w:val="left" w:pos="2863"/>
          <w:tab w:val="left" w:pos="3920"/>
          <w:tab w:val="left" w:pos="4910"/>
          <w:tab w:val="left" w:pos="6824"/>
          <w:tab w:val="left" w:pos="7383"/>
          <w:tab w:val="left" w:pos="8655"/>
          <w:tab w:val="left" w:pos="9085"/>
        </w:tabs>
        <w:kinsoku w:val="0"/>
        <w:overflowPunct w:val="0"/>
        <w:spacing w:before="1" w:line="276" w:lineRule="auto"/>
        <w:ind w:left="112" w:right="191" w:firstLine="0"/>
        <w:rPr>
          <w:spacing w:val="-2"/>
        </w:rPr>
      </w:pPr>
      <w:r>
        <w:rPr>
          <w:spacing w:val="-1"/>
        </w:rPr>
        <w:t>Хрестоматия</w:t>
      </w:r>
      <w:r>
        <w:t xml:space="preserve"> 3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  <w:r>
        <w:t xml:space="preserve"> Составители</w:t>
      </w:r>
      <w:r>
        <w:tab/>
      </w:r>
      <w:proofErr w:type="spellStart"/>
      <w:r>
        <w:t>Любомудрова</w:t>
      </w:r>
      <w:proofErr w:type="spellEnd"/>
      <w:r>
        <w:tab/>
        <w:t>Н..</w:t>
      </w:r>
      <w:r>
        <w:tab/>
        <w:t>Сорокин</w:t>
      </w:r>
      <w:r>
        <w:tab/>
        <w:t>К.,</w:t>
      </w:r>
      <w:r>
        <w:rPr>
          <w:spacing w:val="64"/>
        </w:rPr>
        <w:t xml:space="preserve"> </w:t>
      </w:r>
      <w:r>
        <w:t>Туманян</w:t>
      </w:r>
      <w:r>
        <w:rPr>
          <w:spacing w:val="4"/>
        </w:rPr>
        <w:t xml:space="preserve"> </w:t>
      </w:r>
      <w:r>
        <w:t>А.;</w:t>
      </w:r>
      <w:r>
        <w:rPr>
          <w:spacing w:val="2"/>
        </w:rPr>
        <w:t xml:space="preserve"> </w:t>
      </w:r>
      <w:r>
        <w:t>Гендель</w:t>
      </w:r>
      <w:r>
        <w:rPr>
          <w:spacing w:val="3"/>
        </w:rPr>
        <w:t xml:space="preserve"> </w:t>
      </w:r>
      <w:r>
        <w:rPr>
          <w:spacing w:val="1"/>
        </w:rPr>
        <w:t>Г.</w:t>
      </w:r>
      <w:r>
        <w:rPr>
          <w:spacing w:val="3"/>
        </w:rPr>
        <w:t xml:space="preserve"> </w:t>
      </w:r>
      <w:r>
        <w:rPr>
          <w:spacing w:val="2"/>
        </w:rPr>
        <w:t>Фуга</w:t>
      </w:r>
      <w:r>
        <w:rPr>
          <w:spacing w:val="3"/>
        </w:rPr>
        <w:t xml:space="preserve"> </w:t>
      </w:r>
      <w:proofErr w:type="gramStart"/>
      <w:r>
        <w:t>До</w:t>
      </w:r>
      <w:proofErr w:type="gramEnd"/>
      <w:r>
        <w:rPr>
          <w:spacing w:val="5"/>
        </w:rPr>
        <w:t xml:space="preserve"> </w:t>
      </w:r>
      <w:proofErr w:type="gramStart"/>
      <w:r>
        <w:rPr>
          <w:spacing w:val="1"/>
        </w:rPr>
        <w:t>мажор</w:t>
      </w:r>
      <w:proofErr w:type="gramEnd"/>
      <w:r>
        <w:rPr>
          <w:spacing w:val="1"/>
        </w:rPr>
        <w:t>, Моцарт</w:t>
      </w:r>
      <w:r>
        <w:rPr>
          <w:spacing w:val="5"/>
        </w:rPr>
        <w:t xml:space="preserve"> </w:t>
      </w:r>
      <w:r>
        <w:t>Л.</w:t>
      </w:r>
      <w:r>
        <w:rPr>
          <w:spacing w:val="-2"/>
        </w:rPr>
        <w:t xml:space="preserve"> </w:t>
      </w:r>
      <w:proofErr w:type="spellStart"/>
      <w:r>
        <w:t>Буррэ</w:t>
      </w:r>
      <w:proofErr w:type="spellEnd"/>
      <w:r>
        <w:rPr>
          <w:spacing w:val="-1"/>
        </w:rPr>
        <w:t xml:space="preserve"> </w:t>
      </w:r>
      <w:r>
        <w:rPr>
          <w:spacing w:val="1"/>
        </w:rPr>
        <w:t xml:space="preserve">до </w:t>
      </w:r>
      <w:r>
        <w:t>минор,</w:t>
      </w:r>
      <w:r>
        <w:rPr>
          <w:spacing w:val="-1"/>
        </w:rPr>
        <w:t xml:space="preserve"> </w:t>
      </w:r>
      <w:r>
        <w:t>Бах</w:t>
      </w:r>
      <w:r>
        <w:rPr>
          <w:spacing w:val="2"/>
        </w:rPr>
        <w:t xml:space="preserve"> </w:t>
      </w:r>
      <w:r>
        <w:rPr>
          <w:spacing w:val="-1"/>
        </w:rPr>
        <w:t>И.С</w:t>
      </w:r>
      <w:r>
        <w:rPr>
          <w:spacing w:val="36"/>
        </w:rPr>
        <w:t xml:space="preserve"> </w:t>
      </w:r>
      <w:r>
        <w:t>Менуэт</w:t>
      </w:r>
      <w:r>
        <w:rPr>
          <w:spacing w:val="1"/>
        </w:rPr>
        <w:t xml:space="preserve"> </w:t>
      </w:r>
      <w:r>
        <w:t>соль минор,</w:t>
      </w:r>
      <w:r>
        <w:rPr>
          <w:spacing w:val="2"/>
        </w:rPr>
        <w:t xml:space="preserve"> </w:t>
      </w:r>
      <w:r>
        <w:t>Рамо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Менуэт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минор,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Арман</w:t>
      </w:r>
      <w:proofErr w:type="spellEnd"/>
      <w:r>
        <w:rPr>
          <w:spacing w:val="3"/>
        </w:rPr>
        <w:t xml:space="preserve"> </w:t>
      </w:r>
      <w:r>
        <w:t>Ж,</w:t>
      </w:r>
      <w:r>
        <w:rPr>
          <w:spacing w:val="1"/>
        </w:rPr>
        <w:t xml:space="preserve"> </w:t>
      </w:r>
      <w:proofErr w:type="spellStart"/>
      <w:r>
        <w:t>Фугетта</w:t>
      </w:r>
      <w:proofErr w:type="spellEnd"/>
      <w:r>
        <w:rPr>
          <w:spacing w:val="7"/>
        </w:rPr>
        <w:t xml:space="preserve"> </w:t>
      </w:r>
      <w:r>
        <w:t>До</w:t>
      </w:r>
      <w:r>
        <w:tab/>
      </w:r>
      <w:r>
        <w:rPr>
          <w:spacing w:val="-1"/>
        </w:rPr>
        <w:t>мажор,</w:t>
      </w:r>
      <w:r>
        <w:rPr>
          <w:spacing w:val="30"/>
        </w:rPr>
        <w:t xml:space="preserve"> </w:t>
      </w:r>
      <w:r>
        <w:rPr>
          <w:spacing w:val="-1"/>
        </w:rPr>
        <w:t>Кребс</w:t>
      </w:r>
      <w:r>
        <w:rPr>
          <w:spacing w:val="-1"/>
        </w:rPr>
        <w:tab/>
        <w:t>И.</w:t>
      </w:r>
      <w:r>
        <w:rPr>
          <w:spacing w:val="-1"/>
        </w:rPr>
        <w:tab/>
      </w:r>
      <w:proofErr w:type="spellStart"/>
      <w:r>
        <w:rPr>
          <w:spacing w:val="-1"/>
        </w:rPr>
        <w:t>Паспье</w:t>
      </w:r>
      <w:proofErr w:type="spellEnd"/>
      <w:r>
        <w:rPr>
          <w:spacing w:val="-1"/>
        </w:rPr>
        <w:t>,</w:t>
      </w:r>
      <w:r>
        <w:rPr>
          <w:spacing w:val="-1"/>
        </w:rPr>
        <w:tab/>
      </w:r>
      <w:proofErr w:type="spellStart"/>
      <w:r>
        <w:rPr>
          <w:spacing w:val="-1"/>
        </w:rPr>
        <w:t>Балтин</w:t>
      </w:r>
      <w:proofErr w:type="spellEnd"/>
      <w:r>
        <w:rPr>
          <w:spacing w:val="-1"/>
        </w:rPr>
        <w:tab/>
        <w:t>А. Перекличка,</w:t>
      </w:r>
      <w:r>
        <w:rPr>
          <w:spacing w:val="-3"/>
        </w:rPr>
        <w:t xml:space="preserve"> </w:t>
      </w: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rPr>
          <w:spacing w:val="-1"/>
        </w:rPr>
        <w:t>Куранта</w:t>
      </w:r>
      <w:r>
        <w:t xml:space="preserve"> ре </w:t>
      </w:r>
      <w:r>
        <w:rPr>
          <w:spacing w:val="-2"/>
        </w:rPr>
        <w:t>минор.</w:t>
      </w:r>
    </w:p>
    <w:p w:rsidR="00D03893" w:rsidRDefault="00D03893" w:rsidP="00D03893">
      <w:pPr>
        <w:pStyle w:val="Heading1"/>
        <w:kinsoku w:val="0"/>
        <w:overflowPunct w:val="0"/>
        <w:spacing w:before="244"/>
        <w:outlineLvl w:val="9"/>
        <w:rPr>
          <w:b w:val="0"/>
          <w:bCs w:val="0"/>
        </w:rPr>
      </w:pPr>
      <w:r>
        <w:rPr>
          <w:spacing w:val="-3"/>
        </w:rPr>
        <w:t>Произведения</w:t>
      </w:r>
      <w:r>
        <w:rPr>
          <w:spacing w:val="-30"/>
        </w:rPr>
        <w:t xml:space="preserve"> </w:t>
      </w:r>
      <w:r>
        <w:rPr>
          <w:spacing w:val="-3"/>
        </w:rPr>
        <w:t>крупной</w:t>
      </w:r>
      <w:r>
        <w:rPr>
          <w:spacing w:val="-27"/>
        </w:rPr>
        <w:t xml:space="preserve"> </w:t>
      </w:r>
      <w:r>
        <w:rPr>
          <w:spacing w:val="-3"/>
        </w:rPr>
        <w:t>формы</w:t>
      </w:r>
    </w:p>
    <w:p w:rsidR="00D03893" w:rsidRDefault="00D03893" w:rsidP="00D03893">
      <w:pPr>
        <w:pStyle w:val="a3"/>
        <w:kinsoku w:val="0"/>
        <w:overflowPunct w:val="0"/>
        <w:spacing w:before="49"/>
      </w:pPr>
      <w:r>
        <w:rPr>
          <w:sz w:val="32"/>
          <w:szCs w:val="32"/>
        </w:rPr>
        <w:t>1.</w:t>
      </w:r>
      <w:r>
        <w:rPr>
          <w:spacing w:val="-2"/>
          <w:sz w:val="32"/>
          <w:szCs w:val="32"/>
        </w:rPr>
        <w:t xml:space="preserve"> </w:t>
      </w:r>
      <w:proofErr w:type="spellStart"/>
      <w:r>
        <w:rPr>
          <w:spacing w:val="-2"/>
        </w:rPr>
        <w:t>Андрэ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А. Соч.34</w:t>
      </w:r>
      <w:r>
        <w:rPr>
          <w:spacing w:val="-4"/>
        </w:rPr>
        <w:t xml:space="preserve"> </w:t>
      </w:r>
      <w:r>
        <w:rPr>
          <w:spacing w:val="-1"/>
        </w:rPr>
        <w:t>Сонатина</w:t>
      </w:r>
      <w: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2"/>
        </w:rPr>
        <w:t xml:space="preserve">мажор, </w:t>
      </w:r>
      <w:r>
        <w:t>ч. 1.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387"/>
        </w:tabs>
        <w:kinsoku w:val="0"/>
        <w:overflowPunct w:val="0"/>
        <w:spacing w:before="56"/>
      </w:pPr>
      <w:r>
        <w:rPr>
          <w:spacing w:val="-4"/>
        </w:rPr>
        <w:t>Беркович</w:t>
      </w:r>
      <w:r>
        <w:rPr>
          <w:spacing w:val="-5"/>
        </w:rPr>
        <w:t xml:space="preserve"> </w:t>
      </w:r>
      <w:r>
        <w:rPr>
          <w:spacing w:val="-2"/>
        </w:rPr>
        <w:t>И.</w:t>
      </w:r>
      <w:r>
        <w:rPr>
          <w:spacing w:val="-6"/>
        </w:rPr>
        <w:t xml:space="preserve"> </w:t>
      </w:r>
      <w:r>
        <w:rPr>
          <w:spacing w:val="-1"/>
        </w:rPr>
        <w:t xml:space="preserve">Концерт </w:t>
      </w:r>
      <w:r>
        <w:t>№2,</w:t>
      </w:r>
      <w:r>
        <w:rPr>
          <w:spacing w:val="3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и III</w:t>
      </w:r>
      <w:r>
        <w:rPr>
          <w:spacing w:val="2"/>
        </w:rPr>
        <w:t xml:space="preserve"> </w:t>
      </w:r>
      <w:r>
        <w:t>ч.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387"/>
        </w:tabs>
        <w:kinsoku w:val="0"/>
        <w:overflowPunct w:val="0"/>
        <w:spacing w:before="47"/>
        <w:rPr>
          <w:spacing w:val="-2"/>
        </w:rPr>
      </w:pPr>
      <w:r>
        <w:rPr>
          <w:spacing w:val="-4"/>
        </w:rPr>
        <w:t>Бетховен</w:t>
      </w:r>
      <w:r>
        <w:rPr>
          <w:spacing w:val="-5"/>
        </w:rPr>
        <w:t xml:space="preserve"> </w:t>
      </w:r>
      <w:r>
        <w:rPr>
          <w:spacing w:val="-3"/>
        </w:rPr>
        <w:t>Л.</w:t>
      </w:r>
      <w:r>
        <w:rPr>
          <w:spacing w:val="-4"/>
        </w:rPr>
        <w:t xml:space="preserve"> </w:t>
      </w:r>
      <w:r>
        <w:t>.</w:t>
      </w:r>
      <w:r>
        <w:rPr>
          <w:spacing w:val="-1"/>
        </w:rPr>
        <w:t xml:space="preserve"> Сонатина №5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2"/>
        </w:rPr>
        <w:t>мажор,</w:t>
      </w:r>
      <w:r>
        <w:rPr>
          <w:spacing w:val="-1"/>
        </w:rPr>
        <w:t xml:space="preserve"> </w:t>
      </w:r>
      <w:r>
        <w:t>Ч.1</w:t>
      </w:r>
      <w:r>
        <w:rPr>
          <w:spacing w:val="1"/>
        </w:rPr>
        <w:t xml:space="preserve"> </w:t>
      </w:r>
      <w:r>
        <w:rPr>
          <w:spacing w:val="-2"/>
        </w:rPr>
        <w:t>Сонатина</w:t>
      </w:r>
      <w:r>
        <w:rPr>
          <w:spacing w:val="-6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мандолины.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387"/>
        </w:tabs>
        <w:kinsoku w:val="0"/>
        <w:overflowPunct w:val="0"/>
        <w:spacing w:before="50"/>
      </w:pPr>
      <w:r>
        <w:rPr>
          <w:spacing w:val="-3"/>
        </w:rPr>
        <w:t>Гайдн</w:t>
      </w:r>
      <w:r>
        <w:rPr>
          <w:spacing w:val="-5"/>
        </w:rPr>
        <w:t xml:space="preserve"> </w:t>
      </w:r>
      <w:r>
        <w:rPr>
          <w:spacing w:val="-2"/>
        </w:rPr>
        <w:t>Й.</w:t>
      </w:r>
      <w:r>
        <w:rPr>
          <w:spacing w:val="-6"/>
        </w:rPr>
        <w:t xml:space="preserve"> </w:t>
      </w:r>
      <w:r>
        <w:t>Сонатина Соль</w:t>
      </w:r>
      <w:r>
        <w:rPr>
          <w:spacing w:val="1"/>
        </w:rPr>
        <w:t xml:space="preserve"> </w:t>
      </w:r>
      <w:r>
        <w:t>мажор</w:t>
      </w:r>
      <w:r>
        <w:rPr>
          <w:spacing w:val="3"/>
        </w:rPr>
        <w:t xml:space="preserve"> </w:t>
      </w:r>
      <w:r>
        <w:rPr>
          <w:spacing w:val="1"/>
        </w:rPr>
        <w:t>II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 xml:space="preserve">III </w:t>
      </w:r>
      <w:r>
        <w:rPr>
          <w:spacing w:val="2"/>
        </w:rPr>
        <w:t>ч.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387"/>
        </w:tabs>
        <w:kinsoku w:val="0"/>
        <w:overflowPunct w:val="0"/>
        <w:spacing w:before="47"/>
        <w:rPr>
          <w:spacing w:val="-2"/>
        </w:rPr>
      </w:pPr>
      <w:r>
        <w:rPr>
          <w:spacing w:val="-3"/>
        </w:rPr>
        <w:t>Гендель</w:t>
      </w:r>
      <w:r>
        <w:rPr>
          <w:spacing w:val="-7"/>
        </w:rPr>
        <w:t xml:space="preserve"> </w:t>
      </w:r>
      <w:r>
        <w:rPr>
          <w:spacing w:val="-1"/>
        </w:rPr>
        <w:t>Г.</w:t>
      </w:r>
      <w:r>
        <w:rPr>
          <w:spacing w:val="-6"/>
        </w:rPr>
        <w:t xml:space="preserve"> </w:t>
      </w:r>
      <w:r>
        <w:rPr>
          <w:spacing w:val="-2"/>
        </w:rPr>
        <w:t xml:space="preserve">Менуэт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вариациями</w:t>
      </w:r>
      <w:r>
        <w:rPr>
          <w:spacing w:val="-5"/>
        </w:rPr>
        <w:t xml:space="preserve"> </w:t>
      </w:r>
      <w:r>
        <w:t>ре</w:t>
      </w:r>
      <w:r>
        <w:rPr>
          <w:spacing w:val="-3"/>
        </w:rPr>
        <w:t xml:space="preserve"> </w:t>
      </w:r>
      <w:r>
        <w:rPr>
          <w:spacing w:val="-2"/>
        </w:rPr>
        <w:t>минор.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387"/>
        </w:tabs>
        <w:kinsoku w:val="0"/>
        <w:overflowPunct w:val="0"/>
        <w:spacing w:before="47"/>
        <w:rPr>
          <w:spacing w:val="-2"/>
        </w:rPr>
      </w:pPr>
      <w:r>
        <w:rPr>
          <w:spacing w:val="-3"/>
        </w:rPr>
        <w:t>Глиэр</w:t>
      </w:r>
      <w:r>
        <w:rPr>
          <w:spacing w:val="-4"/>
        </w:rPr>
        <w:t xml:space="preserve"> </w:t>
      </w:r>
      <w:r>
        <w:rPr>
          <w:spacing w:val="-2"/>
        </w:rPr>
        <w:t>Р.</w:t>
      </w:r>
      <w:r>
        <w:rPr>
          <w:spacing w:val="-6"/>
        </w:rPr>
        <w:t xml:space="preserve"> </w:t>
      </w:r>
      <w:r>
        <w:rPr>
          <w:spacing w:val="-1"/>
        </w:rPr>
        <w:t>Соч.</w:t>
      </w:r>
      <w:r>
        <w:rPr>
          <w:spacing w:val="-4"/>
        </w:rPr>
        <w:t xml:space="preserve"> </w:t>
      </w:r>
      <w:r>
        <w:rPr>
          <w:spacing w:val="-2"/>
        </w:rPr>
        <w:t>43.</w:t>
      </w:r>
      <w:r>
        <w:rPr>
          <w:spacing w:val="-4"/>
        </w:rPr>
        <w:t xml:space="preserve"> </w:t>
      </w:r>
      <w:r>
        <w:rPr>
          <w:spacing w:val="-2"/>
        </w:rPr>
        <w:t>Рондо.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392"/>
        </w:tabs>
        <w:kinsoku w:val="0"/>
        <w:overflowPunct w:val="0"/>
        <w:spacing w:before="47"/>
        <w:ind w:left="391" w:hanging="279"/>
        <w:rPr>
          <w:spacing w:val="-1"/>
        </w:rPr>
      </w:pPr>
      <w:proofErr w:type="spellStart"/>
      <w:r>
        <w:rPr>
          <w:spacing w:val="-2"/>
        </w:rPr>
        <w:t>Диабелли</w:t>
      </w:r>
      <w:proofErr w:type="spellEnd"/>
      <w:r>
        <w:t xml:space="preserve"> </w:t>
      </w:r>
      <w:r>
        <w:rPr>
          <w:spacing w:val="-3"/>
        </w:rPr>
        <w:t>А.</w:t>
      </w:r>
      <w:r>
        <w:t xml:space="preserve"> </w:t>
      </w:r>
      <w:r>
        <w:rPr>
          <w:spacing w:val="-1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151, Сонатина</w:t>
      </w:r>
      <w:r>
        <w:t xml:space="preserve"> </w:t>
      </w:r>
      <w:r>
        <w:rPr>
          <w:spacing w:val="-1"/>
        </w:rPr>
        <w:t>№1:</w:t>
      </w:r>
      <w:r>
        <w:rPr>
          <w:spacing w:val="-3"/>
        </w:rPr>
        <w:t xml:space="preserve"> </w:t>
      </w:r>
      <w:r>
        <w:rPr>
          <w:spacing w:val="-1"/>
        </w:rPr>
        <w:t>Рондо.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387"/>
        </w:tabs>
        <w:kinsoku w:val="0"/>
        <w:overflowPunct w:val="0"/>
        <w:spacing w:before="50"/>
        <w:rPr>
          <w:spacing w:val="-1"/>
        </w:rPr>
      </w:pPr>
      <w:proofErr w:type="spellStart"/>
      <w:r>
        <w:rPr>
          <w:spacing w:val="-4"/>
        </w:rPr>
        <w:t>Кабалевский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Д.</w:t>
      </w:r>
      <w:r>
        <w:rPr>
          <w:spacing w:val="-8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27. Сонатина</w:t>
      </w:r>
      <w: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392"/>
        </w:tabs>
        <w:kinsoku w:val="0"/>
        <w:overflowPunct w:val="0"/>
        <w:spacing w:before="47"/>
        <w:ind w:left="391" w:hanging="279"/>
        <w:rPr>
          <w:spacing w:val="-1"/>
        </w:rPr>
      </w:pPr>
      <w:proofErr w:type="spellStart"/>
      <w:r>
        <w:rPr>
          <w:spacing w:val="-2"/>
        </w:rPr>
        <w:t>Калимуллин</w:t>
      </w:r>
      <w:proofErr w:type="spellEnd"/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Детские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t xml:space="preserve"> для </w:t>
      </w:r>
      <w:r>
        <w:rPr>
          <w:spacing w:val="-1"/>
        </w:rPr>
        <w:t>фортепиано:</w:t>
      </w:r>
      <w:r>
        <w:rPr>
          <w:spacing w:val="1"/>
        </w:rPr>
        <w:t xml:space="preserve"> </w:t>
      </w:r>
      <w:r>
        <w:rPr>
          <w:spacing w:val="-1"/>
        </w:rPr>
        <w:t>Сонатина</w:t>
      </w:r>
      <w:r>
        <w:rPr>
          <w:spacing w:val="-3"/>
        </w:rPr>
        <w:t xml:space="preserve"> </w:t>
      </w:r>
      <w:r>
        <w:rPr>
          <w:spacing w:val="-1"/>
        </w:rPr>
        <w:t>ля</w:t>
      </w:r>
      <w:r>
        <w:rPr>
          <w:spacing w:val="3"/>
        </w:rPr>
        <w:t xml:space="preserve">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536"/>
        </w:tabs>
        <w:kinsoku w:val="0"/>
        <w:overflowPunct w:val="0"/>
        <w:spacing w:before="47"/>
        <w:ind w:left="535" w:hanging="423"/>
        <w:rPr>
          <w:spacing w:val="-2"/>
        </w:rPr>
      </w:pPr>
      <w:proofErr w:type="spellStart"/>
      <w:r>
        <w:rPr>
          <w:spacing w:val="-3"/>
        </w:rPr>
        <w:t>Клементи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М.</w:t>
      </w:r>
      <w:r>
        <w:rPr>
          <w:spacing w:val="-6"/>
        </w:rPr>
        <w:t xml:space="preserve"> </w:t>
      </w:r>
      <w:r>
        <w:t>Соч.</w:t>
      </w:r>
      <w:r>
        <w:rPr>
          <w:spacing w:val="3"/>
        </w:rPr>
        <w:t xml:space="preserve"> </w:t>
      </w:r>
      <w:r>
        <w:rPr>
          <w:spacing w:val="1"/>
        </w:rPr>
        <w:t>36.</w:t>
      </w:r>
      <w:r>
        <w:rPr>
          <w:spacing w:val="3"/>
        </w:rPr>
        <w:t xml:space="preserve"> </w:t>
      </w:r>
      <w:r>
        <w:t>Сонатина</w:t>
      </w:r>
      <w:proofErr w:type="gramStart"/>
      <w:r>
        <w:rPr>
          <w:spacing w:val="2"/>
        </w:rPr>
        <w:t xml:space="preserve"> </w:t>
      </w:r>
      <w:r>
        <w:t>Д</w:t>
      </w:r>
      <w:proofErr w:type="gramEnd"/>
      <w:r>
        <w:t>о</w:t>
      </w:r>
      <w:r>
        <w:rPr>
          <w:spacing w:val="3"/>
        </w:rPr>
        <w:t xml:space="preserve"> </w:t>
      </w:r>
      <w:r>
        <w:t>мажор</w:t>
      </w:r>
      <w:r>
        <w:rPr>
          <w:spacing w:val="4"/>
        </w:rPr>
        <w:t xml:space="preserve"> </w:t>
      </w:r>
      <w:r>
        <w:t>,</w:t>
      </w:r>
      <w:r>
        <w:rPr>
          <w:spacing w:val="10"/>
        </w:rPr>
        <w:t xml:space="preserve"> </w:t>
      </w:r>
      <w:r>
        <w:t>II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1"/>
        </w:rPr>
        <w:t>III</w:t>
      </w:r>
      <w:r>
        <w:rPr>
          <w:spacing w:val="2"/>
        </w:rPr>
        <w:t xml:space="preserve"> </w:t>
      </w:r>
      <w:r>
        <w:rPr>
          <w:spacing w:val="1"/>
        </w:rPr>
        <w:t>ч.</w:t>
      </w:r>
      <w:r>
        <w:rPr>
          <w:spacing w:val="-1"/>
        </w:rPr>
        <w:t xml:space="preserve"> </w:t>
      </w:r>
      <w:r>
        <w:rPr>
          <w:spacing w:val="-2"/>
        </w:rPr>
        <w:t>Сонатина</w:t>
      </w:r>
      <w:r>
        <w:t xml:space="preserve"> </w:t>
      </w:r>
      <w:r>
        <w:rPr>
          <w:spacing w:val="-2"/>
        </w:rPr>
        <w:t>Соль</w:t>
      </w:r>
      <w:r>
        <w:rPr>
          <w:spacing w:val="-4"/>
        </w:rPr>
        <w:t xml:space="preserve"> </w:t>
      </w:r>
      <w:r>
        <w:rPr>
          <w:spacing w:val="-2"/>
        </w:rPr>
        <w:t>мажор.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531"/>
        </w:tabs>
        <w:kinsoku w:val="0"/>
        <w:overflowPunct w:val="0"/>
        <w:spacing w:before="47"/>
        <w:ind w:left="530" w:hanging="418"/>
        <w:rPr>
          <w:spacing w:val="-1"/>
        </w:rPr>
      </w:pPr>
      <w:proofErr w:type="spellStart"/>
      <w:r>
        <w:rPr>
          <w:spacing w:val="-2"/>
        </w:rPr>
        <w:t>Кулау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Ф.</w:t>
      </w:r>
      <w:r>
        <w:rPr>
          <w:spacing w:val="-4"/>
        </w:rPr>
        <w:t xml:space="preserve"> </w:t>
      </w:r>
      <w:r>
        <w:rPr>
          <w:spacing w:val="-2"/>
        </w:rPr>
        <w:t>Вариации</w:t>
      </w:r>
      <w:r>
        <w:rPr>
          <w:spacing w:val="-3"/>
        </w:rPr>
        <w:t xml:space="preserve"> </w:t>
      </w:r>
      <w:r>
        <w:rPr>
          <w:spacing w:val="-1"/>
        </w:rPr>
        <w:t>Соль</w:t>
      </w:r>
      <w:r>
        <w:rPr>
          <w:spacing w:val="-4"/>
        </w:rPr>
        <w:t xml:space="preserve"> </w:t>
      </w:r>
      <w:r>
        <w:rPr>
          <w:spacing w:val="-2"/>
        </w:rPr>
        <w:t>мажор.</w:t>
      </w:r>
      <w:r>
        <w:t xml:space="preserve"> </w:t>
      </w:r>
      <w:r>
        <w:rPr>
          <w:spacing w:val="-1"/>
        </w:rPr>
        <w:t xml:space="preserve">Соч. </w:t>
      </w:r>
      <w:r>
        <w:t>55,</w:t>
      </w:r>
      <w:r>
        <w:rPr>
          <w:spacing w:val="-1"/>
        </w:rPr>
        <w:t xml:space="preserve"> №1, Сонатина</w:t>
      </w:r>
      <w:proofErr w:type="gramStart"/>
      <w:r>
        <w:t xml:space="preserve"> Д</w:t>
      </w:r>
      <w:proofErr w:type="gramEnd"/>
      <w:r>
        <w:t>о</w:t>
      </w:r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534"/>
        </w:tabs>
        <w:kinsoku w:val="0"/>
        <w:overflowPunct w:val="0"/>
        <w:spacing w:before="50"/>
        <w:ind w:left="533" w:hanging="421"/>
        <w:rPr>
          <w:spacing w:val="-1"/>
        </w:rPr>
      </w:pPr>
      <w:r>
        <w:rPr>
          <w:spacing w:val="-2"/>
        </w:rPr>
        <w:t>Мартини</w:t>
      </w:r>
      <w:r>
        <w:t xml:space="preserve"> </w:t>
      </w:r>
      <w:r>
        <w:rPr>
          <w:spacing w:val="-2"/>
        </w:rPr>
        <w:t>Б.</w:t>
      </w:r>
      <w:r>
        <w:rPr>
          <w:spacing w:val="-1"/>
        </w:rPr>
        <w:t xml:space="preserve"> </w:t>
      </w:r>
      <w:r>
        <w:rPr>
          <w:spacing w:val="-2"/>
        </w:rPr>
        <w:t>Ария</w:t>
      </w:r>
      <w:r>
        <w:t xml:space="preserve"> с </w:t>
      </w:r>
      <w:r>
        <w:rPr>
          <w:spacing w:val="-1"/>
        </w:rPr>
        <w:t>вариациями</w:t>
      </w:r>
      <w: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593"/>
        </w:tabs>
        <w:kinsoku w:val="0"/>
        <w:overflowPunct w:val="0"/>
        <w:spacing w:before="47"/>
        <w:ind w:left="592" w:hanging="480"/>
        <w:rPr>
          <w:spacing w:val="-1"/>
        </w:rPr>
      </w:pPr>
      <w:proofErr w:type="spellStart"/>
      <w:r>
        <w:rPr>
          <w:spacing w:val="-3"/>
        </w:rPr>
        <w:t>Мелартин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Э.</w:t>
      </w:r>
      <w:r>
        <w:rPr>
          <w:spacing w:val="-6"/>
        </w:rPr>
        <w:t xml:space="preserve"> </w:t>
      </w:r>
      <w:r>
        <w:rPr>
          <w:spacing w:val="-1"/>
        </w:rPr>
        <w:t>Соч.</w:t>
      </w:r>
      <w:r>
        <w:t xml:space="preserve"> 84.</w:t>
      </w:r>
      <w:r>
        <w:rPr>
          <w:spacing w:val="-1"/>
        </w:rPr>
        <w:t xml:space="preserve"> Сонатина</w:t>
      </w:r>
      <w:r>
        <w:t xml:space="preserve"> </w:t>
      </w:r>
      <w:r>
        <w:rPr>
          <w:spacing w:val="-1"/>
        </w:rPr>
        <w:t>Си-бемоль мажор.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531"/>
        </w:tabs>
        <w:kinsoku w:val="0"/>
        <w:overflowPunct w:val="0"/>
        <w:spacing w:before="47"/>
        <w:ind w:left="530" w:hanging="418"/>
      </w:pPr>
      <w:r>
        <w:rPr>
          <w:spacing w:val="-3"/>
        </w:rPr>
        <w:t>Моцарт</w:t>
      </w:r>
      <w:r>
        <w:rPr>
          <w:spacing w:val="-1"/>
        </w:rPr>
        <w:t xml:space="preserve"> </w:t>
      </w:r>
      <w:r>
        <w:rPr>
          <w:spacing w:val="-2"/>
        </w:rPr>
        <w:t>В.</w:t>
      </w:r>
      <w:r>
        <w:rPr>
          <w:spacing w:val="-1"/>
        </w:rPr>
        <w:t xml:space="preserve"> </w:t>
      </w:r>
      <w:r>
        <w:t>Сонатина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rPr>
          <w:spacing w:val="1"/>
        </w:rPr>
        <w:t xml:space="preserve"> </w:t>
      </w:r>
      <w:r>
        <w:t>мажор,</w:t>
      </w:r>
      <w:r>
        <w:rPr>
          <w:spacing w:val="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1"/>
        </w:rPr>
        <w:t>II</w:t>
      </w:r>
      <w:r>
        <w:rPr>
          <w:spacing w:val="-1"/>
        </w:rPr>
        <w:t xml:space="preserve"> </w:t>
      </w:r>
      <w:r>
        <w:rPr>
          <w:spacing w:val="2"/>
        </w:rPr>
        <w:t>ч.</w:t>
      </w:r>
    </w:p>
    <w:p w:rsidR="00D03893" w:rsidRDefault="00D03893" w:rsidP="00E3703B">
      <w:pPr>
        <w:pStyle w:val="a3"/>
        <w:numPr>
          <w:ilvl w:val="0"/>
          <w:numId w:val="84"/>
        </w:numPr>
        <w:tabs>
          <w:tab w:val="left" w:pos="524"/>
        </w:tabs>
        <w:kinsoku w:val="0"/>
        <w:overflowPunct w:val="0"/>
        <w:spacing w:before="50"/>
        <w:ind w:left="523" w:hanging="411"/>
        <w:rPr>
          <w:spacing w:val="-2"/>
        </w:rPr>
      </w:pPr>
      <w:r>
        <w:rPr>
          <w:spacing w:val="-4"/>
        </w:rPr>
        <w:t>Раков</w:t>
      </w:r>
      <w:r>
        <w:rPr>
          <w:spacing w:val="-9"/>
        </w:rPr>
        <w:t xml:space="preserve"> </w:t>
      </w:r>
      <w:r>
        <w:rPr>
          <w:spacing w:val="-2"/>
        </w:rPr>
        <w:t>Н.</w:t>
      </w:r>
      <w:r>
        <w:rPr>
          <w:spacing w:val="-5"/>
        </w:rPr>
        <w:t xml:space="preserve"> </w:t>
      </w:r>
      <w:r>
        <w:rPr>
          <w:spacing w:val="-2"/>
        </w:rPr>
        <w:t>Сонатина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мажор.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rPr>
          <w:spacing w:val="-4"/>
        </w:rPr>
        <w:t>16.Сильванский</w:t>
      </w:r>
      <w:r>
        <w:rPr>
          <w:spacing w:val="-5"/>
        </w:rPr>
        <w:t xml:space="preserve"> </w:t>
      </w:r>
      <w:r>
        <w:rPr>
          <w:spacing w:val="-2"/>
        </w:rPr>
        <w:t>Н.</w:t>
      </w:r>
      <w:r>
        <w:rPr>
          <w:spacing w:val="-5"/>
        </w:rPr>
        <w:t xml:space="preserve"> </w:t>
      </w:r>
      <w:r>
        <w:rPr>
          <w:spacing w:val="-1"/>
        </w:rPr>
        <w:t>Легкий</w:t>
      </w:r>
      <w:r>
        <w:t xml:space="preserve"> </w:t>
      </w:r>
      <w:r>
        <w:rPr>
          <w:spacing w:val="-1"/>
        </w:rPr>
        <w:t xml:space="preserve">концерт </w:t>
      </w:r>
      <w:r>
        <w:rPr>
          <w:spacing w:val="-2"/>
        </w:rPr>
        <w:t>Соль</w:t>
      </w:r>
      <w:r>
        <w:rPr>
          <w:spacing w:val="-1"/>
        </w:rPr>
        <w:t xml:space="preserve"> мажор.</w:t>
      </w:r>
      <w:r>
        <w:rPr>
          <w:spacing w:val="1"/>
        </w:rPr>
        <w:t xml:space="preserve"> </w:t>
      </w:r>
      <w:r>
        <w:rPr>
          <w:spacing w:val="-2"/>
        </w:rPr>
        <w:t>Сонатина</w:t>
      </w:r>
      <w:r>
        <w:rPr>
          <w:spacing w:val="-3"/>
        </w:rPr>
        <w:t xml:space="preserve"> </w:t>
      </w:r>
      <w:r>
        <w:rPr>
          <w:spacing w:val="-1"/>
        </w:rPr>
        <w:t>№2.</w:t>
      </w:r>
    </w:p>
    <w:p w:rsidR="00D03893" w:rsidRDefault="00D03893" w:rsidP="00E3703B">
      <w:pPr>
        <w:pStyle w:val="a3"/>
        <w:numPr>
          <w:ilvl w:val="0"/>
          <w:numId w:val="83"/>
        </w:numPr>
        <w:tabs>
          <w:tab w:val="left" w:pos="536"/>
        </w:tabs>
        <w:kinsoku w:val="0"/>
        <w:overflowPunct w:val="0"/>
        <w:spacing w:before="47"/>
        <w:rPr>
          <w:spacing w:val="-3"/>
        </w:rPr>
      </w:pPr>
      <w:r>
        <w:rPr>
          <w:spacing w:val="-4"/>
        </w:rPr>
        <w:t>Слонимский</w:t>
      </w:r>
      <w:r>
        <w:rPr>
          <w:spacing w:val="-7"/>
        </w:rPr>
        <w:t xml:space="preserve"> </w:t>
      </w:r>
      <w:r>
        <w:rPr>
          <w:spacing w:val="-2"/>
        </w:rPr>
        <w:t>С.</w:t>
      </w:r>
      <w:r>
        <w:rPr>
          <w:spacing w:val="-9"/>
        </w:rPr>
        <w:t xml:space="preserve"> </w:t>
      </w:r>
      <w:r>
        <w:rPr>
          <w:spacing w:val="-3"/>
        </w:rPr>
        <w:t>Маленькое</w:t>
      </w:r>
      <w:r>
        <w:rPr>
          <w:spacing w:val="-6"/>
        </w:rPr>
        <w:t xml:space="preserve"> </w:t>
      </w:r>
      <w:r>
        <w:rPr>
          <w:spacing w:val="-3"/>
        </w:rPr>
        <w:t>рондо.</w:t>
      </w:r>
    </w:p>
    <w:p w:rsidR="00D03893" w:rsidRDefault="00D03893" w:rsidP="00E3703B">
      <w:pPr>
        <w:pStyle w:val="a3"/>
        <w:numPr>
          <w:ilvl w:val="0"/>
          <w:numId w:val="83"/>
        </w:numPr>
        <w:tabs>
          <w:tab w:val="left" w:pos="536"/>
        </w:tabs>
        <w:kinsoku w:val="0"/>
        <w:overflowPunct w:val="0"/>
        <w:spacing w:before="47"/>
        <w:rPr>
          <w:spacing w:val="-3"/>
        </w:rPr>
        <w:sectPr w:rsidR="00D03893">
          <w:pgSz w:w="11910" w:h="16840"/>
          <w:pgMar w:top="780" w:right="760" w:bottom="1220" w:left="1020" w:header="0" w:footer="1038" w:gutter="0"/>
          <w:cols w:space="720" w:equalWidth="0">
            <w:col w:w="1013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83"/>
        </w:numPr>
        <w:tabs>
          <w:tab w:val="left" w:pos="526"/>
        </w:tabs>
        <w:kinsoku w:val="0"/>
        <w:overflowPunct w:val="0"/>
        <w:spacing w:before="46"/>
        <w:ind w:left="525" w:hanging="413"/>
        <w:jc w:val="both"/>
        <w:rPr>
          <w:spacing w:val="-3"/>
        </w:rPr>
      </w:pPr>
      <w:proofErr w:type="spellStart"/>
      <w:r>
        <w:rPr>
          <w:spacing w:val="-3"/>
        </w:rPr>
        <w:lastRenderedPageBreak/>
        <w:t>Фоглер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Г.</w:t>
      </w:r>
      <w:r>
        <w:rPr>
          <w:spacing w:val="-6"/>
        </w:rPr>
        <w:t xml:space="preserve"> </w:t>
      </w:r>
      <w:r>
        <w:rPr>
          <w:spacing w:val="-2"/>
        </w:rPr>
        <w:t>Концерт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3"/>
        </w:rPr>
        <w:t>мажор</w:t>
      </w:r>
    </w:p>
    <w:p w:rsidR="00D03893" w:rsidRDefault="00D03893" w:rsidP="00E3703B">
      <w:pPr>
        <w:pStyle w:val="a3"/>
        <w:numPr>
          <w:ilvl w:val="0"/>
          <w:numId w:val="83"/>
        </w:numPr>
        <w:tabs>
          <w:tab w:val="left" w:pos="526"/>
        </w:tabs>
        <w:kinsoku w:val="0"/>
        <w:overflowPunct w:val="0"/>
        <w:spacing w:before="47"/>
        <w:ind w:left="525" w:hanging="413"/>
        <w:jc w:val="both"/>
      </w:pPr>
      <w:proofErr w:type="spellStart"/>
      <w:r>
        <w:rPr>
          <w:spacing w:val="-3"/>
        </w:rPr>
        <w:t>Чимароза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Д.</w:t>
      </w:r>
      <w:r>
        <w:rPr>
          <w:spacing w:val="-4"/>
        </w:rPr>
        <w:t xml:space="preserve"> </w:t>
      </w:r>
      <w:r>
        <w:t>Сонаты ре</w:t>
      </w:r>
      <w:r>
        <w:rPr>
          <w:spacing w:val="2"/>
        </w:rPr>
        <w:t xml:space="preserve"> </w:t>
      </w:r>
      <w:r>
        <w:t>минор</w:t>
      </w:r>
      <w:r>
        <w:rPr>
          <w:spacing w:val="1"/>
        </w:rPr>
        <w:t xml:space="preserve"> </w:t>
      </w:r>
      <w:r>
        <w:t>и соль</w:t>
      </w:r>
      <w:r>
        <w:rPr>
          <w:spacing w:val="1"/>
        </w:rPr>
        <w:t xml:space="preserve"> </w:t>
      </w:r>
      <w:r>
        <w:t>минор.</w:t>
      </w:r>
    </w:p>
    <w:p w:rsidR="00D03893" w:rsidRDefault="00D03893" w:rsidP="00D03893">
      <w:pPr>
        <w:pStyle w:val="Heading1"/>
        <w:kinsoku w:val="0"/>
        <w:overflowPunct w:val="0"/>
        <w:spacing w:before="241"/>
        <w:jc w:val="both"/>
        <w:outlineLvl w:val="9"/>
        <w:rPr>
          <w:b w:val="0"/>
          <w:bCs w:val="0"/>
        </w:rPr>
      </w:pPr>
      <w:r>
        <w:rPr>
          <w:spacing w:val="-13"/>
        </w:rPr>
        <w:t>Пьесы</w:t>
      </w:r>
    </w:p>
    <w:p w:rsidR="00D03893" w:rsidRDefault="00D03893" w:rsidP="00E3703B">
      <w:pPr>
        <w:pStyle w:val="a3"/>
        <w:numPr>
          <w:ilvl w:val="0"/>
          <w:numId w:val="82"/>
        </w:numPr>
        <w:tabs>
          <w:tab w:val="left" w:pos="387"/>
        </w:tabs>
        <w:kinsoku w:val="0"/>
        <w:overflowPunct w:val="0"/>
        <w:spacing w:before="235"/>
        <w:ind w:firstLine="0"/>
        <w:jc w:val="both"/>
        <w:rPr>
          <w:spacing w:val="-1"/>
        </w:rPr>
      </w:pPr>
      <w:r>
        <w:rPr>
          <w:spacing w:val="-3"/>
        </w:rPr>
        <w:t>Аллегро.</w:t>
      </w:r>
      <w:r>
        <w:rPr>
          <w:spacing w:val="-6"/>
        </w:rPr>
        <w:t xml:space="preserve"> </w:t>
      </w:r>
      <w:r>
        <w:rPr>
          <w:spacing w:val="-5"/>
        </w:rPr>
        <w:t xml:space="preserve">Выпуск </w:t>
      </w:r>
      <w:r>
        <w:rPr>
          <w:spacing w:val="-2"/>
        </w:rPr>
        <w:t>3.</w:t>
      </w:r>
      <w:r>
        <w:rPr>
          <w:spacing w:val="-11"/>
        </w:rPr>
        <w:t xml:space="preserve"> </w:t>
      </w:r>
      <w:r>
        <w:rPr>
          <w:spacing w:val="-5"/>
        </w:rPr>
        <w:t>Составитель</w:t>
      </w:r>
      <w:r>
        <w:rPr>
          <w:spacing w:val="-11"/>
        </w:rPr>
        <w:t xml:space="preserve"> </w:t>
      </w:r>
      <w:r>
        <w:rPr>
          <w:spacing w:val="-4"/>
        </w:rPr>
        <w:t>Смирнова</w:t>
      </w:r>
      <w:r>
        <w:rPr>
          <w:spacing w:val="-10"/>
        </w:rPr>
        <w:t xml:space="preserve"> </w:t>
      </w:r>
      <w:r>
        <w:rPr>
          <w:spacing w:val="-2"/>
        </w:rPr>
        <w:t>Т.</w:t>
      </w:r>
      <w:r>
        <w:rPr>
          <w:spacing w:val="-10"/>
        </w:rPr>
        <w:t xml:space="preserve"> </w:t>
      </w:r>
      <w:r>
        <w:t>Составитель</w:t>
      </w:r>
      <w:r>
        <w:rPr>
          <w:spacing w:val="-2"/>
        </w:rPr>
        <w:t xml:space="preserve"> </w:t>
      </w:r>
      <w:r>
        <w:rPr>
          <w:spacing w:val="-1"/>
        </w:rPr>
        <w:t>Смирнова</w:t>
      </w:r>
      <w:r>
        <w:t xml:space="preserve">   </w:t>
      </w:r>
      <w:r>
        <w:rPr>
          <w:spacing w:val="67"/>
        </w:rPr>
        <w:t xml:space="preserve"> </w:t>
      </w:r>
      <w:r>
        <w:rPr>
          <w:spacing w:val="-1"/>
        </w:rPr>
        <w:t>Т.:</w:t>
      </w:r>
    </w:p>
    <w:p w:rsidR="00D03893" w:rsidRDefault="00D03893" w:rsidP="00E3703B">
      <w:pPr>
        <w:pStyle w:val="a3"/>
        <w:numPr>
          <w:ilvl w:val="0"/>
          <w:numId w:val="82"/>
        </w:numPr>
        <w:tabs>
          <w:tab w:val="left" w:pos="477"/>
        </w:tabs>
        <w:kinsoku w:val="0"/>
        <w:overflowPunct w:val="0"/>
        <w:spacing w:before="50" w:line="275" w:lineRule="auto"/>
        <w:ind w:right="118" w:firstLine="0"/>
        <w:rPr>
          <w:spacing w:val="-1"/>
        </w:rPr>
      </w:pPr>
      <w:proofErr w:type="spellStart"/>
      <w:r>
        <w:rPr>
          <w:spacing w:val="-1"/>
        </w:rPr>
        <w:t>Градески</w:t>
      </w:r>
      <w:proofErr w:type="spellEnd"/>
      <w:r>
        <w:rPr>
          <w:spacing w:val="7"/>
        </w:rPr>
        <w:t xml:space="preserve"> </w:t>
      </w:r>
      <w:r>
        <w:rPr>
          <w:rFonts w:ascii="Arial" w:hAnsi="Arial" w:cs="Arial"/>
          <w:sz w:val="24"/>
          <w:szCs w:val="24"/>
        </w:rPr>
        <w:t>Э.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spacing w:val="2"/>
        </w:rPr>
        <w:t>Задиристые</w:t>
      </w:r>
      <w:proofErr w:type="gramEnd"/>
      <w:r>
        <w:t xml:space="preserve"> </w:t>
      </w:r>
      <w:r>
        <w:rPr>
          <w:spacing w:val="25"/>
        </w:rPr>
        <w:t xml:space="preserve"> </w:t>
      </w:r>
      <w:proofErr w:type="spellStart"/>
      <w:r>
        <w:rPr>
          <w:spacing w:val="2"/>
        </w:rPr>
        <w:t>буги</w:t>
      </w:r>
      <w:proofErr w:type="spellEnd"/>
      <w:r>
        <w:rPr>
          <w:spacing w:val="2"/>
        </w:rPr>
        <w:t>,</w:t>
      </w:r>
      <w:r>
        <w:t xml:space="preserve"> </w:t>
      </w:r>
      <w:r>
        <w:rPr>
          <w:spacing w:val="26"/>
        </w:rPr>
        <w:t xml:space="preserve"> </w:t>
      </w:r>
      <w:proofErr w:type="spellStart"/>
      <w:r>
        <w:rPr>
          <w:spacing w:val="2"/>
        </w:rPr>
        <w:t>Лесгер</w:t>
      </w:r>
      <w:proofErr w:type="spellEnd"/>
      <w:r>
        <w:rPr>
          <w:spacing w:val="2"/>
        </w:rPr>
        <w:t>,</w:t>
      </w:r>
      <w:r>
        <w:t xml:space="preserve"> </w:t>
      </w:r>
      <w:r>
        <w:rPr>
          <w:spacing w:val="26"/>
        </w:rPr>
        <w:t xml:space="preserve"> </w:t>
      </w:r>
      <w:r>
        <w:rPr>
          <w:spacing w:val="2"/>
        </w:rPr>
        <w:t>Г.</w:t>
      </w:r>
      <w:r>
        <w:t xml:space="preserve"> </w:t>
      </w:r>
      <w:r>
        <w:rPr>
          <w:spacing w:val="26"/>
        </w:rPr>
        <w:t xml:space="preserve"> </w:t>
      </w:r>
      <w:r>
        <w:rPr>
          <w:spacing w:val="2"/>
        </w:rPr>
        <w:t>Выходной</w:t>
      </w:r>
      <w:r>
        <w:rPr>
          <w:spacing w:val="28"/>
        </w:rPr>
        <w:t xml:space="preserve"> </w:t>
      </w:r>
      <w:r>
        <w:rPr>
          <w:spacing w:val="2"/>
        </w:rPr>
        <w:t>день,</w:t>
      </w:r>
      <w:r>
        <w:rPr>
          <w:spacing w:val="3"/>
        </w:rPr>
        <w:t xml:space="preserve"> </w:t>
      </w:r>
      <w:proofErr w:type="spellStart"/>
      <w:r>
        <w:rPr>
          <w:spacing w:val="5"/>
        </w:rPr>
        <w:t>Накада</w:t>
      </w:r>
      <w:proofErr w:type="spellEnd"/>
      <w:r>
        <w:rPr>
          <w:spacing w:val="23"/>
        </w:rPr>
        <w:t xml:space="preserve"> </w:t>
      </w:r>
      <w:r>
        <w:rPr>
          <w:spacing w:val="2"/>
        </w:rPr>
        <w:t>А.</w:t>
      </w:r>
      <w:r>
        <w:rPr>
          <w:spacing w:val="24"/>
        </w:rPr>
        <w:t xml:space="preserve"> </w:t>
      </w:r>
      <w:r>
        <w:rPr>
          <w:spacing w:val="5"/>
        </w:rPr>
        <w:t>Танец</w:t>
      </w:r>
      <w:r>
        <w:rPr>
          <w:spacing w:val="66"/>
        </w:rPr>
        <w:t xml:space="preserve"> </w:t>
      </w:r>
      <w:r>
        <w:rPr>
          <w:spacing w:val="6"/>
        </w:rPr>
        <w:t>дикарей,</w:t>
      </w:r>
      <w:r>
        <w:t xml:space="preserve"> </w:t>
      </w:r>
      <w:r>
        <w:rPr>
          <w:spacing w:val="19"/>
        </w:rPr>
        <w:t xml:space="preserve"> </w:t>
      </w:r>
      <w:proofErr w:type="spellStart"/>
      <w:r>
        <w:rPr>
          <w:spacing w:val="5"/>
        </w:rPr>
        <w:t>Ивенс</w:t>
      </w:r>
      <w:proofErr w:type="spellEnd"/>
      <w:r>
        <w:rPr>
          <w:spacing w:val="15"/>
        </w:rPr>
        <w:t xml:space="preserve"> </w:t>
      </w:r>
      <w:r>
        <w:rPr>
          <w:spacing w:val="3"/>
        </w:rPr>
        <w:t>Л.</w:t>
      </w:r>
      <w:r>
        <w:rPr>
          <w:spacing w:val="15"/>
        </w:rPr>
        <w:t xml:space="preserve"> </w:t>
      </w:r>
      <w:r>
        <w:rPr>
          <w:spacing w:val="5"/>
        </w:rPr>
        <w:t xml:space="preserve">Тетушке </w:t>
      </w:r>
      <w:proofErr w:type="spellStart"/>
      <w:r>
        <w:rPr>
          <w:spacing w:val="-4"/>
        </w:rPr>
        <w:t>Тисси</w:t>
      </w:r>
      <w:proofErr w:type="spellEnd"/>
      <w:r>
        <w:rPr>
          <w:spacing w:val="-4"/>
        </w:rPr>
        <w:t xml:space="preserve">. </w:t>
      </w:r>
      <w:r>
        <w:t>Сб.</w:t>
      </w:r>
      <w:r>
        <w:rPr>
          <w:spacing w:val="-1"/>
        </w:rPr>
        <w:t xml:space="preserve"> «Джаз для</w:t>
      </w:r>
      <w:r>
        <w:t xml:space="preserve"> </w:t>
      </w:r>
      <w:r>
        <w:rPr>
          <w:spacing w:val="-1"/>
        </w:rPr>
        <w:t>детей»,</w:t>
      </w:r>
      <w:r>
        <w:rPr>
          <w:spacing w:val="-4"/>
        </w:rPr>
        <w:t xml:space="preserve"> </w:t>
      </w:r>
      <w:r>
        <w:rPr>
          <w:spacing w:val="-1"/>
        </w:rPr>
        <w:t>Мороженое</w:t>
      </w:r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Рэг</w:t>
      </w:r>
      <w:proofErr w:type="spellEnd"/>
      <w:r>
        <w:rPr>
          <w:spacing w:val="-1"/>
        </w:rPr>
        <w:t>).</w:t>
      </w:r>
    </w:p>
    <w:p w:rsidR="00D03893" w:rsidRDefault="00D03893" w:rsidP="00D03893">
      <w:pPr>
        <w:pStyle w:val="a3"/>
        <w:kinsoku w:val="0"/>
        <w:overflowPunct w:val="0"/>
        <w:spacing w:before="1"/>
        <w:jc w:val="both"/>
        <w:rPr>
          <w:spacing w:val="-2"/>
        </w:rPr>
      </w:pPr>
      <w:r>
        <w:rPr>
          <w:spacing w:val="-1"/>
        </w:rPr>
        <w:t>2.</w:t>
      </w:r>
      <w:r>
        <w:rPr>
          <w:spacing w:val="-6"/>
        </w:rPr>
        <w:t xml:space="preserve"> </w:t>
      </w:r>
      <w:proofErr w:type="spellStart"/>
      <w:proofErr w:type="gramStart"/>
      <w:r>
        <w:rPr>
          <w:spacing w:val="-4"/>
        </w:rPr>
        <w:t>Барток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Б.</w:t>
      </w:r>
      <w:r>
        <w:rPr>
          <w:spacing w:val="-3"/>
        </w:rPr>
        <w:t xml:space="preserve"> </w:t>
      </w:r>
      <w:r>
        <w:rPr>
          <w:spacing w:val="-1"/>
        </w:rPr>
        <w:t>Избранные</w:t>
      </w:r>
      <w:r>
        <w:rPr>
          <w:spacing w:val="-3"/>
        </w:rPr>
        <w:t xml:space="preserve"> </w:t>
      </w:r>
      <w:r>
        <w:rPr>
          <w:spacing w:val="-1"/>
        </w:rPr>
        <w:t>детские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t xml:space="preserve"> </w:t>
      </w:r>
      <w:r>
        <w:rPr>
          <w:spacing w:val="-1"/>
        </w:rPr>
        <w:t>{по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  <w:proofErr w:type="gramEnd"/>
    </w:p>
    <w:p w:rsidR="00D03893" w:rsidRDefault="00D03893" w:rsidP="00D03893">
      <w:pPr>
        <w:pStyle w:val="a3"/>
        <w:kinsoku w:val="0"/>
        <w:overflowPunct w:val="0"/>
        <w:spacing w:before="47" w:line="277" w:lineRule="auto"/>
        <w:ind w:right="114"/>
        <w:rPr>
          <w:spacing w:val="-2"/>
        </w:rPr>
      </w:pPr>
      <w:r>
        <w:rPr>
          <w:spacing w:val="-2"/>
        </w:rPr>
        <w:t>Детям:</w:t>
      </w:r>
      <w:r>
        <w:rPr>
          <w:spacing w:val="24"/>
        </w:rPr>
        <w:t xml:space="preserve"> </w:t>
      </w:r>
      <w:r>
        <w:rPr>
          <w:spacing w:val="-2"/>
        </w:rPr>
        <w:t>Тетрадь</w:t>
      </w:r>
      <w:r>
        <w:rPr>
          <w:spacing w:val="20"/>
        </w:rPr>
        <w:t xml:space="preserve"> </w:t>
      </w:r>
      <w:r>
        <w:rPr>
          <w:spacing w:val="-1"/>
        </w:rPr>
        <w:t>1:</w:t>
      </w:r>
      <w:r>
        <w:rPr>
          <w:spacing w:val="21"/>
        </w:rPr>
        <w:t xml:space="preserve"> </w:t>
      </w:r>
      <w:r>
        <w:rPr>
          <w:spacing w:val="-2"/>
        </w:rPr>
        <w:t>№№13-15;</w:t>
      </w:r>
      <w:r>
        <w:rPr>
          <w:spacing w:val="24"/>
        </w:rPr>
        <w:t xml:space="preserve"> </w:t>
      </w:r>
      <w:r>
        <w:rPr>
          <w:spacing w:val="-2"/>
        </w:rPr>
        <w:t>Тетрадь</w:t>
      </w:r>
      <w:r>
        <w:rPr>
          <w:spacing w:val="20"/>
        </w:rPr>
        <w:t xml:space="preserve"> </w:t>
      </w:r>
      <w:r>
        <w:rPr>
          <w:spacing w:val="-1"/>
        </w:rPr>
        <w:t>2:</w:t>
      </w:r>
      <w:r>
        <w:rPr>
          <w:spacing w:val="21"/>
        </w:rPr>
        <w:t xml:space="preserve"> </w:t>
      </w:r>
      <w:r>
        <w:rPr>
          <w:spacing w:val="-3"/>
        </w:rPr>
        <w:t>№№23,26-28,</w:t>
      </w:r>
      <w:r>
        <w:rPr>
          <w:spacing w:val="20"/>
        </w:rPr>
        <w:t xml:space="preserve"> </w:t>
      </w:r>
      <w:r>
        <w:rPr>
          <w:spacing w:val="-1"/>
        </w:rPr>
        <w:t>Микрокосмос.</w:t>
      </w:r>
      <w:r>
        <w:rPr>
          <w:spacing w:val="25"/>
        </w:rPr>
        <w:t xml:space="preserve"> </w:t>
      </w:r>
      <w:r>
        <w:rPr>
          <w:spacing w:val="-1"/>
        </w:rPr>
        <w:t>Тетрадь</w:t>
      </w:r>
      <w:r>
        <w:rPr>
          <w:spacing w:val="22"/>
        </w:rPr>
        <w:t xml:space="preserve"> </w:t>
      </w:r>
      <w:r>
        <w:t>2,3.</w:t>
      </w:r>
      <w:r>
        <w:rPr>
          <w:spacing w:val="47"/>
        </w:rPr>
        <w:t xml:space="preserve"> </w:t>
      </w:r>
      <w:r>
        <w:rPr>
          <w:spacing w:val="-3"/>
        </w:rPr>
        <w:t>Бетховен</w:t>
      </w:r>
      <w:r>
        <w:rPr>
          <w:spacing w:val="-5"/>
        </w:rPr>
        <w:t xml:space="preserve"> </w:t>
      </w:r>
      <w:r>
        <w:t>Л</w:t>
      </w:r>
      <w:proofErr w:type="gramStart"/>
      <w:r>
        <w:rPr>
          <w:spacing w:val="-4"/>
        </w:rPr>
        <w:t xml:space="preserve"> </w:t>
      </w:r>
      <w:r>
        <w:rPr>
          <w:spacing w:val="-1"/>
        </w:rPr>
        <w:t>П</w:t>
      </w:r>
      <w:proofErr w:type="gramEnd"/>
      <w:r>
        <w:rPr>
          <w:spacing w:val="-1"/>
        </w:rPr>
        <w:t>ять</w:t>
      </w:r>
      <w:r>
        <w:rPr>
          <w:spacing w:val="-4"/>
        </w:rPr>
        <w:t xml:space="preserve"> </w:t>
      </w:r>
      <w:r>
        <w:rPr>
          <w:spacing w:val="-2"/>
        </w:rPr>
        <w:t>шотландских</w:t>
      </w:r>
      <w:r>
        <w:rPr>
          <w:spacing w:val="-3"/>
        </w:rPr>
        <w:t xml:space="preserve"> </w:t>
      </w:r>
      <w:r>
        <w:rPr>
          <w:spacing w:val="-2"/>
        </w:rPr>
        <w:t>народных</w:t>
      </w:r>
      <w:r>
        <w:rPr>
          <w:spacing w:val="-1"/>
        </w:rPr>
        <w:t xml:space="preserve"> </w:t>
      </w:r>
      <w:r>
        <w:rPr>
          <w:spacing w:val="-2"/>
        </w:rPr>
        <w:t>песен.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387"/>
        </w:tabs>
        <w:kinsoku w:val="0"/>
        <w:overflowPunct w:val="0"/>
        <w:spacing w:line="322" w:lineRule="exact"/>
        <w:ind w:firstLine="0"/>
        <w:jc w:val="both"/>
        <w:rPr>
          <w:spacing w:val="-2"/>
        </w:rPr>
      </w:pPr>
      <w:proofErr w:type="spellStart"/>
      <w:r>
        <w:rPr>
          <w:spacing w:val="-5"/>
        </w:rPr>
        <w:t>Вилла-Лобос</w:t>
      </w:r>
      <w:proofErr w:type="spellEnd"/>
      <w:proofErr w:type="gramStart"/>
      <w:r>
        <w:rPr>
          <w:spacing w:val="-10"/>
        </w:rPr>
        <w:t xml:space="preserve"> </w:t>
      </w:r>
      <w:r>
        <w:t>Э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Избранные</w:t>
      </w:r>
      <w:r>
        <w:rPr>
          <w:spacing w:val="-3"/>
        </w:rPr>
        <w:t xml:space="preserve"> </w:t>
      </w:r>
      <w:r>
        <w:rPr>
          <w:spacing w:val="-1"/>
        </w:rPr>
        <w:t>нетрудные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rPr>
          <w:spacing w:val="-2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461"/>
        </w:tabs>
        <w:kinsoku w:val="0"/>
        <w:overflowPunct w:val="0"/>
        <w:spacing w:before="47" w:line="277" w:lineRule="auto"/>
        <w:ind w:right="116" w:firstLine="0"/>
        <w:rPr>
          <w:spacing w:val="-1"/>
        </w:rPr>
      </w:pPr>
      <w:r>
        <w:rPr>
          <w:spacing w:val="-1"/>
        </w:rPr>
        <w:t>«Весёлые</w:t>
      </w:r>
      <w:r>
        <w:rPr>
          <w:spacing w:val="67"/>
        </w:rPr>
        <w:t xml:space="preserve"> </w:t>
      </w:r>
      <w:r>
        <w:rPr>
          <w:spacing w:val="-2"/>
        </w:rPr>
        <w:t>нотки»</w:t>
      </w:r>
      <w:r>
        <w:rPr>
          <w:spacing w:val="65"/>
        </w:rPr>
        <w:t xml:space="preserve"> </w:t>
      </w:r>
      <w:r>
        <w:rPr>
          <w:spacing w:val="-1"/>
        </w:rPr>
        <w:t>Сборник</w:t>
      </w:r>
      <w:r>
        <w:rPr>
          <w:spacing w:val="70"/>
        </w:rPr>
        <w:t xml:space="preserve"> </w:t>
      </w:r>
      <w:r>
        <w:rPr>
          <w:spacing w:val="-1"/>
        </w:rPr>
        <w:t>выпуск</w:t>
      </w:r>
      <w:r>
        <w:rPr>
          <w:spacing w:val="67"/>
        </w:rPr>
        <w:t xml:space="preserve"> </w:t>
      </w:r>
      <w:r>
        <w:t>2.Шитте</w:t>
      </w:r>
      <w:r>
        <w:rPr>
          <w:spacing w:val="66"/>
        </w:rPr>
        <w:t xml:space="preserve"> </w:t>
      </w:r>
      <w:r>
        <w:t>Л.</w:t>
      </w:r>
      <w:r>
        <w:rPr>
          <w:spacing w:val="65"/>
        </w:rPr>
        <w:t xml:space="preserve"> </w:t>
      </w:r>
      <w:r>
        <w:rPr>
          <w:spacing w:val="-1"/>
        </w:rPr>
        <w:t>Танец</w:t>
      </w:r>
      <w:r>
        <w:rPr>
          <w:spacing w:val="65"/>
        </w:rPr>
        <w:t xml:space="preserve"> </w:t>
      </w:r>
      <w:r>
        <w:rPr>
          <w:spacing w:val="-1"/>
        </w:rPr>
        <w:t>гномов,</w:t>
      </w:r>
      <w:r>
        <w:rPr>
          <w:spacing w:val="65"/>
        </w:rPr>
        <w:t xml:space="preserve"> </w:t>
      </w:r>
      <w:r>
        <w:rPr>
          <w:spacing w:val="-1"/>
        </w:rPr>
        <w:t>Николаева</w:t>
      </w:r>
      <w:r>
        <w:rPr>
          <w:spacing w:val="66"/>
        </w:rPr>
        <w:t xml:space="preserve"> </w:t>
      </w:r>
      <w:r>
        <w:rPr>
          <w:spacing w:val="-1"/>
        </w:rPr>
        <w:t>Т.</w:t>
      </w:r>
      <w:r>
        <w:rPr>
          <w:spacing w:val="45"/>
        </w:rPr>
        <w:t xml:space="preserve"> </w:t>
      </w:r>
      <w:r>
        <w:rPr>
          <w:spacing w:val="-1"/>
        </w:rPr>
        <w:t>Музыкальная</w:t>
      </w:r>
      <w:r>
        <w:t xml:space="preserve"> </w:t>
      </w:r>
      <w:r>
        <w:rPr>
          <w:spacing w:val="-1"/>
        </w:rPr>
        <w:t>табакерка,</w:t>
      </w:r>
      <w:r>
        <w:t xml:space="preserve"> </w:t>
      </w:r>
      <w:proofErr w:type="spellStart"/>
      <w:r>
        <w:rPr>
          <w:spacing w:val="-1"/>
        </w:rPr>
        <w:t>Фиготин</w:t>
      </w:r>
      <w:proofErr w:type="spellEnd"/>
      <w:r>
        <w:t xml:space="preserve"> </w:t>
      </w:r>
      <w:r>
        <w:rPr>
          <w:spacing w:val="-1"/>
        </w:rPr>
        <w:t>Б. Песенка</w:t>
      </w:r>
      <w:r>
        <w:t xml:space="preserve"> </w:t>
      </w:r>
      <w:r>
        <w:rPr>
          <w:spacing w:val="-1"/>
        </w:rPr>
        <w:t xml:space="preserve">куклы, </w:t>
      </w:r>
      <w:proofErr w:type="spellStart"/>
      <w:r>
        <w:rPr>
          <w:spacing w:val="-1"/>
        </w:rPr>
        <w:t>Купревич</w:t>
      </w:r>
      <w:proofErr w:type="spellEnd"/>
      <w:r>
        <w:t xml:space="preserve"> В.</w:t>
      </w:r>
      <w:r>
        <w:rPr>
          <w:spacing w:val="-2"/>
        </w:rPr>
        <w:t xml:space="preserve"> </w:t>
      </w:r>
      <w:r>
        <w:rPr>
          <w:spacing w:val="-1"/>
        </w:rPr>
        <w:t>Осенний</w:t>
      </w:r>
      <w:r>
        <w:t xml:space="preserve"> </w:t>
      </w:r>
      <w:r>
        <w:rPr>
          <w:spacing w:val="-1"/>
        </w:rPr>
        <w:t>эскиз.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402"/>
        </w:tabs>
        <w:kinsoku w:val="0"/>
        <w:overflowPunct w:val="0"/>
        <w:ind w:left="401" w:hanging="289"/>
        <w:jc w:val="both"/>
        <w:rPr>
          <w:spacing w:val="-5"/>
        </w:rPr>
      </w:pPr>
      <w:r>
        <w:rPr>
          <w:spacing w:val="-3"/>
        </w:rPr>
        <w:t>Волков</w:t>
      </w:r>
      <w:r>
        <w:rPr>
          <w:spacing w:val="-6"/>
        </w:rPr>
        <w:t xml:space="preserve"> </w:t>
      </w:r>
      <w:r>
        <w:rPr>
          <w:spacing w:val="-2"/>
        </w:rPr>
        <w:t>В.</w:t>
      </w:r>
      <w:r>
        <w:rPr>
          <w:spacing w:val="-4"/>
        </w:rPr>
        <w:t xml:space="preserve"> </w:t>
      </w:r>
      <w:r>
        <w:rPr>
          <w:spacing w:val="1"/>
        </w:rPr>
        <w:t>30</w:t>
      </w:r>
      <w:r>
        <w:t xml:space="preserve">  </w:t>
      </w:r>
      <w:r>
        <w:rPr>
          <w:spacing w:val="6"/>
        </w:rPr>
        <w:t xml:space="preserve"> </w:t>
      </w:r>
      <w:r>
        <w:t xml:space="preserve">пьес </w:t>
      </w:r>
      <w:r>
        <w:rPr>
          <w:spacing w:val="5"/>
        </w:rPr>
        <w:t xml:space="preserve"> </w:t>
      </w:r>
      <w:r>
        <w:t xml:space="preserve">для  </w:t>
      </w:r>
      <w:r>
        <w:rPr>
          <w:spacing w:val="7"/>
        </w:rPr>
        <w:t xml:space="preserve"> </w:t>
      </w:r>
      <w:r>
        <w:t xml:space="preserve">фортепиано:  </w:t>
      </w:r>
      <w:r>
        <w:rPr>
          <w:spacing w:val="14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rPr>
          <w:spacing w:val="1"/>
        </w:rPr>
        <w:t>коне,</w:t>
      </w:r>
      <w:r>
        <w:t xml:space="preserve">  </w:t>
      </w:r>
      <w:r>
        <w:rPr>
          <w:spacing w:val="6"/>
        </w:rPr>
        <w:t xml:space="preserve"> </w:t>
      </w:r>
      <w:r>
        <w:t>Марш,</w:t>
      </w:r>
      <w:r>
        <w:rPr>
          <w:spacing w:val="4"/>
        </w:rPr>
        <w:t xml:space="preserve"> </w:t>
      </w:r>
      <w:r>
        <w:rPr>
          <w:spacing w:val="-5"/>
        </w:rPr>
        <w:t>Мазурка.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387"/>
        </w:tabs>
        <w:kinsoku w:val="0"/>
        <w:overflowPunct w:val="0"/>
        <w:spacing w:before="47"/>
        <w:ind w:left="386" w:hanging="274"/>
        <w:jc w:val="both"/>
        <w:rPr>
          <w:spacing w:val="-3"/>
        </w:rPr>
      </w:pPr>
      <w:proofErr w:type="gramStart"/>
      <w:r>
        <w:rPr>
          <w:spacing w:val="-3"/>
        </w:rPr>
        <w:t>Гаврилин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В.</w:t>
      </w:r>
      <w:r>
        <w:rPr>
          <w:spacing w:val="-4"/>
        </w:rPr>
        <w:t xml:space="preserve"> </w:t>
      </w:r>
      <w:r>
        <w:rPr>
          <w:spacing w:val="-1"/>
        </w:rPr>
        <w:t>Избранные</w:t>
      </w:r>
      <w:r>
        <w:t xml:space="preserve">     </w:t>
      </w:r>
      <w:r>
        <w:rPr>
          <w:spacing w:val="2"/>
        </w:rPr>
        <w:t xml:space="preserve"> </w:t>
      </w:r>
      <w:r>
        <w:t xml:space="preserve">пьесы:      </w:t>
      </w:r>
      <w:r>
        <w:rPr>
          <w:spacing w:val="7"/>
        </w:rPr>
        <w:t xml:space="preserve"> </w:t>
      </w:r>
      <w:r>
        <w:t xml:space="preserve">Богатырская     </w:t>
      </w:r>
      <w:r>
        <w:rPr>
          <w:spacing w:val="4"/>
        </w:rPr>
        <w:t xml:space="preserve"> </w:t>
      </w:r>
      <w:r>
        <w:t>песня,</w:t>
      </w:r>
      <w:r>
        <w:rPr>
          <w:spacing w:val="7"/>
        </w:rPr>
        <w:t xml:space="preserve"> </w:t>
      </w:r>
      <w:r>
        <w:rPr>
          <w:spacing w:val="-3"/>
        </w:rPr>
        <w:t>Частушка.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385"/>
        </w:tabs>
        <w:kinsoku w:val="0"/>
        <w:overflowPunct w:val="0"/>
        <w:spacing w:before="47"/>
        <w:ind w:left="384" w:hanging="272"/>
        <w:jc w:val="both"/>
        <w:rPr>
          <w:spacing w:val="-3"/>
        </w:rPr>
      </w:pPr>
      <w:r>
        <w:rPr>
          <w:spacing w:val="-4"/>
        </w:rPr>
        <w:t>Глинка</w:t>
      </w:r>
      <w:r>
        <w:rPr>
          <w:spacing w:val="-6"/>
        </w:rPr>
        <w:t xml:space="preserve"> </w:t>
      </w:r>
      <w:r>
        <w:rPr>
          <w:spacing w:val="-2"/>
        </w:rPr>
        <w:t>М.</w:t>
      </w:r>
      <w:r>
        <w:rPr>
          <w:spacing w:val="-6"/>
        </w:rPr>
        <w:t xml:space="preserve"> </w:t>
      </w:r>
      <w:r>
        <w:rPr>
          <w:spacing w:val="-3"/>
        </w:rPr>
        <w:t>Простодушие,</w:t>
      </w:r>
      <w:r>
        <w:rPr>
          <w:spacing w:val="-6"/>
        </w:rPr>
        <w:t xml:space="preserve"> </w:t>
      </w:r>
      <w:r>
        <w:rPr>
          <w:spacing w:val="-3"/>
        </w:rPr>
        <w:t>Чувство.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370"/>
        </w:tabs>
        <w:kinsoku w:val="0"/>
        <w:overflowPunct w:val="0"/>
        <w:spacing w:before="50" w:line="275" w:lineRule="auto"/>
        <w:ind w:right="114" w:firstLine="0"/>
        <w:rPr>
          <w:spacing w:val="-1"/>
        </w:rPr>
      </w:pPr>
      <w:r>
        <w:rPr>
          <w:spacing w:val="-4"/>
        </w:rPr>
        <w:t>Гречанинов</w:t>
      </w:r>
      <w:r>
        <w:rPr>
          <w:spacing w:val="-18"/>
        </w:rPr>
        <w:t xml:space="preserve"> </w:t>
      </w:r>
      <w:r>
        <w:rPr>
          <w:spacing w:val="-3"/>
        </w:rPr>
        <w:t>А.</w:t>
      </w:r>
      <w:r>
        <w:rPr>
          <w:spacing w:val="-15"/>
        </w:rPr>
        <w:t xml:space="preserve"> </w:t>
      </w:r>
      <w:r>
        <w:t>Соч.</w:t>
      </w:r>
      <w:r>
        <w:rPr>
          <w:spacing w:val="-11"/>
        </w:rPr>
        <w:t xml:space="preserve"> </w:t>
      </w:r>
      <w:r>
        <w:rPr>
          <w:spacing w:val="-1"/>
        </w:rPr>
        <w:t>109.</w:t>
      </w:r>
      <w:r>
        <w:rPr>
          <w:spacing w:val="-11"/>
        </w:rPr>
        <w:t xml:space="preserve"> </w:t>
      </w:r>
      <w:r>
        <w:rPr>
          <w:spacing w:val="-1"/>
        </w:rPr>
        <w:t>День</w:t>
      </w:r>
      <w:r>
        <w:rPr>
          <w:spacing w:val="-11"/>
        </w:rPr>
        <w:t xml:space="preserve"> </w:t>
      </w:r>
      <w:r>
        <w:rPr>
          <w:spacing w:val="-1"/>
        </w:rPr>
        <w:t>ребенка:</w:t>
      </w:r>
      <w:r>
        <w:rPr>
          <w:spacing w:val="-10"/>
        </w:rPr>
        <w:t xml:space="preserve"> </w:t>
      </w:r>
      <w:r>
        <w:rPr>
          <w:spacing w:val="-1"/>
        </w:rPr>
        <w:t>Сломанная</w:t>
      </w:r>
      <w:r>
        <w:rPr>
          <w:spacing w:val="-10"/>
        </w:rPr>
        <w:t xml:space="preserve"> </w:t>
      </w:r>
      <w:r>
        <w:rPr>
          <w:spacing w:val="-1"/>
        </w:rPr>
        <w:t>игрушка.</w:t>
      </w:r>
      <w:r>
        <w:rPr>
          <w:spacing w:val="-11"/>
        </w:rPr>
        <w:t xml:space="preserve"> </w:t>
      </w:r>
      <w:r>
        <w:t>Соч.</w:t>
      </w:r>
      <w:r>
        <w:rPr>
          <w:spacing w:val="-11"/>
        </w:rPr>
        <w:t xml:space="preserve"> </w:t>
      </w:r>
      <w:r>
        <w:rPr>
          <w:spacing w:val="-1"/>
        </w:rPr>
        <w:t>118.</w:t>
      </w:r>
      <w:r>
        <w:rPr>
          <w:spacing w:val="-11"/>
        </w:rPr>
        <w:t xml:space="preserve"> </w:t>
      </w:r>
      <w:r>
        <w:rPr>
          <w:spacing w:val="-2"/>
        </w:rPr>
        <w:t>Восточный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напев</w:t>
      </w:r>
      <w:proofErr w:type="gramStart"/>
      <w:r>
        <w:rPr>
          <w:spacing w:val="-1"/>
        </w:rPr>
        <w:t>.С</w:t>
      </w:r>
      <w:proofErr w:type="gramEnd"/>
      <w:r>
        <w:rPr>
          <w:spacing w:val="-1"/>
        </w:rPr>
        <w:t>оч</w:t>
      </w:r>
      <w:proofErr w:type="spellEnd"/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123. Бусинки:</w:t>
      </w:r>
      <w:r>
        <w:rPr>
          <w:spacing w:val="1"/>
        </w:rPr>
        <w:t xml:space="preserve"> </w:t>
      </w:r>
      <w:r>
        <w:rPr>
          <w:spacing w:val="-1"/>
        </w:rPr>
        <w:t>Грустная</w:t>
      </w:r>
      <w:r>
        <w:t xml:space="preserve"> </w:t>
      </w:r>
      <w:r>
        <w:rPr>
          <w:spacing w:val="-1"/>
        </w:rPr>
        <w:t>песенка.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535"/>
        </w:tabs>
        <w:kinsoku w:val="0"/>
        <w:overflowPunct w:val="0"/>
        <w:spacing w:before="1"/>
        <w:ind w:left="534" w:hanging="422"/>
        <w:jc w:val="both"/>
        <w:rPr>
          <w:spacing w:val="-5"/>
        </w:rPr>
      </w:pPr>
      <w:proofErr w:type="spellStart"/>
      <w:r>
        <w:rPr>
          <w:spacing w:val="-1"/>
        </w:rPr>
        <w:t>Дварионас</w:t>
      </w:r>
      <w:proofErr w:type="spellEnd"/>
      <w:r>
        <w:t xml:space="preserve"> Б.</w:t>
      </w:r>
      <w:r>
        <w:rPr>
          <w:spacing w:val="-3"/>
        </w:rPr>
        <w:t xml:space="preserve"> </w:t>
      </w:r>
      <w:r>
        <w:rPr>
          <w:spacing w:val="-2"/>
        </w:rPr>
        <w:t>Маленькая</w:t>
      </w:r>
      <w:r>
        <w:rPr>
          <w:spacing w:val="-3"/>
        </w:rPr>
        <w:t xml:space="preserve"> </w:t>
      </w:r>
      <w:r>
        <w:rPr>
          <w:spacing w:val="-2"/>
        </w:rPr>
        <w:t>сюита:</w:t>
      </w:r>
      <w:r>
        <w:rPr>
          <w:spacing w:val="-1"/>
        </w:rPr>
        <w:t xml:space="preserve"> </w:t>
      </w:r>
      <w:r>
        <w:rPr>
          <w:spacing w:val="-2"/>
        </w:rPr>
        <w:t>Вальс</w:t>
      </w:r>
      <w:r>
        <w:rPr>
          <w:spacing w:val="-3"/>
        </w:rPr>
        <w:t xml:space="preserve"> </w:t>
      </w:r>
      <w:r>
        <w:rPr>
          <w:spacing w:val="-1"/>
        </w:rPr>
        <w:t>соль</w:t>
      </w:r>
      <w:r>
        <w:rPr>
          <w:spacing w:val="-4"/>
        </w:rPr>
        <w:t xml:space="preserve"> </w:t>
      </w:r>
      <w:r>
        <w:rPr>
          <w:spacing w:val="-2"/>
        </w:rPr>
        <w:t>минор,</w:t>
      </w:r>
      <w:r>
        <w:rPr>
          <w:spacing w:val="-4"/>
        </w:rPr>
        <w:t xml:space="preserve"> </w:t>
      </w:r>
      <w:r>
        <w:rPr>
          <w:spacing w:val="-2"/>
        </w:rPr>
        <w:t>Мельница,</w:t>
      </w:r>
      <w:r>
        <w:rPr>
          <w:spacing w:val="1"/>
        </w:rPr>
        <w:t xml:space="preserve"> </w:t>
      </w:r>
      <w:r>
        <w:rPr>
          <w:spacing w:val="-5"/>
        </w:rPr>
        <w:t>Прелюдия.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686"/>
        </w:tabs>
        <w:kinsoku w:val="0"/>
        <w:overflowPunct w:val="0"/>
        <w:spacing w:before="47"/>
        <w:ind w:right="107" w:firstLine="0"/>
        <w:jc w:val="both"/>
        <w:rPr>
          <w:spacing w:val="-5"/>
        </w:rPr>
      </w:pPr>
      <w:r>
        <w:rPr>
          <w:spacing w:val="1"/>
        </w:rPr>
        <w:t>Составитель</w:t>
      </w:r>
      <w:r>
        <w:rPr>
          <w:spacing w:val="9"/>
        </w:rPr>
        <w:t xml:space="preserve"> </w:t>
      </w:r>
      <w:r>
        <w:rPr>
          <w:spacing w:val="1"/>
        </w:rPr>
        <w:t>Ахмадуллина</w:t>
      </w:r>
      <w:r>
        <w:rPr>
          <w:spacing w:val="5"/>
        </w:rPr>
        <w:t xml:space="preserve"> </w:t>
      </w:r>
      <w:r>
        <w:rPr>
          <w:spacing w:val="2"/>
        </w:rPr>
        <w:t>С.</w:t>
      </w:r>
      <w:r>
        <w:rPr>
          <w:spacing w:val="10"/>
        </w:rPr>
        <w:t xml:space="preserve"> </w:t>
      </w:r>
      <w:r>
        <w:rPr>
          <w:spacing w:val="1"/>
        </w:rPr>
        <w:t>Хабибуллин</w:t>
      </w:r>
      <w:r>
        <w:rPr>
          <w:spacing w:val="12"/>
        </w:rPr>
        <w:t xml:space="preserve"> </w:t>
      </w:r>
      <w:r>
        <w:rPr>
          <w:spacing w:val="1"/>
        </w:rPr>
        <w:t>3.</w:t>
      </w:r>
      <w:r>
        <w:rPr>
          <w:spacing w:val="18"/>
        </w:rPr>
        <w:t xml:space="preserve"> </w:t>
      </w:r>
      <w:r>
        <w:rPr>
          <w:spacing w:val="-1"/>
        </w:rPr>
        <w:t>Песня,</w:t>
      </w:r>
      <w:r>
        <w:rPr>
          <w:spacing w:val="68"/>
        </w:rPr>
        <w:t xml:space="preserve"> </w:t>
      </w:r>
      <w:r>
        <w:rPr>
          <w:spacing w:val="-1"/>
        </w:rPr>
        <w:t>Колыбельная,</w:t>
      </w:r>
      <w:r>
        <w:rPr>
          <w:spacing w:val="56"/>
        </w:rPr>
        <w:t xml:space="preserve"> </w:t>
      </w:r>
      <w:r>
        <w:rPr>
          <w:spacing w:val="-1"/>
        </w:rPr>
        <w:t>Виноградов</w:t>
      </w:r>
      <w:r>
        <w:rPr>
          <w:spacing w:val="39"/>
        </w:rPr>
        <w:t xml:space="preserve"> </w:t>
      </w:r>
      <w:r>
        <w:t>Ю.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Татарочка</w:t>
      </w:r>
      <w:proofErr w:type="spellEnd"/>
      <w:r>
        <w:rPr>
          <w:spacing w:val="41"/>
        </w:rPr>
        <w:t xml:space="preserve"> </w:t>
      </w:r>
      <w:r>
        <w:rPr>
          <w:spacing w:val="1"/>
        </w:rPr>
        <w:t>танцует,</w:t>
      </w:r>
      <w:r>
        <w:rPr>
          <w:spacing w:val="43"/>
        </w:rPr>
        <w:t xml:space="preserve"> </w:t>
      </w:r>
      <w:r>
        <w:rPr>
          <w:spacing w:val="1"/>
        </w:rPr>
        <w:t>Катание</w:t>
      </w:r>
      <w:r>
        <w:rPr>
          <w:spacing w:val="41"/>
        </w:rPr>
        <w:t xml:space="preserve"> </w:t>
      </w:r>
      <w:r>
        <w:rPr>
          <w:spacing w:val="1"/>
        </w:rPr>
        <w:t>обручей,</w:t>
      </w:r>
      <w:r>
        <w:rPr>
          <w:spacing w:val="43"/>
        </w:rPr>
        <w:t xml:space="preserve"> </w:t>
      </w:r>
      <w:proofErr w:type="spellStart"/>
      <w:r>
        <w:rPr>
          <w:spacing w:val="1"/>
        </w:rPr>
        <w:t>Файзи</w:t>
      </w:r>
      <w:proofErr w:type="spellEnd"/>
      <w:r>
        <w:rPr>
          <w:spacing w:val="44"/>
        </w:rPr>
        <w:t xml:space="preserve"> </w:t>
      </w:r>
      <w:r>
        <w:rPr>
          <w:spacing w:val="1"/>
        </w:rPr>
        <w:t>Дж.</w:t>
      </w:r>
      <w:r>
        <w:rPr>
          <w:spacing w:val="43"/>
        </w:rPr>
        <w:t xml:space="preserve"> </w:t>
      </w:r>
      <w:r>
        <w:t>Дедушка,</w:t>
      </w:r>
      <w:r>
        <w:rPr>
          <w:spacing w:val="24"/>
        </w:rPr>
        <w:t xml:space="preserve"> </w:t>
      </w:r>
      <w:r>
        <w:rPr>
          <w:spacing w:val="-3"/>
        </w:rPr>
        <w:t>Шамсутдинов</w:t>
      </w:r>
      <w:r>
        <w:rPr>
          <w:spacing w:val="-6"/>
        </w:rPr>
        <w:t xml:space="preserve"> </w:t>
      </w:r>
      <w:r>
        <w:rPr>
          <w:spacing w:val="-2"/>
        </w:rPr>
        <w:t>И.</w:t>
      </w:r>
      <w:r>
        <w:rPr>
          <w:spacing w:val="-3"/>
        </w:rPr>
        <w:t xml:space="preserve"> Пляска</w:t>
      </w:r>
      <w:r>
        <w:rPr>
          <w:spacing w:val="-6"/>
        </w:rPr>
        <w:t xml:space="preserve"> </w:t>
      </w:r>
      <w:r>
        <w:rPr>
          <w:spacing w:val="-3"/>
        </w:rPr>
        <w:t>журавлей,</w:t>
      </w:r>
      <w:r>
        <w:rPr>
          <w:spacing w:val="-4"/>
        </w:rPr>
        <w:t xml:space="preserve"> </w:t>
      </w:r>
      <w:proofErr w:type="spellStart"/>
      <w:r>
        <w:rPr>
          <w:spacing w:val="-3"/>
        </w:rPr>
        <w:t>Валиуллин</w:t>
      </w:r>
      <w:proofErr w:type="spellEnd"/>
      <w:r>
        <w:rPr>
          <w:spacing w:val="-5"/>
        </w:rPr>
        <w:t xml:space="preserve"> А.Пьеса.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517"/>
          <w:tab w:val="left" w:pos="2082"/>
          <w:tab w:val="left" w:pos="3615"/>
          <w:tab w:val="left" w:pos="4352"/>
        </w:tabs>
        <w:kinsoku w:val="0"/>
        <w:overflowPunct w:val="0"/>
        <w:ind w:right="114" w:firstLine="0"/>
        <w:rPr>
          <w:spacing w:val="-2"/>
        </w:rPr>
      </w:pPr>
      <w:r>
        <w:rPr>
          <w:spacing w:val="-5"/>
        </w:rPr>
        <w:t>Джаз-пикколо.</w:t>
      </w:r>
      <w:r>
        <w:rPr>
          <w:spacing w:val="-11"/>
        </w:rPr>
        <w:t xml:space="preserve"> </w:t>
      </w:r>
      <w:r>
        <w:rPr>
          <w:spacing w:val="-2"/>
        </w:rPr>
        <w:t>Тетрадь</w:t>
      </w:r>
      <w:r>
        <w:rPr>
          <w:spacing w:val="-4"/>
        </w:rPr>
        <w:t xml:space="preserve"> </w:t>
      </w:r>
      <w:r>
        <w:rPr>
          <w:spacing w:val="-1"/>
        </w:rPr>
        <w:t>1.</w:t>
      </w:r>
      <w:r>
        <w:t xml:space="preserve"> Редактор-составитель Матвеев</w:t>
      </w:r>
      <w:r>
        <w:rPr>
          <w:spacing w:val="1"/>
        </w:rPr>
        <w:t xml:space="preserve"> </w:t>
      </w:r>
      <w:r>
        <w:rPr>
          <w:spacing w:val="-1"/>
        </w:rPr>
        <w:t>В.:</w:t>
      </w:r>
      <w:r>
        <w:rPr>
          <w:spacing w:val="3"/>
        </w:rPr>
        <w:t xml:space="preserve"> </w:t>
      </w:r>
      <w:proofErr w:type="spellStart"/>
      <w:r>
        <w:t>Делло-Джой</w:t>
      </w:r>
      <w:proofErr w:type="spellEnd"/>
      <w:r>
        <w:rPr>
          <w:spacing w:val="55"/>
        </w:rPr>
        <w:t xml:space="preserve"> </w:t>
      </w:r>
      <w:r>
        <w:t>Безделушка,</w:t>
      </w:r>
      <w:r>
        <w:tab/>
        <w:t>Двойрин</w:t>
      </w:r>
      <w:r>
        <w:tab/>
        <w:t>Д.</w:t>
      </w:r>
      <w:r>
        <w:tab/>
        <w:t>Колыбельная,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Петерсен</w:t>
      </w:r>
      <w:proofErr w:type="spellEnd"/>
      <w:r>
        <w:rPr>
          <w:spacing w:val="5"/>
        </w:rPr>
        <w:t xml:space="preserve"> </w:t>
      </w:r>
      <w:r>
        <w:t>Р.</w:t>
      </w:r>
      <w:r>
        <w:rPr>
          <w:spacing w:val="5"/>
        </w:rPr>
        <w:t xml:space="preserve"> </w:t>
      </w:r>
      <w:r>
        <w:rPr>
          <w:spacing w:val="-2"/>
        </w:rPr>
        <w:t>Старый</w:t>
      </w:r>
      <w:r>
        <w:rPr>
          <w:spacing w:val="4"/>
        </w:rPr>
        <w:t xml:space="preserve"> </w:t>
      </w:r>
      <w:r>
        <w:rPr>
          <w:spacing w:val="-2"/>
        </w:rPr>
        <w:t>автомобиль,</w:t>
      </w:r>
      <w:r>
        <w:rPr>
          <w:spacing w:val="37"/>
        </w:rPr>
        <w:t xml:space="preserve"> </w:t>
      </w:r>
      <w:r>
        <w:rPr>
          <w:spacing w:val="-2"/>
        </w:rPr>
        <w:t>Закат.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535"/>
        </w:tabs>
        <w:kinsoku w:val="0"/>
        <w:overflowPunct w:val="0"/>
        <w:spacing w:line="322" w:lineRule="exact"/>
        <w:ind w:left="534" w:hanging="422"/>
        <w:jc w:val="both"/>
        <w:rPr>
          <w:spacing w:val="-1"/>
        </w:rPr>
      </w:pPr>
      <w:r>
        <w:rPr>
          <w:spacing w:val="-1"/>
        </w:rPr>
        <w:t xml:space="preserve">Жиганов Н. </w:t>
      </w:r>
      <w:r>
        <w:t>10</w:t>
      </w:r>
      <w:r>
        <w:rPr>
          <w:spacing w:val="1"/>
        </w:rPr>
        <w:t xml:space="preserve"> </w:t>
      </w:r>
      <w:r>
        <w:rPr>
          <w:spacing w:val="-1"/>
        </w:rPr>
        <w:t>пьес</w:t>
      </w:r>
      <w:r>
        <w:t xml:space="preserve"> для </w:t>
      </w:r>
      <w:r>
        <w:rPr>
          <w:spacing w:val="-1"/>
        </w:rPr>
        <w:t>фортепиано.</w:t>
      </w:r>
      <w:r>
        <w:rPr>
          <w:spacing w:val="-3"/>
        </w:rPr>
        <w:t xml:space="preserve"> </w:t>
      </w:r>
      <w:r>
        <w:rPr>
          <w:spacing w:val="-1"/>
        </w:rPr>
        <w:t>Секунда.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517"/>
        </w:tabs>
        <w:kinsoku w:val="0"/>
        <w:overflowPunct w:val="0"/>
        <w:spacing w:before="2" w:line="322" w:lineRule="exact"/>
        <w:ind w:left="516" w:hanging="404"/>
        <w:jc w:val="both"/>
        <w:rPr>
          <w:spacing w:val="-2"/>
        </w:rPr>
      </w:pPr>
      <w:proofErr w:type="spellStart"/>
      <w:r>
        <w:rPr>
          <w:spacing w:val="-5"/>
        </w:rPr>
        <w:t>Кабалевский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 xml:space="preserve">Д. </w:t>
      </w:r>
      <w:r>
        <w:rPr>
          <w:spacing w:val="-2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27.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Токкатина</w:t>
      </w:r>
      <w:proofErr w:type="spellEnd"/>
      <w:r>
        <w:rPr>
          <w:spacing w:val="-2"/>
        </w:rPr>
        <w:t>.</w:t>
      </w:r>
      <w:r>
        <w:rPr>
          <w:spacing w:val="-4"/>
        </w:rPr>
        <w:t xml:space="preserve"> </w:t>
      </w:r>
      <w:r>
        <w:rPr>
          <w:spacing w:val="-2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39.</w:t>
      </w:r>
      <w:r>
        <w:rPr>
          <w:spacing w:val="-3"/>
        </w:rPr>
        <w:t xml:space="preserve"> </w:t>
      </w:r>
      <w:r>
        <w:rPr>
          <w:spacing w:val="-2"/>
        </w:rPr>
        <w:t>Клоуны.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514"/>
        </w:tabs>
        <w:kinsoku w:val="0"/>
        <w:overflowPunct w:val="0"/>
        <w:spacing w:line="322" w:lineRule="exact"/>
        <w:ind w:left="513" w:hanging="401"/>
        <w:jc w:val="both"/>
        <w:rPr>
          <w:spacing w:val="-3"/>
        </w:rPr>
      </w:pPr>
      <w:proofErr w:type="spellStart"/>
      <w:r>
        <w:rPr>
          <w:spacing w:val="-6"/>
        </w:rPr>
        <w:t>Калимуллин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Р.</w:t>
      </w:r>
      <w:r>
        <w:rPr>
          <w:spacing w:val="-11"/>
        </w:rPr>
        <w:t xml:space="preserve"> </w:t>
      </w:r>
      <w:r>
        <w:rPr>
          <w:spacing w:val="-3"/>
        </w:rPr>
        <w:t>Детские</w:t>
      </w:r>
      <w:r>
        <w:rPr>
          <w:spacing w:val="-6"/>
        </w:rPr>
        <w:t xml:space="preserve"> </w:t>
      </w:r>
      <w:r>
        <w:rPr>
          <w:spacing w:val="-3"/>
        </w:rPr>
        <w:t>пьесы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3"/>
        </w:rPr>
        <w:t>фортепиано:</w:t>
      </w:r>
      <w:r>
        <w:rPr>
          <w:spacing w:val="-4"/>
        </w:rPr>
        <w:t xml:space="preserve"> </w:t>
      </w:r>
      <w:proofErr w:type="gramStart"/>
      <w:r>
        <w:rPr>
          <w:spacing w:val="-3"/>
        </w:rPr>
        <w:t>Весело-грустно</w:t>
      </w:r>
      <w:proofErr w:type="gramEnd"/>
      <w:r>
        <w:rPr>
          <w:spacing w:val="-3"/>
        </w:rPr>
        <w:t>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536"/>
        </w:tabs>
        <w:kinsoku w:val="0"/>
        <w:overflowPunct w:val="0"/>
        <w:spacing w:line="322" w:lineRule="exact"/>
        <w:ind w:left="535" w:hanging="423"/>
        <w:jc w:val="both"/>
        <w:rPr>
          <w:spacing w:val="-4"/>
        </w:rPr>
      </w:pPr>
      <w:proofErr w:type="spellStart"/>
      <w:r>
        <w:rPr>
          <w:spacing w:val="-3"/>
        </w:rPr>
        <w:t>Косенко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В.</w:t>
      </w:r>
      <w:r>
        <w:rPr>
          <w:spacing w:val="-6"/>
        </w:rPr>
        <w:t xml:space="preserve"> </w:t>
      </w:r>
      <w:r>
        <w:t xml:space="preserve">Соч. </w:t>
      </w:r>
      <w:r>
        <w:rPr>
          <w:spacing w:val="69"/>
        </w:rPr>
        <w:t xml:space="preserve"> </w:t>
      </w:r>
      <w:r>
        <w:t xml:space="preserve">15. </w:t>
      </w:r>
      <w:r>
        <w:rPr>
          <w:spacing w:val="68"/>
        </w:rPr>
        <w:t xml:space="preserve"> </w:t>
      </w:r>
      <w:r>
        <w:rPr>
          <w:spacing w:val="-1"/>
        </w:rPr>
        <w:t>24</w:t>
      </w:r>
      <w:r>
        <w:t xml:space="preserve">  </w:t>
      </w:r>
      <w:r>
        <w:rPr>
          <w:spacing w:val="-1"/>
        </w:rPr>
        <w:t>детских</w:t>
      </w:r>
      <w:r>
        <w:t xml:space="preserve">   </w:t>
      </w:r>
      <w:r>
        <w:rPr>
          <w:spacing w:val="-1"/>
        </w:rPr>
        <w:t>пьесы:</w:t>
      </w:r>
      <w:r>
        <w:t xml:space="preserve">   </w:t>
      </w:r>
      <w:r>
        <w:rPr>
          <w:spacing w:val="-1"/>
        </w:rPr>
        <w:t>Вальс,</w:t>
      </w:r>
      <w:r>
        <w:t xml:space="preserve"> </w:t>
      </w:r>
      <w:r>
        <w:rPr>
          <w:spacing w:val="68"/>
        </w:rPr>
        <w:t xml:space="preserve"> </w:t>
      </w:r>
      <w:r>
        <w:rPr>
          <w:spacing w:val="-1"/>
        </w:rPr>
        <w:t>Полька,</w:t>
      </w:r>
      <w:r>
        <w:rPr>
          <w:spacing w:val="2"/>
        </w:rPr>
        <w:t xml:space="preserve"> </w:t>
      </w:r>
      <w:proofErr w:type="spellStart"/>
      <w:r>
        <w:rPr>
          <w:spacing w:val="-4"/>
        </w:rPr>
        <w:t>Скерцино</w:t>
      </w:r>
      <w:proofErr w:type="spellEnd"/>
      <w:r>
        <w:rPr>
          <w:spacing w:val="-4"/>
        </w:rPr>
        <w:t>.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587"/>
        </w:tabs>
        <w:kinsoku w:val="0"/>
        <w:overflowPunct w:val="0"/>
        <w:ind w:right="114" w:firstLine="0"/>
        <w:rPr>
          <w:spacing w:val="-1"/>
        </w:rPr>
      </w:pPr>
      <w:proofErr w:type="spellStart"/>
      <w:r>
        <w:rPr>
          <w:spacing w:val="-5"/>
        </w:rPr>
        <w:t>Майкапар</w:t>
      </w:r>
      <w:proofErr w:type="spellEnd"/>
      <w:r>
        <w:rPr>
          <w:spacing w:val="43"/>
        </w:rPr>
        <w:t xml:space="preserve"> </w:t>
      </w:r>
      <w:r>
        <w:rPr>
          <w:spacing w:val="-3"/>
        </w:rPr>
        <w:t>С.</w:t>
      </w:r>
      <w:r>
        <w:rPr>
          <w:spacing w:val="49"/>
        </w:rPr>
        <w:t xml:space="preserve"> </w:t>
      </w:r>
      <w:r>
        <w:t>Соч.</w:t>
      </w:r>
      <w:r>
        <w:rPr>
          <w:spacing w:val="54"/>
        </w:rPr>
        <w:t xml:space="preserve"> </w:t>
      </w:r>
      <w:r>
        <w:rPr>
          <w:spacing w:val="-1"/>
        </w:rPr>
        <w:t>28.</w:t>
      </w:r>
      <w:r>
        <w:rPr>
          <w:spacing w:val="53"/>
        </w:rPr>
        <w:t xml:space="preserve"> </w:t>
      </w:r>
      <w:r>
        <w:rPr>
          <w:spacing w:val="-1"/>
        </w:rPr>
        <w:t>Бирюльки:</w:t>
      </w:r>
      <w:r>
        <w:rPr>
          <w:spacing w:val="53"/>
        </w:rPr>
        <w:t xml:space="preserve"> </w:t>
      </w:r>
      <w:r>
        <w:rPr>
          <w:spacing w:val="-1"/>
        </w:rPr>
        <w:t>Легенда,</w:t>
      </w:r>
      <w:r>
        <w:rPr>
          <w:spacing w:val="54"/>
        </w:rPr>
        <w:t xml:space="preserve"> </w:t>
      </w:r>
      <w:r>
        <w:rPr>
          <w:spacing w:val="-1"/>
        </w:rPr>
        <w:t>Тревожная</w:t>
      </w:r>
      <w:r>
        <w:rPr>
          <w:spacing w:val="54"/>
        </w:rPr>
        <w:t xml:space="preserve"> </w:t>
      </w:r>
      <w:r>
        <w:rPr>
          <w:spacing w:val="-1"/>
        </w:rPr>
        <w:t>минута,</w:t>
      </w:r>
      <w:r>
        <w:rPr>
          <w:spacing w:val="53"/>
        </w:rPr>
        <w:t xml:space="preserve"> </w:t>
      </w:r>
      <w:r>
        <w:t>Эхо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горах,</w:t>
      </w:r>
      <w:r>
        <w:rPr>
          <w:spacing w:val="59"/>
        </w:rPr>
        <w:t xml:space="preserve"> </w:t>
      </w:r>
      <w:r>
        <w:rPr>
          <w:spacing w:val="-1"/>
        </w:rPr>
        <w:t>Весною</w:t>
      </w:r>
    </w:p>
    <w:p w:rsidR="00D03893" w:rsidRDefault="00D03893" w:rsidP="00E3703B">
      <w:pPr>
        <w:pStyle w:val="a3"/>
        <w:numPr>
          <w:ilvl w:val="0"/>
          <w:numId w:val="81"/>
        </w:numPr>
        <w:tabs>
          <w:tab w:val="left" w:pos="634"/>
        </w:tabs>
        <w:kinsoku w:val="0"/>
        <w:overflowPunct w:val="0"/>
        <w:ind w:right="104" w:firstLine="0"/>
        <w:jc w:val="both"/>
        <w:rPr>
          <w:spacing w:val="-4"/>
        </w:rPr>
      </w:pPr>
      <w:r>
        <w:rPr>
          <w:spacing w:val="-3"/>
        </w:rPr>
        <w:t>Сб.</w:t>
      </w:r>
      <w:r>
        <w:rPr>
          <w:spacing w:val="34"/>
        </w:rPr>
        <w:t xml:space="preserve"> </w:t>
      </w:r>
      <w:r>
        <w:rPr>
          <w:spacing w:val="-4"/>
        </w:rPr>
        <w:t>«Музыкальная</w:t>
      </w:r>
      <w:r>
        <w:rPr>
          <w:spacing w:val="35"/>
        </w:rPr>
        <w:t xml:space="preserve"> </w:t>
      </w:r>
      <w:r>
        <w:rPr>
          <w:spacing w:val="-4"/>
        </w:rPr>
        <w:t>мозаика»</w:t>
      </w:r>
      <w:r>
        <w:rPr>
          <w:spacing w:val="33"/>
        </w:rPr>
        <w:t xml:space="preserve"> </w:t>
      </w:r>
      <w:r>
        <w:rPr>
          <w:spacing w:val="-4"/>
        </w:rPr>
        <w:t>выпуск</w:t>
      </w:r>
      <w:r>
        <w:rPr>
          <w:spacing w:val="32"/>
        </w:rPr>
        <w:t xml:space="preserve"> </w:t>
      </w:r>
      <w:r>
        <w:rPr>
          <w:spacing w:val="-1"/>
        </w:rPr>
        <w:t>5.</w:t>
      </w:r>
      <w:r>
        <w:rPr>
          <w:spacing w:val="34"/>
        </w:rPr>
        <w:t xml:space="preserve"> </w:t>
      </w:r>
      <w:r>
        <w:rPr>
          <w:spacing w:val="-4"/>
        </w:rPr>
        <w:t>Составитель</w:t>
      </w:r>
      <w:r>
        <w:rPr>
          <w:spacing w:val="31"/>
        </w:rPr>
        <w:t xml:space="preserve"> </w:t>
      </w:r>
      <w:proofErr w:type="spellStart"/>
      <w:r>
        <w:rPr>
          <w:spacing w:val="-4"/>
        </w:rPr>
        <w:t>Барсукова</w:t>
      </w:r>
      <w:proofErr w:type="spellEnd"/>
      <w:r>
        <w:rPr>
          <w:spacing w:val="34"/>
        </w:rPr>
        <w:t xml:space="preserve"> </w:t>
      </w:r>
      <w:r>
        <w:rPr>
          <w:spacing w:val="-2"/>
        </w:rPr>
        <w:t>С.</w:t>
      </w:r>
      <w:r>
        <w:rPr>
          <w:spacing w:val="34"/>
        </w:rPr>
        <w:t xml:space="preserve"> </w:t>
      </w:r>
      <w:proofErr w:type="spellStart"/>
      <w:r>
        <w:rPr>
          <w:spacing w:val="-4"/>
        </w:rPr>
        <w:t>Фрике</w:t>
      </w:r>
      <w:proofErr w:type="spellEnd"/>
      <w:r>
        <w:rPr>
          <w:spacing w:val="-4"/>
        </w:rPr>
        <w:t>.</w:t>
      </w:r>
      <w:r>
        <w:rPr>
          <w:spacing w:val="69"/>
        </w:rPr>
        <w:t xml:space="preserve"> </w:t>
      </w:r>
      <w:r>
        <w:rPr>
          <w:spacing w:val="-4"/>
        </w:rPr>
        <w:t>Кукушка,</w:t>
      </w:r>
      <w:r>
        <w:rPr>
          <w:spacing w:val="46"/>
        </w:rPr>
        <w:t xml:space="preserve"> </w:t>
      </w:r>
      <w:proofErr w:type="spellStart"/>
      <w:r>
        <w:rPr>
          <w:spacing w:val="-4"/>
        </w:rPr>
        <w:t>Парцхаладзе</w:t>
      </w:r>
      <w:proofErr w:type="spellEnd"/>
      <w:r>
        <w:rPr>
          <w:spacing w:val="45"/>
        </w:rPr>
        <w:t xml:space="preserve"> </w:t>
      </w:r>
      <w:r>
        <w:rPr>
          <w:spacing w:val="-2"/>
        </w:rPr>
        <w:t>М.</w:t>
      </w:r>
      <w:r>
        <w:rPr>
          <w:spacing w:val="44"/>
        </w:rPr>
        <w:t xml:space="preserve"> </w:t>
      </w:r>
      <w:r>
        <w:rPr>
          <w:spacing w:val="-4"/>
        </w:rPr>
        <w:t>Колокольчики,</w:t>
      </w:r>
      <w:r>
        <w:rPr>
          <w:spacing w:val="44"/>
        </w:rPr>
        <w:t xml:space="preserve"> </w:t>
      </w:r>
      <w:r>
        <w:rPr>
          <w:spacing w:val="-4"/>
        </w:rPr>
        <w:t>Толкачёв</w:t>
      </w:r>
      <w:r>
        <w:rPr>
          <w:spacing w:val="44"/>
        </w:rPr>
        <w:t xml:space="preserve"> </w:t>
      </w:r>
      <w:r>
        <w:rPr>
          <w:spacing w:val="-1"/>
        </w:rPr>
        <w:t>Г.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4"/>
        </w:rPr>
        <w:t>лесу,</w:t>
      </w:r>
      <w:r>
        <w:rPr>
          <w:spacing w:val="46"/>
        </w:rPr>
        <w:t xml:space="preserve"> </w:t>
      </w:r>
      <w:r>
        <w:rPr>
          <w:spacing w:val="-4"/>
        </w:rPr>
        <w:t>Слонов</w:t>
      </w:r>
      <w:r>
        <w:rPr>
          <w:spacing w:val="44"/>
        </w:rPr>
        <w:t xml:space="preserve"> </w:t>
      </w:r>
      <w:proofErr w:type="spellStart"/>
      <w:r>
        <w:rPr>
          <w:spacing w:val="-4"/>
        </w:rPr>
        <w:t>Скерцино</w:t>
      </w:r>
      <w:proofErr w:type="spellEnd"/>
      <w:r>
        <w:rPr>
          <w:spacing w:val="-4"/>
        </w:rPr>
        <w:t>,</w:t>
      </w:r>
      <w:r>
        <w:rPr>
          <w:spacing w:val="83"/>
        </w:rPr>
        <w:t xml:space="preserve"> </w:t>
      </w:r>
      <w:proofErr w:type="spellStart"/>
      <w:r>
        <w:rPr>
          <w:spacing w:val="-4"/>
        </w:rPr>
        <w:t>Флярковский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А.</w:t>
      </w:r>
      <w:r>
        <w:rPr>
          <w:spacing w:val="-6"/>
        </w:rPr>
        <w:t xml:space="preserve"> </w:t>
      </w:r>
      <w:r>
        <w:rPr>
          <w:spacing w:val="-4"/>
        </w:rPr>
        <w:t>Пони.</w:t>
      </w:r>
    </w:p>
    <w:p w:rsidR="00D03893" w:rsidRDefault="00D03893" w:rsidP="00E3703B">
      <w:pPr>
        <w:pStyle w:val="a3"/>
        <w:numPr>
          <w:ilvl w:val="0"/>
          <w:numId w:val="80"/>
        </w:numPr>
        <w:tabs>
          <w:tab w:val="left" w:pos="822"/>
        </w:tabs>
        <w:kinsoku w:val="0"/>
        <w:overflowPunct w:val="0"/>
        <w:spacing w:line="321" w:lineRule="exact"/>
        <w:ind w:firstLine="0"/>
        <w:jc w:val="both"/>
        <w:rPr>
          <w:spacing w:val="-6"/>
        </w:rPr>
      </w:pPr>
      <w:r>
        <w:rPr>
          <w:spacing w:val="-3"/>
        </w:rPr>
        <w:t>Раков</w:t>
      </w:r>
      <w:r>
        <w:rPr>
          <w:spacing w:val="-9"/>
        </w:rPr>
        <w:t xml:space="preserve"> </w:t>
      </w:r>
      <w:r>
        <w:rPr>
          <w:spacing w:val="-2"/>
        </w:rPr>
        <w:t>Н.</w:t>
      </w:r>
      <w:r>
        <w:rPr>
          <w:spacing w:val="-1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пьес</w:t>
      </w:r>
      <w:r>
        <w:rPr>
          <w:spacing w:val="2"/>
        </w:rPr>
        <w:t xml:space="preserve"> </w:t>
      </w:r>
      <w:r>
        <w:rPr>
          <w:spacing w:val="1"/>
        </w:rPr>
        <w:t>на</w:t>
      </w:r>
      <w:r>
        <w:rPr>
          <w:spacing w:val="3"/>
        </w:rPr>
        <w:t xml:space="preserve"> </w:t>
      </w:r>
      <w:r>
        <w:t xml:space="preserve">тему </w:t>
      </w:r>
      <w:r>
        <w:rPr>
          <w:spacing w:val="1"/>
        </w:rPr>
        <w:t>русской</w:t>
      </w:r>
      <w:r>
        <w:rPr>
          <w:spacing w:val="3"/>
        </w:rPr>
        <w:t xml:space="preserve"> </w:t>
      </w:r>
      <w:r>
        <w:t>народной</w:t>
      </w:r>
      <w:r>
        <w:rPr>
          <w:spacing w:val="4"/>
        </w:rPr>
        <w:t xml:space="preserve"> </w:t>
      </w:r>
      <w:r>
        <w:t>песни:</w:t>
      </w:r>
      <w:r>
        <w:rPr>
          <w:spacing w:val="4"/>
        </w:rPr>
        <w:t xml:space="preserve"> </w:t>
      </w:r>
      <w:r>
        <w:t>Песня,</w:t>
      </w:r>
      <w:r>
        <w:rPr>
          <w:spacing w:val="14"/>
        </w:rPr>
        <w:t xml:space="preserve"> </w:t>
      </w:r>
      <w:r>
        <w:rPr>
          <w:spacing w:val="-6"/>
        </w:rPr>
        <w:t>Полька.</w:t>
      </w:r>
    </w:p>
    <w:p w:rsidR="00D03893" w:rsidRDefault="00D03893" w:rsidP="00E3703B">
      <w:pPr>
        <w:pStyle w:val="a3"/>
        <w:numPr>
          <w:ilvl w:val="0"/>
          <w:numId w:val="80"/>
        </w:numPr>
        <w:tabs>
          <w:tab w:val="left" w:pos="822"/>
        </w:tabs>
        <w:kinsoku w:val="0"/>
        <w:overflowPunct w:val="0"/>
        <w:spacing w:line="322" w:lineRule="exact"/>
        <w:ind w:left="821"/>
        <w:jc w:val="both"/>
        <w:rPr>
          <w:spacing w:val="-2"/>
        </w:rPr>
      </w:pPr>
      <w:r>
        <w:rPr>
          <w:spacing w:val="-2"/>
        </w:rPr>
        <w:t>21.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Ребиков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В.</w:t>
      </w:r>
      <w:r>
        <w:rPr>
          <w:spacing w:val="-6"/>
        </w:rPr>
        <w:t xml:space="preserve"> </w:t>
      </w:r>
      <w:r>
        <w:rPr>
          <w:spacing w:val="-1"/>
        </w:rPr>
        <w:t>Соч.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rPr>
          <w:spacing w:val="-2"/>
        </w:rPr>
        <w:t>Восточный</w:t>
      </w:r>
      <w:r>
        <w:rPr>
          <w:spacing w:val="-3"/>
        </w:rPr>
        <w:t xml:space="preserve"> </w:t>
      </w:r>
      <w:r>
        <w:rPr>
          <w:spacing w:val="-2"/>
        </w:rPr>
        <w:t>танец.</w:t>
      </w:r>
    </w:p>
    <w:p w:rsidR="00D03893" w:rsidRDefault="00D03893" w:rsidP="00E3703B">
      <w:pPr>
        <w:pStyle w:val="a3"/>
        <w:numPr>
          <w:ilvl w:val="0"/>
          <w:numId w:val="80"/>
        </w:numPr>
        <w:tabs>
          <w:tab w:val="left" w:pos="822"/>
        </w:tabs>
        <w:kinsoku w:val="0"/>
        <w:overflowPunct w:val="0"/>
        <w:spacing w:line="322" w:lineRule="exact"/>
        <w:ind w:left="821"/>
        <w:jc w:val="both"/>
        <w:rPr>
          <w:spacing w:val="-1"/>
        </w:rPr>
      </w:pPr>
      <w:r>
        <w:t>22.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Регер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М.</w:t>
      </w:r>
      <w:r>
        <w:rPr>
          <w:spacing w:val="-4"/>
        </w:rPr>
        <w:t xml:space="preserve"> </w:t>
      </w:r>
      <w:r>
        <w:rPr>
          <w:spacing w:val="-1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17. Альбом</w:t>
      </w:r>
      <w:r>
        <w:t xml:space="preserve"> для </w:t>
      </w:r>
      <w:r>
        <w:rPr>
          <w:spacing w:val="-1"/>
        </w:rPr>
        <w:t>юношества:</w:t>
      </w:r>
      <w:r>
        <w:t xml:space="preserve"> </w:t>
      </w:r>
      <w:r>
        <w:rPr>
          <w:spacing w:val="-1"/>
        </w:rPr>
        <w:t>Резвость</w:t>
      </w:r>
    </w:p>
    <w:p w:rsidR="00D03893" w:rsidRDefault="00D03893" w:rsidP="00E3703B">
      <w:pPr>
        <w:pStyle w:val="a3"/>
        <w:numPr>
          <w:ilvl w:val="0"/>
          <w:numId w:val="80"/>
        </w:numPr>
        <w:tabs>
          <w:tab w:val="left" w:pos="527"/>
        </w:tabs>
        <w:kinsoku w:val="0"/>
        <w:overflowPunct w:val="0"/>
        <w:spacing w:line="322" w:lineRule="exact"/>
        <w:ind w:left="526" w:hanging="414"/>
        <w:jc w:val="both"/>
        <w:rPr>
          <w:spacing w:val="-1"/>
        </w:rPr>
      </w:pPr>
      <w:r>
        <w:rPr>
          <w:spacing w:val="-2"/>
        </w:rPr>
        <w:t>Селиванов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rPr>
          <w:spacing w:val="-2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3.</w:t>
      </w:r>
      <w:r>
        <w:rPr>
          <w:spacing w:val="-4"/>
        </w:rPr>
        <w:t xml:space="preserve"> </w:t>
      </w:r>
      <w:r>
        <w:rPr>
          <w:spacing w:val="-1"/>
        </w:rPr>
        <w:t>Шуточка.</w:t>
      </w:r>
    </w:p>
    <w:p w:rsidR="00D03893" w:rsidRDefault="00D03893" w:rsidP="00E3703B">
      <w:pPr>
        <w:pStyle w:val="a3"/>
        <w:numPr>
          <w:ilvl w:val="0"/>
          <w:numId w:val="80"/>
        </w:numPr>
        <w:tabs>
          <w:tab w:val="left" w:pos="504"/>
        </w:tabs>
        <w:kinsoku w:val="0"/>
        <w:overflowPunct w:val="0"/>
        <w:spacing w:line="241" w:lineRule="auto"/>
        <w:ind w:right="118" w:firstLine="0"/>
        <w:rPr>
          <w:spacing w:val="-1"/>
        </w:rPr>
      </w:pPr>
      <w:proofErr w:type="spellStart"/>
      <w:r>
        <w:rPr>
          <w:spacing w:val="-5"/>
        </w:rPr>
        <w:t>Сигмейстер</w:t>
      </w:r>
      <w:proofErr w:type="spellEnd"/>
      <w:r>
        <w:rPr>
          <w:spacing w:val="-19"/>
        </w:rPr>
        <w:t xml:space="preserve"> </w:t>
      </w:r>
      <w:r>
        <w:rPr>
          <w:spacing w:val="-2"/>
        </w:rPr>
        <w:t>Э.</w:t>
      </w:r>
      <w:r>
        <w:rPr>
          <w:spacing w:val="-18"/>
        </w:rPr>
        <w:t xml:space="preserve"> </w:t>
      </w:r>
      <w:r>
        <w:rPr>
          <w:spacing w:val="-1"/>
        </w:rPr>
        <w:t>Фортепианные</w:t>
      </w:r>
      <w:r>
        <w:rPr>
          <w:spacing w:val="-13"/>
        </w:rPr>
        <w:t xml:space="preserve"> </w:t>
      </w:r>
      <w:r>
        <w:rPr>
          <w:spacing w:val="-1"/>
        </w:rPr>
        <w:t>пьесы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детей:</w:t>
      </w:r>
      <w:r>
        <w:rPr>
          <w:spacing w:val="-12"/>
        </w:rPr>
        <w:t xml:space="preserve"> </w:t>
      </w:r>
      <w:r>
        <w:rPr>
          <w:spacing w:val="-1"/>
        </w:rPr>
        <w:t>Уличные</w:t>
      </w:r>
      <w:r>
        <w:rPr>
          <w:spacing w:val="-15"/>
        </w:rPr>
        <w:t xml:space="preserve"> </w:t>
      </w:r>
      <w:r>
        <w:rPr>
          <w:spacing w:val="-1"/>
        </w:rPr>
        <w:t>игры,</w:t>
      </w:r>
      <w:r>
        <w:rPr>
          <w:spacing w:val="-13"/>
        </w:rPr>
        <w:t xml:space="preserve"> </w:t>
      </w:r>
      <w:r>
        <w:rPr>
          <w:spacing w:val="-1"/>
        </w:rPr>
        <w:t>Солнечный</w:t>
      </w:r>
      <w:r>
        <w:rPr>
          <w:spacing w:val="-12"/>
        </w:rPr>
        <w:t xml:space="preserve"> </w:t>
      </w:r>
      <w:r>
        <w:rPr>
          <w:spacing w:val="-2"/>
        </w:rPr>
        <w:t>день,</w:t>
      </w:r>
      <w:r>
        <w:rPr>
          <w:spacing w:val="51"/>
        </w:rPr>
        <w:t xml:space="preserve"> </w:t>
      </w:r>
      <w:r>
        <w:rPr>
          <w:spacing w:val="-1"/>
        </w:rPr>
        <w:t>Мелодия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банджо.</w:t>
      </w:r>
    </w:p>
    <w:p w:rsidR="00D03893" w:rsidRDefault="00D03893" w:rsidP="00E3703B">
      <w:pPr>
        <w:pStyle w:val="a3"/>
        <w:numPr>
          <w:ilvl w:val="0"/>
          <w:numId w:val="80"/>
        </w:numPr>
        <w:tabs>
          <w:tab w:val="left" w:pos="534"/>
        </w:tabs>
        <w:kinsoku w:val="0"/>
        <w:overflowPunct w:val="0"/>
        <w:spacing w:line="320" w:lineRule="exact"/>
        <w:ind w:left="533" w:hanging="421"/>
        <w:jc w:val="both"/>
        <w:rPr>
          <w:spacing w:val="-1"/>
        </w:rPr>
      </w:pPr>
      <w:r>
        <w:rPr>
          <w:spacing w:val="-3"/>
        </w:rPr>
        <w:t>Слонов</w:t>
      </w:r>
      <w:r>
        <w:rPr>
          <w:spacing w:val="-6"/>
        </w:rPr>
        <w:t xml:space="preserve"> </w:t>
      </w:r>
      <w:r>
        <w:rPr>
          <w:spacing w:val="-2"/>
        </w:rPr>
        <w:t>Ю.</w:t>
      </w:r>
      <w:r>
        <w:rPr>
          <w:spacing w:val="-4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детей:</w:t>
      </w:r>
      <w:r>
        <w:rPr>
          <w:spacing w:val="1"/>
        </w:rPr>
        <w:t xml:space="preserve"> </w:t>
      </w:r>
      <w:r>
        <w:rPr>
          <w:spacing w:val="-2"/>
        </w:rPr>
        <w:t>Про</w:t>
      </w:r>
      <w:r>
        <w:rPr>
          <w:spacing w:val="1"/>
        </w:rPr>
        <w:t xml:space="preserve"> </w:t>
      </w:r>
      <w:r>
        <w:rPr>
          <w:spacing w:val="-2"/>
        </w:rPr>
        <w:t>старину,</w:t>
      </w:r>
      <w:r>
        <w:rPr>
          <w:spacing w:val="-1"/>
        </w:rPr>
        <w:t xml:space="preserve"> Петрушка.</w:t>
      </w:r>
    </w:p>
    <w:p w:rsidR="00D03893" w:rsidRDefault="00D03893" w:rsidP="00E3703B">
      <w:pPr>
        <w:pStyle w:val="a3"/>
        <w:numPr>
          <w:ilvl w:val="0"/>
          <w:numId w:val="80"/>
        </w:numPr>
        <w:tabs>
          <w:tab w:val="left" w:pos="534"/>
        </w:tabs>
        <w:kinsoku w:val="0"/>
        <w:overflowPunct w:val="0"/>
        <w:spacing w:line="320" w:lineRule="exact"/>
        <w:ind w:left="533" w:hanging="421"/>
        <w:jc w:val="both"/>
        <w:rPr>
          <w:spacing w:val="-1"/>
        </w:rPr>
        <w:sectPr w:rsidR="00D03893">
          <w:pgSz w:w="11910" w:h="16840"/>
          <w:pgMar w:top="780" w:right="740" w:bottom="1220" w:left="1020" w:header="0" w:footer="1038" w:gutter="0"/>
          <w:cols w:space="720" w:equalWidth="0">
            <w:col w:w="10150"/>
          </w:cols>
          <w:noEndnote/>
        </w:sectPr>
      </w:pPr>
    </w:p>
    <w:p w:rsidR="00D03893" w:rsidRPr="00D03893" w:rsidRDefault="00D03893" w:rsidP="00D03893">
      <w:pPr>
        <w:pStyle w:val="a3"/>
        <w:kinsoku w:val="0"/>
        <w:overflowPunct w:val="0"/>
        <w:spacing w:before="5" w:line="359" w:lineRule="auto"/>
        <w:ind w:right="233"/>
      </w:pPr>
      <w:r>
        <w:rPr>
          <w:spacing w:val="-5"/>
        </w:rPr>
        <w:lastRenderedPageBreak/>
        <w:t>Слонимский</w:t>
      </w:r>
      <w:r>
        <w:rPr>
          <w:spacing w:val="2"/>
        </w:rPr>
        <w:t xml:space="preserve"> </w:t>
      </w:r>
      <w:r>
        <w:rPr>
          <w:spacing w:val="-3"/>
        </w:rPr>
        <w:t>С.</w:t>
      </w:r>
      <w:r>
        <w:rPr>
          <w:spacing w:val="8"/>
        </w:rPr>
        <w:t xml:space="preserve"> </w:t>
      </w:r>
      <w:r>
        <w:rPr>
          <w:spacing w:val="-1"/>
        </w:rPr>
        <w:t>Альбом</w:t>
      </w:r>
      <w:r>
        <w:rPr>
          <w:spacing w:val="38"/>
        </w:rPr>
        <w:t xml:space="preserve"> </w:t>
      </w:r>
      <w:r>
        <w:rPr>
          <w:spacing w:val="-1"/>
        </w:rPr>
        <w:t>для</w:t>
      </w:r>
      <w:r>
        <w:rPr>
          <w:spacing w:val="41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 xml:space="preserve">юношества: </w:t>
      </w:r>
      <w:r>
        <w:rPr>
          <w:spacing w:val="41"/>
        </w:rPr>
        <w:t xml:space="preserve"> </w:t>
      </w:r>
      <w:r>
        <w:rPr>
          <w:spacing w:val="-1"/>
        </w:rPr>
        <w:t>Хоровод,</w:t>
      </w:r>
      <w:r>
        <w:rPr>
          <w:spacing w:val="23"/>
        </w:rPr>
        <w:t xml:space="preserve"> </w:t>
      </w:r>
      <w:r>
        <w:rPr>
          <w:spacing w:val="-3"/>
        </w:rPr>
        <w:t>Колыбельная</w:t>
      </w:r>
      <w:r>
        <w:rPr>
          <w:spacing w:val="53"/>
        </w:rPr>
        <w:t xml:space="preserve"> </w:t>
      </w:r>
      <w:r>
        <w:rPr>
          <w:spacing w:val="-2"/>
        </w:rPr>
        <w:t>песня.</w:t>
      </w:r>
    </w:p>
    <w:p w:rsidR="00D03893" w:rsidRDefault="00D03893" w:rsidP="00E3703B">
      <w:pPr>
        <w:pStyle w:val="a3"/>
        <w:numPr>
          <w:ilvl w:val="0"/>
          <w:numId w:val="80"/>
        </w:numPr>
        <w:tabs>
          <w:tab w:val="left" w:pos="526"/>
        </w:tabs>
        <w:kinsoku w:val="0"/>
        <w:overflowPunct w:val="0"/>
        <w:ind w:right="118" w:firstLine="0"/>
        <w:jc w:val="both"/>
        <w:rPr>
          <w:spacing w:val="-1"/>
        </w:rPr>
      </w:pPr>
      <w:r>
        <w:rPr>
          <w:spacing w:val="-3"/>
        </w:rPr>
        <w:t>Фортепианные</w:t>
      </w:r>
      <w:r>
        <w:rPr>
          <w:spacing w:val="-5"/>
        </w:rPr>
        <w:t xml:space="preserve"> </w:t>
      </w:r>
      <w:r>
        <w:rPr>
          <w:spacing w:val="-4"/>
        </w:rPr>
        <w:t>пьесы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3"/>
        </w:rPr>
        <w:t xml:space="preserve">детей. </w:t>
      </w:r>
      <w:r>
        <w:rPr>
          <w:spacing w:val="-1"/>
        </w:rPr>
        <w:t>Под</w:t>
      </w:r>
      <w:r>
        <w:t xml:space="preserve"> редакцией</w:t>
      </w:r>
      <w:r>
        <w:rPr>
          <w:spacing w:val="7"/>
        </w:rPr>
        <w:t xml:space="preserve"> </w:t>
      </w:r>
      <w:proofErr w:type="spellStart"/>
      <w:r>
        <w:t>Берлин-Печниковой</w:t>
      </w:r>
      <w:proofErr w:type="spellEnd"/>
      <w:r>
        <w:rPr>
          <w:spacing w:val="7"/>
        </w:rPr>
        <w:t xml:space="preserve"> </w:t>
      </w:r>
      <w:r>
        <w:t>М.:</w:t>
      </w:r>
      <w:r>
        <w:rPr>
          <w:spacing w:val="39"/>
        </w:rPr>
        <w:t xml:space="preserve"> </w:t>
      </w:r>
      <w:r>
        <w:rPr>
          <w:spacing w:val="-2"/>
        </w:rPr>
        <w:t>Музафаров</w:t>
      </w:r>
      <w:r>
        <w:rPr>
          <w:spacing w:val="33"/>
        </w:rPr>
        <w:t xml:space="preserve"> </w:t>
      </w:r>
      <w:r>
        <w:t>М.</w:t>
      </w:r>
      <w:r>
        <w:rPr>
          <w:spacing w:val="30"/>
        </w:rPr>
        <w:t xml:space="preserve"> </w:t>
      </w:r>
      <w:r>
        <w:rPr>
          <w:spacing w:val="-2"/>
        </w:rPr>
        <w:t>Игра,</w:t>
      </w:r>
      <w:r>
        <w:rPr>
          <w:spacing w:val="30"/>
        </w:rPr>
        <w:t xml:space="preserve"> </w:t>
      </w:r>
      <w:r>
        <w:rPr>
          <w:spacing w:val="-2"/>
        </w:rPr>
        <w:t>Жиганов</w:t>
      </w:r>
      <w:r>
        <w:rPr>
          <w:spacing w:val="30"/>
        </w:rPr>
        <w:t xml:space="preserve"> </w:t>
      </w:r>
      <w:r>
        <w:rPr>
          <w:spacing w:val="-1"/>
        </w:rPr>
        <w:t>Н.</w:t>
      </w:r>
      <w:r>
        <w:rPr>
          <w:spacing w:val="30"/>
        </w:rPr>
        <w:t xml:space="preserve"> </w:t>
      </w:r>
      <w:r>
        <w:rPr>
          <w:spacing w:val="-2"/>
        </w:rPr>
        <w:t>Резвушка,</w:t>
      </w:r>
      <w:r>
        <w:rPr>
          <w:spacing w:val="36"/>
        </w:rPr>
        <w:t xml:space="preserve"> </w:t>
      </w:r>
      <w:r>
        <w:rPr>
          <w:spacing w:val="3"/>
        </w:rPr>
        <w:t>Танец</w:t>
      </w:r>
      <w:r>
        <w:rPr>
          <w:spacing w:val="18"/>
        </w:rPr>
        <w:t xml:space="preserve"> </w:t>
      </w:r>
      <w:r>
        <w:rPr>
          <w:spacing w:val="3"/>
        </w:rPr>
        <w:t>медвежат,</w:t>
      </w:r>
      <w:r>
        <w:t xml:space="preserve"> </w:t>
      </w:r>
      <w:r>
        <w:rPr>
          <w:spacing w:val="19"/>
        </w:rPr>
        <w:t xml:space="preserve"> </w:t>
      </w:r>
      <w:proofErr w:type="spellStart"/>
      <w:r>
        <w:rPr>
          <w:spacing w:val="3"/>
        </w:rPr>
        <w:t>Леман</w:t>
      </w:r>
      <w:proofErr w:type="spellEnd"/>
      <w:r>
        <w:rPr>
          <w:spacing w:val="45"/>
        </w:rPr>
        <w:t xml:space="preserve"> </w:t>
      </w:r>
      <w:r>
        <w:rPr>
          <w:spacing w:val="1"/>
        </w:rPr>
        <w:t>А.</w:t>
      </w:r>
      <w:r>
        <w:rPr>
          <w:spacing w:val="46"/>
        </w:rPr>
        <w:t xml:space="preserve"> </w:t>
      </w:r>
      <w:r>
        <w:rPr>
          <w:spacing w:val="2"/>
        </w:rPr>
        <w:t>Кукушка,</w:t>
      </w:r>
      <w:r>
        <w:t xml:space="preserve"> </w:t>
      </w:r>
      <w:r>
        <w:rPr>
          <w:spacing w:val="14"/>
        </w:rPr>
        <w:t xml:space="preserve"> </w:t>
      </w:r>
      <w:r>
        <w:rPr>
          <w:spacing w:val="3"/>
        </w:rPr>
        <w:t>Игра</w:t>
      </w:r>
      <w:r>
        <w:t xml:space="preserve"> </w:t>
      </w:r>
      <w:r>
        <w:rPr>
          <w:spacing w:val="13"/>
        </w:rPr>
        <w:t xml:space="preserve"> </w:t>
      </w:r>
      <w:proofErr w:type="gramStart"/>
      <w:r>
        <w:t>в</w:t>
      </w:r>
      <w:r>
        <w:rPr>
          <w:spacing w:val="8"/>
        </w:rPr>
        <w:t xml:space="preserve"> </w:t>
      </w:r>
      <w:r>
        <w:t>перегонки</w:t>
      </w:r>
      <w:proofErr w:type="gramEnd"/>
      <w:r>
        <w:t>,</w:t>
      </w:r>
      <w:r>
        <w:rPr>
          <w:spacing w:val="-1"/>
        </w:rPr>
        <w:t xml:space="preserve"> </w:t>
      </w:r>
      <w:r>
        <w:rPr>
          <w:spacing w:val="-2"/>
        </w:rPr>
        <w:t>Виноградов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На</w:t>
      </w:r>
      <w:r>
        <w:t xml:space="preserve"> </w:t>
      </w:r>
      <w:r>
        <w:rPr>
          <w:spacing w:val="-1"/>
        </w:rPr>
        <w:t>парашюте.</w:t>
      </w:r>
    </w:p>
    <w:p w:rsidR="00D03893" w:rsidRDefault="00D03893" w:rsidP="00E3703B">
      <w:pPr>
        <w:pStyle w:val="a3"/>
        <w:numPr>
          <w:ilvl w:val="0"/>
          <w:numId w:val="80"/>
        </w:numPr>
        <w:tabs>
          <w:tab w:val="left" w:pos="582"/>
        </w:tabs>
        <w:kinsoku w:val="0"/>
        <w:overflowPunct w:val="0"/>
        <w:ind w:right="112" w:firstLine="0"/>
        <w:jc w:val="both"/>
        <w:rPr>
          <w:spacing w:val="2"/>
        </w:rPr>
      </w:pPr>
      <w:r>
        <w:rPr>
          <w:spacing w:val="-4"/>
        </w:rPr>
        <w:t>Фортепиано.</w:t>
      </w:r>
      <w:r>
        <w:rPr>
          <w:spacing w:val="37"/>
        </w:rPr>
        <w:t xml:space="preserve"> </w:t>
      </w:r>
      <w:r>
        <w:rPr>
          <w:spacing w:val="-3"/>
        </w:rPr>
        <w:t>Третий</w:t>
      </w:r>
      <w:r>
        <w:rPr>
          <w:spacing w:val="41"/>
        </w:rPr>
        <w:t xml:space="preserve"> </w:t>
      </w:r>
      <w:r>
        <w:rPr>
          <w:spacing w:val="-3"/>
        </w:rPr>
        <w:t>класс.</w:t>
      </w:r>
      <w:r>
        <w:rPr>
          <w:spacing w:val="50"/>
        </w:rPr>
        <w:t xml:space="preserve"> </w:t>
      </w:r>
      <w:r>
        <w:rPr>
          <w:spacing w:val="2"/>
        </w:rPr>
        <w:t>Составитель</w:t>
      </w:r>
      <w:r>
        <w:rPr>
          <w:spacing w:val="53"/>
        </w:rPr>
        <w:t xml:space="preserve"> </w:t>
      </w:r>
      <w:proofErr w:type="spellStart"/>
      <w:r>
        <w:rPr>
          <w:spacing w:val="2"/>
        </w:rPr>
        <w:t>Милич</w:t>
      </w:r>
      <w:proofErr w:type="spellEnd"/>
      <w:r>
        <w:rPr>
          <w:spacing w:val="54"/>
        </w:rPr>
        <w:t xml:space="preserve"> </w:t>
      </w:r>
      <w:r>
        <w:rPr>
          <w:spacing w:val="1"/>
        </w:rPr>
        <w:t>Б.:</w:t>
      </w:r>
      <w:r>
        <w:rPr>
          <w:spacing w:val="57"/>
        </w:rPr>
        <w:t xml:space="preserve"> </w:t>
      </w:r>
      <w:proofErr w:type="spellStart"/>
      <w:r>
        <w:rPr>
          <w:spacing w:val="2"/>
        </w:rPr>
        <w:t>Баркаускас</w:t>
      </w:r>
      <w:proofErr w:type="spellEnd"/>
      <w:r>
        <w:rPr>
          <w:spacing w:val="54"/>
        </w:rPr>
        <w:t xml:space="preserve"> </w:t>
      </w:r>
      <w:r>
        <w:rPr>
          <w:spacing w:val="6"/>
        </w:rPr>
        <w:t>В.,</w:t>
      </w:r>
      <w:r>
        <w:rPr>
          <w:spacing w:val="53"/>
        </w:rPr>
        <w:t xml:space="preserve"> </w:t>
      </w:r>
      <w:r>
        <w:rPr>
          <w:spacing w:val="2"/>
        </w:rPr>
        <w:t>Улыбка,</w:t>
      </w:r>
      <w:r>
        <w:rPr>
          <w:spacing w:val="64"/>
        </w:rPr>
        <w:t xml:space="preserve"> </w:t>
      </w:r>
      <w:proofErr w:type="spellStart"/>
      <w:r>
        <w:t>Кырвер</w:t>
      </w:r>
      <w:proofErr w:type="spellEnd"/>
      <w:r>
        <w:rPr>
          <w:spacing w:val="22"/>
        </w:rPr>
        <w:t xml:space="preserve"> </w:t>
      </w:r>
      <w:r>
        <w:t>К.</w:t>
      </w:r>
      <w:r>
        <w:rPr>
          <w:spacing w:val="19"/>
        </w:rPr>
        <w:t xml:space="preserve"> </w:t>
      </w:r>
      <w:r>
        <w:rPr>
          <w:spacing w:val="1"/>
        </w:rPr>
        <w:t>Солнце</w:t>
      </w:r>
      <w:r>
        <w:rPr>
          <w:spacing w:val="18"/>
        </w:rPr>
        <w:t xml:space="preserve"> </w:t>
      </w:r>
      <w:r>
        <w:rPr>
          <w:spacing w:val="1"/>
        </w:rPr>
        <w:t>садится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rPr>
          <w:spacing w:val="1"/>
        </w:rPr>
        <w:t>море,</w:t>
      </w:r>
      <w:r>
        <w:rPr>
          <w:spacing w:val="19"/>
        </w:rPr>
        <w:t xml:space="preserve"> </w:t>
      </w:r>
      <w:r>
        <w:t>Верещагин</w:t>
      </w:r>
      <w:r>
        <w:rPr>
          <w:spacing w:val="30"/>
        </w:rPr>
        <w:t xml:space="preserve"> </w:t>
      </w:r>
      <w:r>
        <w:rPr>
          <w:spacing w:val="3"/>
        </w:rPr>
        <w:t>Я.</w:t>
      </w:r>
      <w:r>
        <w:rPr>
          <w:spacing w:val="29"/>
        </w:rPr>
        <w:t xml:space="preserve"> </w:t>
      </w:r>
      <w:r>
        <w:rPr>
          <w:spacing w:val="4"/>
        </w:rPr>
        <w:t>Маленькие</w:t>
      </w:r>
      <w:r>
        <w:rPr>
          <w:spacing w:val="32"/>
        </w:rPr>
        <w:t xml:space="preserve"> </w:t>
      </w:r>
      <w:r>
        <w:rPr>
          <w:spacing w:val="4"/>
        </w:rPr>
        <w:t>трубачи,</w:t>
      </w:r>
      <w:r>
        <w:rPr>
          <w:spacing w:val="55"/>
        </w:rPr>
        <w:t xml:space="preserve"> </w:t>
      </w:r>
      <w:proofErr w:type="spellStart"/>
      <w:r>
        <w:rPr>
          <w:spacing w:val="4"/>
        </w:rPr>
        <w:t>Сухонь</w:t>
      </w:r>
      <w:proofErr w:type="spellEnd"/>
      <w:r>
        <w:rPr>
          <w:spacing w:val="38"/>
        </w:rPr>
        <w:t xml:space="preserve"> </w:t>
      </w:r>
      <w:r>
        <w:rPr>
          <w:spacing w:val="3"/>
        </w:rPr>
        <w:t>Э.</w:t>
      </w:r>
      <w:r>
        <w:t xml:space="preserve"> </w:t>
      </w:r>
      <w:r>
        <w:rPr>
          <w:spacing w:val="17"/>
        </w:rPr>
        <w:t xml:space="preserve"> </w:t>
      </w:r>
      <w:r>
        <w:rPr>
          <w:spacing w:val="3"/>
        </w:rPr>
        <w:t>Мне</w:t>
      </w:r>
      <w:r>
        <w:rPr>
          <w:spacing w:val="11"/>
        </w:rPr>
        <w:t xml:space="preserve"> </w:t>
      </w:r>
      <w:r>
        <w:rPr>
          <w:spacing w:val="4"/>
        </w:rPr>
        <w:t>жаль</w:t>
      </w:r>
      <w:r>
        <w:rPr>
          <w:spacing w:val="6"/>
        </w:rPr>
        <w:t xml:space="preserve"> </w:t>
      </w:r>
      <w:r>
        <w:rPr>
          <w:spacing w:val="2"/>
        </w:rPr>
        <w:t>тебя,</w:t>
      </w:r>
      <w:r>
        <w:rPr>
          <w:spacing w:val="5"/>
        </w:rPr>
        <w:t xml:space="preserve"> </w:t>
      </w:r>
      <w:r>
        <w:rPr>
          <w:spacing w:val="2"/>
        </w:rPr>
        <w:t>шалунья,</w:t>
      </w:r>
      <w:r>
        <w:rPr>
          <w:spacing w:val="5"/>
        </w:rPr>
        <w:t xml:space="preserve"> </w:t>
      </w:r>
      <w:r>
        <w:rPr>
          <w:spacing w:val="2"/>
        </w:rPr>
        <w:t>Гаврилин</w:t>
      </w:r>
      <w:r>
        <w:rPr>
          <w:spacing w:val="7"/>
        </w:rPr>
        <w:t xml:space="preserve"> </w:t>
      </w:r>
      <w:r>
        <w:rPr>
          <w:spacing w:val="2"/>
        </w:rPr>
        <w:t>В.</w:t>
      </w:r>
      <w:r>
        <w:rPr>
          <w:spacing w:val="8"/>
        </w:rPr>
        <w:t xml:space="preserve"> </w:t>
      </w:r>
      <w:r>
        <w:rPr>
          <w:spacing w:val="2"/>
        </w:rPr>
        <w:t>Лисичка</w:t>
      </w:r>
      <w:r>
        <w:rPr>
          <w:spacing w:val="6"/>
        </w:rPr>
        <w:t xml:space="preserve"> </w:t>
      </w:r>
      <w:r>
        <w:rPr>
          <w:spacing w:val="2"/>
        </w:rPr>
        <w:t>поранила</w:t>
      </w:r>
    </w:p>
    <w:p w:rsidR="00D03893" w:rsidRDefault="00D03893" w:rsidP="00D03893">
      <w:pPr>
        <w:pStyle w:val="a3"/>
        <w:kinsoku w:val="0"/>
        <w:overflowPunct w:val="0"/>
        <w:ind w:right="644"/>
        <w:rPr>
          <w:spacing w:val="-1"/>
        </w:rPr>
      </w:pPr>
      <w:r>
        <w:t xml:space="preserve">лапу, </w:t>
      </w:r>
      <w:r>
        <w:rPr>
          <w:spacing w:val="4"/>
        </w:rPr>
        <w:t xml:space="preserve"> </w:t>
      </w:r>
      <w:r>
        <w:t>Слонимский</w:t>
      </w:r>
      <w:r>
        <w:rPr>
          <w:spacing w:val="3"/>
        </w:rPr>
        <w:t xml:space="preserve"> С. </w:t>
      </w:r>
      <w:r>
        <w:t>Под</w:t>
      </w:r>
      <w:r>
        <w:rPr>
          <w:spacing w:val="3"/>
        </w:rPr>
        <w:t xml:space="preserve"> </w:t>
      </w:r>
      <w:r>
        <w:rPr>
          <w:spacing w:val="1"/>
        </w:rPr>
        <w:t>дождем</w:t>
      </w:r>
      <w:r>
        <w:t xml:space="preserve"> </w:t>
      </w:r>
      <w:r>
        <w:rPr>
          <w:spacing w:val="5"/>
        </w:rPr>
        <w:t xml:space="preserve"> </w:t>
      </w:r>
      <w:r>
        <w:t xml:space="preserve">мы </w:t>
      </w:r>
      <w:r>
        <w:rPr>
          <w:spacing w:val="4"/>
        </w:rPr>
        <w:t xml:space="preserve"> </w:t>
      </w:r>
      <w:r>
        <w:rPr>
          <w:spacing w:val="1"/>
        </w:rPr>
        <w:t>поем,</w:t>
      </w:r>
      <w:r>
        <w:rPr>
          <w:spacing w:val="7"/>
        </w:rPr>
        <w:t xml:space="preserve"> </w:t>
      </w:r>
      <w:r>
        <w:rPr>
          <w:spacing w:val="-3"/>
        </w:rPr>
        <w:t>Шварц</w:t>
      </w:r>
      <w:r>
        <w:rPr>
          <w:spacing w:val="-5"/>
        </w:rPr>
        <w:t xml:space="preserve"> </w:t>
      </w:r>
      <w:r>
        <w:rPr>
          <w:spacing w:val="-2"/>
        </w:rPr>
        <w:t>Л.</w:t>
      </w:r>
      <w:r>
        <w:rPr>
          <w:spacing w:val="-6"/>
        </w:rPr>
        <w:t xml:space="preserve"> </w:t>
      </w:r>
      <w:r>
        <w:rPr>
          <w:spacing w:val="-3"/>
        </w:rPr>
        <w:t>Сказочка.</w:t>
      </w:r>
      <w:r>
        <w:rPr>
          <w:spacing w:val="47"/>
        </w:rPr>
        <w:t xml:space="preserve"> </w:t>
      </w:r>
      <w:r>
        <w:rPr>
          <w:spacing w:val="-1"/>
        </w:rPr>
        <w:t>29.Хачатурян</w:t>
      </w:r>
      <w:r>
        <w:rPr>
          <w:spacing w:val="1"/>
        </w:rPr>
        <w:t xml:space="preserve"> </w:t>
      </w:r>
      <w:r>
        <w:rPr>
          <w:spacing w:val="-1"/>
        </w:rPr>
        <w:t>А. Детский</w:t>
      </w:r>
      <w:r>
        <w:t xml:space="preserve"> </w:t>
      </w:r>
      <w:r>
        <w:rPr>
          <w:spacing w:val="-1"/>
        </w:rPr>
        <w:t>альбом:</w:t>
      </w:r>
      <w:r>
        <w:rPr>
          <w:spacing w:val="1"/>
        </w:rPr>
        <w:t xml:space="preserve"> </w:t>
      </w:r>
      <w:r>
        <w:rPr>
          <w:spacing w:val="-1"/>
        </w:rPr>
        <w:t>Андантино, Вечерняя</w:t>
      </w:r>
      <w:r>
        <w:t xml:space="preserve"> </w:t>
      </w:r>
      <w:r>
        <w:rPr>
          <w:spacing w:val="-1"/>
        </w:rPr>
        <w:t>сказка.</w:t>
      </w:r>
    </w:p>
    <w:p w:rsidR="00D03893" w:rsidRDefault="00D03893" w:rsidP="00E3703B">
      <w:pPr>
        <w:pStyle w:val="a3"/>
        <w:numPr>
          <w:ilvl w:val="0"/>
          <w:numId w:val="79"/>
        </w:numPr>
        <w:tabs>
          <w:tab w:val="left" w:pos="679"/>
        </w:tabs>
        <w:kinsoku w:val="0"/>
        <w:overflowPunct w:val="0"/>
        <w:ind w:right="105" w:firstLine="0"/>
        <w:jc w:val="both"/>
        <w:rPr>
          <w:spacing w:val="-1"/>
        </w:rPr>
      </w:pPr>
      <w:r>
        <w:rPr>
          <w:spacing w:val="-1"/>
        </w:rPr>
        <w:t>Хрестоматия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3"/>
        </w:rPr>
        <w:t>татарской</w:t>
      </w:r>
      <w:r>
        <w:rPr>
          <w:spacing w:val="67"/>
        </w:rPr>
        <w:t xml:space="preserve"> </w:t>
      </w:r>
      <w:r>
        <w:rPr>
          <w:spacing w:val="-3"/>
        </w:rPr>
        <w:t>фортепианной</w:t>
      </w:r>
      <w:r>
        <w:rPr>
          <w:spacing w:val="67"/>
        </w:rPr>
        <w:t xml:space="preserve"> </w:t>
      </w:r>
      <w:r>
        <w:rPr>
          <w:spacing w:val="-2"/>
        </w:rPr>
        <w:t>музыке.</w:t>
      </w:r>
      <w:r>
        <w:rPr>
          <w:spacing w:val="67"/>
        </w:rPr>
        <w:t xml:space="preserve"> </w:t>
      </w:r>
      <w:proofErr w:type="gramStart"/>
      <w:r>
        <w:rPr>
          <w:spacing w:val="-1"/>
        </w:rPr>
        <w:t>Часть</w:t>
      </w:r>
      <w:r>
        <w:rPr>
          <w:spacing w:val="67"/>
        </w:rPr>
        <w:t xml:space="preserve"> </w:t>
      </w:r>
      <w:r>
        <w:rPr>
          <w:spacing w:val="-5"/>
        </w:rPr>
        <w:t>1.Составители-</w:t>
      </w:r>
      <w:r>
        <w:rPr>
          <w:spacing w:val="53"/>
        </w:rPr>
        <w:t xml:space="preserve"> </w:t>
      </w:r>
      <w:r>
        <w:rPr>
          <w:spacing w:val="-5"/>
        </w:rPr>
        <w:t>редакторы</w:t>
      </w:r>
      <w:r>
        <w:rPr>
          <w:spacing w:val="48"/>
        </w:rPr>
        <w:t xml:space="preserve"> </w:t>
      </w:r>
      <w:r>
        <w:rPr>
          <w:spacing w:val="-4"/>
        </w:rPr>
        <w:t>Ахметова</w:t>
      </w:r>
      <w:r>
        <w:rPr>
          <w:spacing w:val="64"/>
        </w:rPr>
        <w:t xml:space="preserve"> </w:t>
      </w:r>
      <w:proofErr w:type="spellStart"/>
      <w:r>
        <w:rPr>
          <w:spacing w:val="1"/>
        </w:rPr>
        <w:t>Э.,Батыркаева</w:t>
      </w:r>
      <w:proofErr w:type="spellEnd"/>
      <w:r>
        <w:rPr>
          <w:spacing w:val="-1"/>
        </w:rPr>
        <w:t xml:space="preserve"> </w:t>
      </w:r>
      <w:r>
        <w:rPr>
          <w:spacing w:val="2"/>
        </w:rPr>
        <w:t>Л.,</w:t>
      </w:r>
      <w:r>
        <w:rPr>
          <w:spacing w:val="-2"/>
        </w:rPr>
        <w:t xml:space="preserve"> </w:t>
      </w:r>
      <w:r>
        <w:rPr>
          <w:spacing w:val="3"/>
        </w:rPr>
        <w:t>Соколова</w:t>
      </w:r>
      <w:r>
        <w:rPr>
          <w:spacing w:val="-1"/>
        </w:rPr>
        <w:t xml:space="preserve"> </w:t>
      </w:r>
      <w:r>
        <w:rPr>
          <w:spacing w:val="2"/>
        </w:rPr>
        <w:t>Е.,</w:t>
      </w:r>
      <w:r>
        <w:rPr>
          <w:spacing w:val="-2"/>
        </w:rPr>
        <w:t xml:space="preserve"> </w:t>
      </w:r>
      <w:r>
        <w:rPr>
          <w:spacing w:val="3"/>
        </w:rPr>
        <w:t>Спиридонова</w:t>
      </w:r>
      <w:r>
        <w:rPr>
          <w:spacing w:val="-1"/>
        </w:rPr>
        <w:t xml:space="preserve"> </w:t>
      </w:r>
      <w:proofErr w:type="spellStart"/>
      <w:r>
        <w:rPr>
          <w:spacing w:val="1"/>
        </w:rPr>
        <w:t>В.,Шашкина</w:t>
      </w:r>
      <w:proofErr w:type="spellEnd"/>
      <w:r>
        <w:rPr>
          <w:spacing w:val="56"/>
        </w:rPr>
        <w:t xml:space="preserve"> </w:t>
      </w:r>
      <w:r>
        <w:rPr>
          <w:spacing w:val="-2"/>
        </w:rPr>
        <w:t>К.: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Яруллин</w:t>
      </w:r>
      <w:proofErr w:type="spellEnd"/>
      <w:r>
        <w:rPr>
          <w:spacing w:val="17"/>
        </w:rPr>
        <w:t xml:space="preserve"> </w:t>
      </w:r>
      <w:r>
        <w:rPr>
          <w:spacing w:val="-2"/>
        </w:rPr>
        <w:t>М.</w:t>
      </w:r>
      <w:r>
        <w:rPr>
          <w:spacing w:val="15"/>
        </w:rPr>
        <w:t xml:space="preserve"> </w:t>
      </w:r>
      <w:r>
        <w:rPr>
          <w:spacing w:val="-1"/>
        </w:rPr>
        <w:t>Марш,</w:t>
      </w:r>
      <w:r>
        <w:rPr>
          <w:spacing w:val="17"/>
        </w:rPr>
        <w:t xml:space="preserve"> </w:t>
      </w:r>
      <w:r>
        <w:rPr>
          <w:spacing w:val="-2"/>
        </w:rPr>
        <w:t>Песня</w:t>
      </w:r>
      <w:r>
        <w:rPr>
          <w:spacing w:val="14"/>
        </w:rPr>
        <w:t xml:space="preserve"> </w:t>
      </w:r>
      <w:r>
        <w:rPr>
          <w:spacing w:val="-2"/>
        </w:rPr>
        <w:t>джигита</w:t>
      </w:r>
      <w:r>
        <w:rPr>
          <w:spacing w:val="1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обработке</w:t>
      </w:r>
      <w:r>
        <w:t xml:space="preserve">    </w:t>
      </w:r>
      <w:r>
        <w:rPr>
          <w:spacing w:val="30"/>
        </w:rPr>
        <w:t xml:space="preserve"> </w:t>
      </w:r>
      <w:r>
        <w:t xml:space="preserve">Луппова    </w:t>
      </w:r>
      <w:r>
        <w:rPr>
          <w:spacing w:val="29"/>
        </w:rPr>
        <w:t xml:space="preserve"> </w:t>
      </w:r>
      <w:r>
        <w:t>А.,</w:t>
      </w:r>
      <w:r>
        <w:rPr>
          <w:spacing w:val="19"/>
        </w:rPr>
        <w:t xml:space="preserve"> </w:t>
      </w:r>
      <w:proofErr w:type="spellStart"/>
      <w:r>
        <w:t>Батыркаева</w:t>
      </w:r>
      <w:proofErr w:type="spellEnd"/>
      <w:r>
        <w:rPr>
          <w:spacing w:val="47"/>
        </w:rPr>
        <w:t xml:space="preserve"> </w:t>
      </w:r>
      <w:r>
        <w:rPr>
          <w:spacing w:val="-1"/>
        </w:rPr>
        <w:t>Л.</w:t>
      </w:r>
      <w:r>
        <w:rPr>
          <w:spacing w:val="39"/>
        </w:rPr>
        <w:t xml:space="preserve"> </w:t>
      </w:r>
      <w:r>
        <w:rPr>
          <w:spacing w:val="2"/>
        </w:rPr>
        <w:t>Деревенские</w:t>
      </w:r>
      <w:r>
        <w:rPr>
          <w:spacing w:val="44"/>
        </w:rPr>
        <w:t xml:space="preserve"> </w:t>
      </w:r>
      <w:r>
        <w:rPr>
          <w:spacing w:val="2"/>
        </w:rPr>
        <w:t>картинки</w:t>
      </w:r>
      <w:r>
        <w:rPr>
          <w:spacing w:val="45"/>
        </w:rPr>
        <w:t xml:space="preserve"> </w:t>
      </w:r>
      <w:r>
        <w:rPr>
          <w:spacing w:val="1"/>
        </w:rPr>
        <w:t>(по</w:t>
      </w:r>
      <w:r>
        <w:rPr>
          <w:spacing w:val="45"/>
        </w:rPr>
        <w:t xml:space="preserve"> </w:t>
      </w:r>
      <w:r>
        <w:rPr>
          <w:spacing w:val="1"/>
        </w:rPr>
        <w:t>выбору),</w:t>
      </w:r>
      <w:r>
        <w:rPr>
          <w:spacing w:val="46"/>
        </w:rPr>
        <w:t xml:space="preserve"> </w:t>
      </w:r>
      <w:proofErr w:type="spellStart"/>
      <w:r>
        <w:rPr>
          <w:spacing w:val="1"/>
        </w:rPr>
        <w:t>Еникеев</w:t>
      </w:r>
      <w:proofErr w:type="spellEnd"/>
      <w:r>
        <w:rPr>
          <w:spacing w:val="43"/>
        </w:rPr>
        <w:t xml:space="preserve"> </w:t>
      </w:r>
      <w:r>
        <w:rPr>
          <w:spacing w:val="2"/>
        </w:rPr>
        <w:t>Р.</w:t>
      </w:r>
      <w:r>
        <w:rPr>
          <w:spacing w:val="51"/>
        </w:rPr>
        <w:t xml:space="preserve"> </w:t>
      </w:r>
      <w:r>
        <w:rPr>
          <w:spacing w:val="-1"/>
        </w:rPr>
        <w:t>Картинки</w:t>
      </w:r>
      <w:r>
        <w:rPr>
          <w:spacing w:val="11"/>
        </w:rPr>
        <w:t xml:space="preserve"> </w:t>
      </w:r>
      <w:r>
        <w:rPr>
          <w:spacing w:val="-1"/>
        </w:rPr>
        <w:t>природы,</w:t>
      </w:r>
      <w:r>
        <w:rPr>
          <w:spacing w:val="34"/>
        </w:rPr>
        <w:t xml:space="preserve"> </w:t>
      </w:r>
      <w:r>
        <w:rPr>
          <w:spacing w:val="-1"/>
        </w:rPr>
        <w:t>Виноградов</w:t>
      </w:r>
      <w:r>
        <w:rPr>
          <w:spacing w:val="57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rPr>
          <w:spacing w:val="-1"/>
        </w:rPr>
        <w:t xml:space="preserve">Танец </w:t>
      </w:r>
      <w:r>
        <w:rPr>
          <w:spacing w:val="4"/>
        </w:rPr>
        <w:t>джигита,</w:t>
      </w:r>
      <w:r>
        <w:rPr>
          <w:spacing w:val="12"/>
        </w:rPr>
        <w:t xml:space="preserve"> </w:t>
      </w:r>
      <w:proofErr w:type="spellStart"/>
      <w:r>
        <w:rPr>
          <w:spacing w:val="3"/>
        </w:rPr>
        <w:t>Якупов</w:t>
      </w:r>
      <w:proofErr w:type="spellEnd"/>
      <w:r>
        <w:rPr>
          <w:spacing w:val="12"/>
        </w:rPr>
        <w:t xml:space="preserve"> </w:t>
      </w:r>
      <w:r>
        <w:rPr>
          <w:spacing w:val="2"/>
        </w:rPr>
        <w:t>И.</w:t>
      </w:r>
      <w:r>
        <w:rPr>
          <w:spacing w:val="12"/>
        </w:rPr>
        <w:t xml:space="preserve"> </w:t>
      </w:r>
      <w:r>
        <w:rPr>
          <w:spacing w:val="3"/>
        </w:rPr>
        <w:t>Утро</w:t>
      </w:r>
      <w:r>
        <w:rPr>
          <w:spacing w:val="12"/>
        </w:rPr>
        <w:t xml:space="preserve"> </w:t>
      </w:r>
      <w:r>
        <w:t>у</w:t>
      </w:r>
      <w:r>
        <w:rPr>
          <w:spacing w:val="9"/>
        </w:rPr>
        <w:t xml:space="preserve"> </w:t>
      </w:r>
      <w:r>
        <w:rPr>
          <w:spacing w:val="4"/>
        </w:rPr>
        <w:t>реки,</w:t>
      </w:r>
      <w:r>
        <w:rPr>
          <w:spacing w:val="12"/>
        </w:rPr>
        <w:t xml:space="preserve"> </w:t>
      </w:r>
      <w:proofErr w:type="spellStart"/>
      <w:r>
        <w:rPr>
          <w:spacing w:val="3"/>
        </w:rPr>
        <w:t>Файзи</w:t>
      </w:r>
      <w:proofErr w:type="spellEnd"/>
      <w:r>
        <w:rPr>
          <w:spacing w:val="9"/>
        </w:rPr>
        <w:t xml:space="preserve"> </w:t>
      </w:r>
      <w:r>
        <w:rPr>
          <w:spacing w:val="3"/>
        </w:rPr>
        <w:t>Дж.</w:t>
      </w:r>
      <w:r>
        <w:rPr>
          <w:spacing w:val="17"/>
        </w:rPr>
        <w:t xml:space="preserve"> </w:t>
      </w:r>
      <w:r>
        <w:rPr>
          <w:spacing w:val="1"/>
        </w:rPr>
        <w:t>Лесная</w:t>
      </w:r>
      <w:r>
        <w:rPr>
          <w:spacing w:val="44"/>
        </w:rPr>
        <w:t xml:space="preserve"> </w:t>
      </w:r>
      <w:r>
        <w:rPr>
          <w:spacing w:val="1"/>
        </w:rPr>
        <w:t>девушка,</w:t>
      </w:r>
      <w:r>
        <w:rPr>
          <w:spacing w:val="46"/>
        </w:rPr>
        <w:t xml:space="preserve"> </w:t>
      </w:r>
      <w:r>
        <w:rPr>
          <w:spacing w:val="1"/>
        </w:rPr>
        <w:t>«</w:t>
      </w:r>
      <w:proofErr w:type="spellStart"/>
      <w:r>
        <w:rPr>
          <w:spacing w:val="1"/>
        </w:rPr>
        <w:t>Утреняя</w:t>
      </w:r>
      <w:proofErr w:type="spellEnd"/>
      <w:r>
        <w:rPr>
          <w:spacing w:val="45"/>
        </w:rPr>
        <w:t xml:space="preserve"> </w:t>
      </w:r>
      <w:r>
        <w:rPr>
          <w:spacing w:val="2"/>
        </w:rPr>
        <w:t>песня»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3"/>
        </w:rPr>
        <w:t>обработке</w:t>
      </w:r>
      <w:r>
        <w:rPr>
          <w:spacing w:val="41"/>
        </w:rPr>
        <w:t xml:space="preserve"> </w:t>
      </w:r>
      <w:proofErr w:type="spellStart"/>
      <w:r>
        <w:rPr>
          <w:spacing w:val="-2"/>
        </w:rPr>
        <w:t>Яхина</w:t>
      </w:r>
      <w:proofErr w:type="spellEnd"/>
      <w:r>
        <w:rPr>
          <w:spacing w:val="33"/>
        </w:rPr>
        <w:t xml:space="preserve"> </w:t>
      </w:r>
      <w:r>
        <w:rPr>
          <w:spacing w:val="-3"/>
        </w:rPr>
        <w:t>Р.,</w:t>
      </w:r>
      <w:r>
        <w:rPr>
          <w:spacing w:val="32"/>
        </w:rPr>
        <w:t xml:space="preserve"> </w:t>
      </w:r>
      <w:r>
        <w:rPr>
          <w:spacing w:val="-3"/>
        </w:rPr>
        <w:t>«Тюмень»</w:t>
      </w:r>
      <w:r>
        <w:rPr>
          <w:spacing w:val="31"/>
        </w:rPr>
        <w:t xml:space="preserve"> </w:t>
      </w:r>
      <w:r>
        <w:rPr>
          <w:spacing w:val="-3"/>
        </w:rPr>
        <w:t>татарская</w:t>
      </w:r>
      <w:r>
        <w:rPr>
          <w:spacing w:val="33"/>
        </w:rPr>
        <w:t xml:space="preserve"> </w:t>
      </w:r>
      <w:r>
        <w:rPr>
          <w:spacing w:val="-3"/>
        </w:rPr>
        <w:t>народная</w:t>
      </w:r>
      <w:r>
        <w:rPr>
          <w:spacing w:val="41"/>
        </w:rPr>
        <w:t xml:space="preserve"> </w:t>
      </w:r>
      <w:r>
        <w:rPr>
          <w:spacing w:val="-2"/>
        </w:rPr>
        <w:t>песня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обработке</w:t>
      </w:r>
      <w:r>
        <w:rPr>
          <w:spacing w:val="-3"/>
        </w:rPr>
        <w:t xml:space="preserve"> </w:t>
      </w:r>
      <w:r>
        <w:rPr>
          <w:spacing w:val="-2"/>
        </w:rPr>
        <w:t>Ключарева</w:t>
      </w:r>
      <w:r>
        <w:rPr>
          <w:spacing w:val="-3"/>
        </w:rPr>
        <w:t xml:space="preserve"> </w:t>
      </w:r>
      <w:r>
        <w:rPr>
          <w:spacing w:val="-1"/>
        </w:rPr>
        <w:t>А.</w:t>
      </w:r>
      <w:proofErr w:type="gramEnd"/>
    </w:p>
    <w:p w:rsidR="00D03893" w:rsidRDefault="00D03893" w:rsidP="00E3703B">
      <w:pPr>
        <w:pStyle w:val="a3"/>
        <w:numPr>
          <w:ilvl w:val="0"/>
          <w:numId w:val="79"/>
        </w:numPr>
        <w:tabs>
          <w:tab w:val="left" w:pos="534"/>
        </w:tabs>
        <w:kinsoku w:val="0"/>
        <w:overflowPunct w:val="0"/>
        <w:ind w:right="107" w:firstLine="0"/>
        <w:jc w:val="both"/>
        <w:rPr>
          <w:spacing w:val="-3"/>
        </w:rPr>
      </w:pPr>
      <w:r>
        <w:rPr>
          <w:spacing w:val="-4"/>
        </w:rPr>
        <w:t>Чайковский</w:t>
      </w:r>
      <w:r>
        <w:rPr>
          <w:spacing w:val="-7"/>
        </w:rPr>
        <w:t xml:space="preserve"> </w:t>
      </w:r>
      <w:r>
        <w:rPr>
          <w:spacing w:val="-1"/>
        </w:rPr>
        <w:t>П.Соч.</w:t>
      </w:r>
      <w:r>
        <w:rPr>
          <w:spacing w:val="1"/>
        </w:rPr>
        <w:t xml:space="preserve"> 39.Детский</w:t>
      </w:r>
      <w:r>
        <w:rPr>
          <w:spacing w:val="2"/>
        </w:rPr>
        <w:t xml:space="preserve"> альбом: </w:t>
      </w:r>
      <w:r>
        <w:rPr>
          <w:spacing w:val="1"/>
        </w:rPr>
        <w:t>Марш</w:t>
      </w:r>
      <w:r>
        <w:rPr>
          <w:spacing w:val="2"/>
        </w:rPr>
        <w:t xml:space="preserve"> деревянных</w:t>
      </w:r>
      <w:r>
        <w:rPr>
          <w:spacing w:val="11"/>
        </w:rPr>
        <w:t xml:space="preserve"> </w:t>
      </w:r>
      <w:r>
        <w:rPr>
          <w:spacing w:val="-1"/>
        </w:rPr>
        <w:t>солдатиков,</w:t>
      </w:r>
      <w:r>
        <w:rPr>
          <w:spacing w:val="-4"/>
        </w:rPr>
        <w:t xml:space="preserve"> </w:t>
      </w:r>
      <w:r>
        <w:rPr>
          <w:spacing w:val="-1"/>
        </w:rPr>
        <w:t>Новая</w:t>
      </w:r>
      <w:r>
        <w:rPr>
          <w:spacing w:val="42"/>
        </w:rPr>
        <w:t xml:space="preserve"> </w:t>
      </w:r>
      <w:r>
        <w:rPr>
          <w:spacing w:val="-1"/>
        </w:rPr>
        <w:t>кукла, Мазурка,</w:t>
      </w:r>
      <w:r>
        <w:t xml:space="preserve"> </w:t>
      </w:r>
      <w:r>
        <w:rPr>
          <w:spacing w:val="-1"/>
        </w:rPr>
        <w:t>Итальянская</w:t>
      </w:r>
      <w:r>
        <w:rPr>
          <w:spacing w:val="2"/>
        </w:rPr>
        <w:t xml:space="preserve"> </w:t>
      </w:r>
      <w:r>
        <w:rPr>
          <w:spacing w:val="-3"/>
        </w:rPr>
        <w:t>песенка,</w:t>
      </w:r>
      <w:r>
        <w:rPr>
          <w:spacing w:val="-6"/>
        </w:rPr>
        <w:t xml:space="preserve"> </w:t>
      </w:r>
      <w:r>
        <w:rPr>
          <w:spacing w:val="-3"/>
        </w:rPr>
        <w:t>Немецкая</w:t>
      </w:r>
      <w:r>
        <w:rPr>
          <w:spacing w:val="-5"/>
        </w:rPr>
        <w:t xml:space="preserve"> </w:t>
      </w:r>
      <w:r>
        <w:rPr>
          <w:spacing w:val="-3"/>
        </w:rPr>
        <w:t>песенка.</w:t>
      </w:r>
    </w:p>
    <w:p w:rsidR="00D03893" w:rsidRDefault="00D03893" w:rsidP="00E3703B">
      <w:pPr>
        <w:pStyle w:val="a3"/>
        <w:numPr>
          <w:ilvl w:val="0"/>
          <w:numId w:val="79"/>
        </w:numPr>
        <w:tabs>
          <w:tab w:val="left" w:pos="536"/>
        </w:tabs>
        <w:kinsoku w:val="0"/>
        <w:overflowPunct w:val="0"/>
        <w:spacing w:before="2" w:line="322" w:lineRule="exact"/>
        <w:ind w:left="535" w:hanging="423"/>
        <w:jc w:val="both"/>
        <w:rPr>
          <w:spacing w:val="-2"/>
        </w:rPr>
      </w:pPr>
      <w:r>
        <w:rPr>
          <w:spacing w:val="-3"/>
        </w:rPr>
        <w:t>Шопен</w:t>
      </w:r>
      <w:r>
        <w:rPr>
          <w:spacing w:val="-5"/>
        </w:rPr>
        <w:t xml:space="preserve"> </w:t>
      </w:r>
      <w:r>
        <w:rPr>
          <w:spacing w:val="-2"/>
        </w:rPr>
        <w:t>Ф.</w:t>
      </w:r>
      <w:r>
        <w:rPr>
          <w:spacing w:val="-6"/>
        </w:rPr>
        <w:t xml:space="preserve"> </w:t>
      </w:r>
      <w:r>
        <w:rPr>
          <w:spacing w:val="-2"/>
        </w:rPr>
        <w:t>Польская</w:t>
      </w:r>
      <w:r>
        <w:rPr>
          <w:spacing w:val="-3"/>
        </w:rPr>
        <w:t xml:space="preserve"> </w:t>
      </w:r>
      <w:r>
        <w:rPr>
          <w:spacing w:val="-2"/>
        </w:rPr>
        <w:t>песня,</w:t>
      </w:r>
      <w:r>
        <w:rPr>
          <w:spacing w:val="-1"/>
        </w:rPr>
        <w:t xml:space="preserve"> </w:t>
      </w:r>
      <w:r>
        <w:rPr>
          <w:spacing w:val="-2"/>
        </w:rPr>
        <w:t>Весна.</w:t>
      </w:r>
    </w:p>
    <w:p w:rsidR="00D03893" w:rsidRDefault="00D03893" w:rsidP="00E3703B">
      <w:pPr>
        <w:pStyle w:val="a3"/>
        <w:numPr>
          <w:ilvl w:val="0"/>
          <w:numId w:val="79"/>
        </w:numPr>
        <w:tabs>
          <w:tab w:val="left" w:pos="521"/>
        </w:tabs>
        <w:kinsoku w:val="0"/>
        <w:overflowPunct w:val="0"/>
        <w:spacing w:line="322" w:lineRule="exact"/>
        <w:ind w:left="520" w:hanging="408"/>
        <w:jc w:val="both"/>
        <w:rPr>
          <w:spacing w:val="-3"/>
        </w:rPr>
      </w:pPr>
      <w:r>
        <w:rPr>
          <w:spacing w:val="-4"/>
        </w:rPr>
        <w:t>Шостакович</w:t>
      </w:r>
      <w:r>
        <w:rPr>
          <w:spacing w:val="-5"/>
        </w:rPr>
        <w:t xml:space="preserve"> </w:t>
      </w:r>
      <w:r>
        <w:rPr>
          <w:spacing w:val="-1"/>
        </w:rPr>
        <w:t>Д.</w:t>
      </w:r>
      <w:r>
        <w:rPr>
          <w:spacing w:val="59"/>
        </w:rPr>
        <w:t xml:space="preserve"> </w:t>
      </w:r>
      <w:r>
        <w:rPr>
          <w:spacing w:val="-3"/>
        </w:rPr>
        <w:t>Танцы</w:t>
      </w:r>
      <w:r>
        <w:rPr>
          <w:spacing w:val="-5"/>
        </w:rPr>
        <w:t xml:space="preserve"> </w:t>
      </w:r>
      <w:r>
        <w:rPr>
          <w:spacing w:val="-3"/>
        </w:rPr>
        <w:t>кукол:</w:t>
      </w:r>
      <w:r>
        <w:rPr>
          <w:spacing w:val="-4"/>
        </w:rPr>
        <w:t xml:space="preserve"> </w:t>
      </w:r>
      <w:r>
        <w:rPr>
          <w:spacing w:val="-3"/>
        </w:rPr>
        <w:t>Шарманка,</w:t>
      </w:r>
      <w:r>
        <w:rPr>
          <w:spacing w:val="-6"/>
        </w:rPr>
        <w:t xml:space="preserve"> </w:t>
      </w:r>
      <w:r>
        <w:rPr>
          <w:spacing w:val="-3"/>
        </w:rPr>
        <w:t>Гавот,</w:t>
      </w:r>
      <w:r>
        <w:rPr>
          <w:spacing w:val="-6"/>
        </w:rPr>
        <w:t xml:space="preserve"> </w:t>
      </w:r>
      <w:r>
        <w:rPr>
          <w:spacing w:val="-3"/>
        </w:rPr>
        <w:t>Танец</w:t>
      </w:r>
    </w:p>
    <w:p w:rsidR="00D03893" w:rsidRDefault="00D03893" w:rsidP="00E3703B">
      <w:pPr>
        <w:pStyle w:val="a3"/>
        <w:numPr>
          <w:ilvl w:val="0"/>
          <w:numId w:val="79"/>
        </w:numPr>
        <w:tabs>
          <w:tab w:val="left" w:pos="526"/>
        </w:tabs>
        <w:kinsoku w:val="0"/>
        <w:overflowPunct w:val="0"/>
        <w:spacing w:line="322" w:lineRule="exact"/>
        <w:ind w:left="525" w:hanging="413"/>
        <w:jc w:val="both"/>
        <w:rPr>
          <w:spacing w:val="-2"/>
        </w:rPr>
      </w:pPr>
      <w:r>
        <w:rPr>
          <w:spacing w:val="-3"/>
        </w:rPr>
        <w:t>Шуберт</w:t>
      </w:r>
      <w:r>
        <w:rPr>
          <w:spacing w:val="-6"/>
        </w:rPr>
        <w:t xml:space="preserve"> </w:t>
      </w:r>
      <w:r>
        <w:rPr>
          <w:spacing w:val="-2"/>
        </w:rPr>
        <w:t>Ф.</w:t>
      </w:r>
      <w:r>
        <w:rPr>
          <w:spacing w:val="-3"/>
        </w:rPr>
        <w:t xml:space="preserve"> </w:t>
      </w:r>
      <w:r>
        <w:t>Экосез</w:t>
      </w:r>
      <w:r>
        <w:rPr>
          <w:spacing w:val="-1"/>
        </w:rPr>
        <w:t xml:space="preserve"> Соль мажор, </w:t>
      </w:r>
      <w:r>
        <w:rPr>
          <w:spacing w:val="-2"/>
        </w:rPr>
        <w:t>Менуэт.</w:t>
      </w:r>
    </w:p>
    <w:p w:rsidR="00D03893" w:rsidRDefault="00D03893" w:rsidP="00E3703B">
      <w:pPr>
        <w:pStyle w:val="a3"/>
        <w:numPr>
          <w:ilvl w:val="0"/>
          <w:numId w:val="79"/>
        </w:numPr>
        <w:tabs>
          <w:tab w:val="left" w:pos="560"/>
        </w:tabs>
        <w:kinsoku w:val="0"/>
        <w:overflowPunct w:val="0"/>
        <w:ind w:right="108" w:firstLine="0"/>
        <w:jc w:val="both"/>
        <w:rPr>
          <w:spacing w:val="-2"/>
        </w:rPr>
      </w:pPr>
      <w:r>
        <w:rPr>
          <w:spacing w:val="-3"/>
        </w:rPr>
        <w:t>Шуман</w:t>
      </w:r>
      <w:r>
        <w:rPr>
          <w:spacing w:val="31"/>
        </w:rPr>
        <w:t xml:space="preserve"> </w:t>
      </w:r>
      <w:r>
        <w:rPr>
          <w:spacing w:val="-2"/>
        </w:rPr>
        <w:t>Р.</w:t>
      </w:r>
      <w:r>
        <w:rPr>
          <w:spacing w:val="40"/>
        </w:rPr>
        <w:t xml:space="preserve"> </w:t>
      </w:r>
      <w:r>
        <w:rPr>
          <w:spacing w:val="2"/>
        </w:rPr>
        <w:t>Соч.</w:t>
      </w:r>
      <w:r>
        <w:rPr>
          <w:spacing w:val="41"/>
        </w:rPr>
        <w:t xml:space="preserve"> </w:t>
      </w:r>
      <w:r>
        <w:rPr>
          <w:spacing w:val="2"/>
        </w:rPr>
        <w:t>68.</w:t>
      </w:r>
      <w:r>
        <w:rPr>
          <w:spacing w:val="44"/>
        </w:rPr>
        <w:t xml:space="preserve"> </w:t>
      </w:r>
      <w:r>
        <w:rPr>
          <w:spacing w:val="2"/>
        </w:rPr>
        <w:t>Альбом</w:t>
      </w:r>
      <w:r>
        <w:rPr>
          <w:spacing w:val="44"/>
        </w:rPr>
        <w:t xml:space="preserve"> </w:t>
      </w:r>
      <w:r>
        <w:rPr>
          <w:spacing w:val="2"/>
        </w:rPr>
        <w:t>для</w:t>
      </w:r>
      <w:r>
        <w:rPr>
          <w:spacing w:val="45"/>
        </w:rPr>
        <w:t xml:space="preserve"> </w:t>
      </w:r>
      <w:r>
        <w:rPr>
          <w:spacing w:val="2"/>
        </w:rPr>
        <w:t>юношества:</w:t>
      </w:r>
      <w:r>
        <w:rPr>
          <w:spacing w:val="45"/>
        </w:rPr>
        <w:t xml:space="preserve"> </w:t>
      </w:r>
      <w:r>
        <w:rPr>
          <w:spacing w:val="2"/>
        </w:rPr>
        <w:t>Сицилийская</w:t>
      </w:r>
      <w:r>
        <w:rPr>
          <w:spacing w:val="51"/>
        </w:rPr>
        <w:t xml:space="preserve"> </w:t>
      </w:r>
      <w:r>
        <w:rPr>
          <w:spacing w:val="-2"/>
        </w:rPr>
        <w:t>песенка,</w:t>
      </w:r>
      <w:r>
        <w:rPr>
          <w:spacing w:val="30"/>
        </w:rPr>
        <w:t xml:space="preserve"> </w:t>
      </w:r>
      <w:r>
        <w:rPr>
          <w:spacing w:val="-2"/>
        </w:rPr>
        <w:t>Веселый</w:t>
      </w:r>
      <w:r>
        <w:rPr>
          <w:spacing w:val="50"/>
        </w:rPr>
        <w:t xml:space="preserve"> </w:t>
      </w:r>
      <w:r>
        <w:rPr>
          <w:spacing w:val="-2"/>
        </w:rPr>
        <w:t>крестьянин.</w:t>
      </w:r>
    </w:p>
    <w:p w:rsidR="00D03893" w:rsidRDefault="00D03893" w:rsidP="00E3703B">
      <w:pPr>
        <w:pStyle w:val="a3"/>
        <w:numPr>
          <w:ilvl w:val="0"/>
          <w:numId w:val="79"/>
        </w:numPr>
        <w:tabs>
          <w:tab w:val="left" w:pos="534"/>
        </w:tabs>
        <w:kinsoku w:val="0"/>
        <w:overflowPunct w:val="0"/>
        <w:spacing w:line="321" w:lineRule="exact"/>
        <w:ind w:left="533" w:hanging="421"/>
        <w:jc w:val="both"/>
        <w:rPr>
          <w:spacing w:val="-2"/>
        </w:rPr>
      </w:pPr>
      <w:proofErr w:type="spellStart"/>
      <w:r>
        <w:rPr>
          <w:spacing w:val="-2"/>
        </w:rPr>
        <w:t>Щуровский</w:t>
      </w:r>
      <w:proofErr w:type="spellEnd"/>
      <w:r>
        <w:t xml:space="preserve"> </w:t>
      </w:r>
      <w:r>
        <w:rPr>
          <w:spacing w:val="-2"/>
        </w:rPr>
        <w:t>Ю..</w:t>
      </w:r>
      <w:r>
        <w:rPr>
          <w:spacing w:val="-9"/>
        </w:rPr>
        <w:t xml:space="preserve"> </w:t>
      </w:r>
      <w:r>
        <w:rPr>
          <w:spacing w:val="-2"/>
        </w:rPr>
        <w:t>Сюита</w:t>
      </w:r>
      <w:r>
        <w:t xml:space="preserve"> </w:t>
      </w:r>
      <w:r>
        <w:rPr>
          <w:spacing w:val="-2"/>
        </w:rPr>
        <w:t>«Зима»;</w:t>
      </w:r>
      <w:r>
        <w:rPr>
          <w:spacing w:val="-1"/>
        </w:rPr>
        <w:t xml:space="preserve"> </w:t>
      </w:r>
      <w:r>
        <w:rPr>
          <w:spacing w:val="-2"/>
        </w:rPr>
        <w:t>Падает</w:t>
      </w:r>
      <w:r>
        <w:rPr>
          <w:spacing w:val="-4"/>
        </w:rPr>
        <w:t xml:space="preserve"> </w:t>
      </w:r>
      <w:r>
        <w:rPr>
          <w:spacing w:val="-2"/>
        </w:rPr>
        <w:t>снежок.</w:t>
      </w:r>
    </w:p>
    <w:p w:rsidR="00D03893" w:rsidRDefault="00D03893" w:rsidP="00E3703B">
      <w:pPr>
        <w:pStyle w:val="a3"/>
        <w:numPr>
          <w:ilvl w:val="0"/>
          <w:numId w:val="79"/>
        </w:numPr>
        <w:tabs>
          <w:tab w:val="left" w:pos="510"/>
        </w:tabs>
        <w:kinsoku w:val="0"/>
        <w:overflowPunct w:val="0"/>
        <w:ind w:right="117" w:firstLine="0"/>
        <w:jc w:val="both"/>
        <w:rPr>
          <w:spacing w:val="-2"/>
        </w:rPr>
      </w:pPr>
      <w:r>
        <w:rPr>
          <w:spacing w:val="-3"/>
        </w:rPr>
        <w:t>Юный</w:t>
      </w:r>
      <w:r>
        <w:rPr>
          <w:spacing w:val="-22"/>
        </w:rPr>
        <w:t xml:space="preserve"> </w:t>
      </w:r>
      <w:r>
        <w:rPr>
          <w:spacing w:val="-3"/>
        </w:rPr>
        <w:t>пианист</w:t>
      </w:r>
      <w:r>
        <w:rPr>
          <w:spacing w:val="-20"/>
        </w:rPr>
        <w:t xml:space="preserve"> </w:t>
      </w:r>
      <w:r>
        <w:rPr>
          <w:spacing w:val="-1"/>
        </w:rPr>
        <w:t>Составитель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Сабитовская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Н.: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Еникеев</w:t>
      </w:r>
      <w:proofErr w:type="spellEnd"/>
      <w:r>
        <w:rPr>
          <w:spacing w:val="-15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rPr>
          <w:spacing w:val="-1"/>
        </w:rPr>
        <w:t>Сюита</w:t>
      </w:r>
      <w:r>
        <w:rPr>
          <w:spacing w:val="-14"/>
        </w:rPr>
        <w:t xml:space="preserve"> </w:t>
      </w:r>
      <w:r>
        <w:rPr>
          <w:spacing w:val="1"/>
        </w:rPr>
        <w:t>«В</w:t>
      </w:r>
      <w:r>
        <w:rPr>
          <w:spacing w:val="-6"/>
        </w:rPr>
        <w:t xml:space="preserve"> </w:t>
      </w:r>
      <w:r>
        <w:rPr>
          <w:spacing w:val="3"/>
        </w:rPr>
        <w:t>мире</w:t>
      </w:r>
      <w:r>
        <w:rPr>
          <w:spacing w:val="-6"/>
        </w:rPr>
        <w:t xml:space="preserve"> </w:t>
      </w:r>
      <w:r>
        <w:rPr>
          <w:spacing w:val="2"/>
        </w:rPr>
        <w:t>кукол»,</w:t>
      </w:r>
      <w:r>
        <w:rPr>
          <w:spacing w:val="47"/>
        </w:rPr>
        <w:t xml:space="preserve"> </w:t>
      </w:r>
      <w:r>
        <w:rPr>
          <w:spacing w:val="3"/>
        </w:rPr>
        <w:t>Ахметов</w:t>
      </w:r>
      <w:r>
        <w:rPr>
          <w:spacing w:val="12"/>
        </w:rPr>
        <w:t xml:space="preserve"> </w:t>
      </w:r>
      <w:r>
        <w:rPr>
          <w:spacing w:val="1"/>
        </w:rPr>
        <w:t>Ф.</w:t>
      </w:r>
      <w:r>
        <w:rPr>
          <w:spacing w:val="12"/>
        </w:rPr>
        <w:t xml:space="preserve"> </w:t>
      </w:r>
      <w:r>
        <w:rPr>
          <w:spacing w:val="3"/>
        </w:rPr>
        <w:t>Часы,</w:t>
      </w:r>
      <w:r>
        <w:rPr>
          <w:spacing w:val="12"/>
        </w:rPr>
        <w:t xml:space="preserve"> </w:t>
      </w:r>
      <w:proofErr w:type="spellStart"/>
      <w:r>
        <w:rPr>
          <w:spacing w:val="3"/>
        </w:rPr>
        <w:t>Еникеев</w:t>
      </w:r>
      <w:proofErr w:type="spellEnd"/>
      <w:r>
        <w:rPr>
          <w:spacing w:val="12"/>
        </w:rPr>
        <w:t xml:space="preserve"> </w:t>
      </w:r>
      <w:r>
        <w:rPr>
          <w:spacing w:val="2"/>
        </w:rPr>
        <w:t>Р.</w:t>
      </w:r>
      <w:r>
        <w:rPr>
          <w:spacing w:val="11"/>
        </w:rPr>
        <w:t xml:space="preserve"> </w:t>
      </w:r>
      <w:r>
        <w:rPr>
          <w:spacing w:val="4"/>
        </w:rPr>
        <w:t>Грустная</w:t>
      </w:r>
      <w:r>
        <w:rPr>
          <w:spacing w:val="15"/>
        </w:rPr>
        <w:t xml:space="preserve"> </w:t>
      </w:r>
      <w:r>
        <w:rPr>
          <w:spacing w:val="4"/>
        </w:rPr>
        <w:t>песня,</w:t>
      </w:r>
      <w:r>
        <w:rPr>
          <w:spacing w:val="15"/>
        </w:rPr>
        <w:t xml:space="preserve"> </w:t>
      </w:r>
      <w:proofErr w:type="spellStart"/>
      <w:r>
        <w:rPr>
          <w:spacing w:val="4"/>
        </w:rPr>
        <w:t>Яруллин</w:t>
      </w:r>
      <w:proofErr w:type="spellEnd"/>
      <w:r>
        <w:rPr>
          <w:spacing w:val="16"/>
        </w:rPr>
        <w:t xml:space="preserve"> </w:t>
      </w:r>
      <w:r>
        <w:rPr>
          <w:spacing w:val="2"/>
        </w:rPr>
        <w:t>М.</w:t>
      </w:r>
      <w:r>
        <w:rPr>
          <w:spacing w:val="15"/>
        </w:rPr>
        <w:t xml:space="preserve"> </w:t>
      </w:r>
      <w:r>
        <w:rPr>
          <w:spacing w:val="3"/>
        </w:rPr>
        <w:t>Марш,</w:t>
      </w:r>
      <w:r>
        <w:rPr>
          <w:spacing w:val="15"/>
        </w:rPr>
        <w:t xml:space="preserve"> </w:t>
      </w:r>
      <w:proofErr w:type="spellStart"/>
      <w:r>
        <w:rPr>
          <w:spacing w:val="4"/>
        </w:rPr>
        <w:t>Якупов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И.Обиженный</w:t>
      </w:r>
      <w:r>
        <w:rPr>
          <w:spacing w:val="-5"/>
        </w:rPr>
        <w:t xml:space="preserve"> </w:t>
      </w:r>
      <w:r>
        <w:rPr>
          <w:spacing w:val="-3"/>
        </w:rPr>
        <w:t>мишка,</w:t>
      </w:r>
      <w:r>
        <w:rPr>
          <w:spacing w:val="-6"/>
        </w:rPr>
        <w:t xml:space="preserve"> </w:t>
      </w:r>
      <w:r>
        <w:rPr>
          <w:spacing w:val="-3"/>
        </w:rPr>
        <w:t>Ахметов</w:t>
      </w:r>
      <w:r>
        <w:rPr>
          <w:spacing w:val="-6"/>
        </w:rPr>
        <w:t xml:space="preserve"> </w:t>
      </w:r>
      <w:r>
        <w:rPr>
          <w:spacing w:val="-2"/>
        </w:rPr>
        <w:t>Ф.</w:t>
      </w:r>
      <w:r>
        <w:rPr>
          <w:spacing w:val="-4"/>
        </w:rPr>
        <w:t xml:space="preserve"> </w:t>
      </w:r>
      <w:r>
        <w:rPr>
          <w:spacing w:val="-3"/>
        </w:rPr>
        <w:t>Весенняя</w:t>
      </w:r>
      <w:r>
        <w:rPr>
          <w:spacing w:val="-5"/>
        </w:rPr>
        <w:t xml:space="preserve"> </w:t>
      </w:r>
      <w:r>
        <w:rPr>
          <w:spacing w:val="-2"/>
        </w:rPr>
        <w:t>песня</w:t>
      </w:r>
    </w:p>
    <w:p w:rsidR="00D03893" w:rsidRDefault="00D03893" w:rsidP="00D03893">
      <w:pPr>
        <w:pStyle w:val="Heading1"/>
        <w:kinsoku w:val="0"/>
        <w:overflowPunct w:val="0"/>
        <w:spacing w:before="227" w:line="365" w:lineRule="exact"/>
        <w:jc w:val="both"/>
        <w:outlineLvl w:val="9"/>
        <w:rPr>
          <w:b w:val="0"/>
          <w:bCs w:val="0"/>
        </w:rPr>
      </w:pPr>
      <w:r>
        <w:rPr>
          <w:spacing w:val="-6"/>
        </w:rPr>
        <w:t>Этюды</w:t>
      </w:r>
    </w:p>
    <w:p w:rsidR="00D03893" w:rsidRDefault="00D03893" w:rsidP="00E3703B">
      <w:pPr>
        <w:pStyle w:val="a3"/>
        <w:numPr>
          <w:ilvl w:val="1"/>
          <w:numId w:val="79"/>
        </w:numPr>
        <w:tabs>
          <w:tab w:val="left" w:pos="471"/>
        </w:tabs>
        <w:kinsoku w:val="0"/>
        <w:overflowPunct w:val="0"/>
        <w:spacing w:line="322" w:lineRule="exact"/>
        <w:ind w:right="102" w:firstLine="68"/>
        <w:jc w:val="both"/>
        <w:rPr>
          <w:spacing w:val="-4"/>
        </w:rPr>
      </w:pPr>
      <w:r>
        <w:rPr>
          <w:spacing w:val="-4"/>
        </w:rPr>
        <w:t>Избранные</w:t>
      </w:r>
      <w:r>
        <w:rPr>
          <w:spacing w:val="38"/>
        </w:rPr>
        <w:t xml:space="preserve"> </w:t>
      </w:r>
      <w:r>
        <w:rPr>
          <w:spacing w:val="-4"/>
        </w:rPr>
        <w:t>этюды</w:t>
      </w:r>
      <w:r>
        <w:rPr>
          <w:spacing w:val="15"/>
        </w:rPr>
        <w:t xml:space="preserve"> </w:t>
      </w:r>
      <w:r>
        <w:rPr>
          <w:spacing w:val="-1"/>
        </w:rPr>
        <w:t>иностранных</w:t>
      </w:r>
      <w:r>
        <w:rPr>
          <w:spacing w:val="49"/>
        </w:rPr>
        <w:t xml:space="preserve"> </w:t>
      </w:r>
      <w:r>
        <w:rPr>
          <w:spacing w:val="-3"/>
        </w:rPr>
        <w:t>композиторов.</w:t>
      </w:r>
      <w:r>
        <w:rPr>
          <w:spacing w:val="10"/>
        </w:rPr>
        <w:t xml:space="preserve"> </w:t>
      </w:r>
      <w:r>
        <w:rPr>
          <w:spacing w:val="-4"/>
        </w:rPr>
        <w:t>Выпуск</w:t>
      </w:r>
      <w:r>
        <w:rPr>
          <w:spacing w:val="11"/>
        </w:rPr>
        <w:t xml:space="preserve"> </w:t>
      </w:r>
      <w:r>
        <w:rPr>
          <w:spacing w:val="-1"/>
        </w:rPr>
        <w:t>3.</w:t>
      </w:r>
      <w:r>
        <w:rPr>
          <w:spacing w:val="9"/>
        </w:rPr>
        <w:t xml:space="preserve"> </w:t>
      </w:r>
      <w:r>
        <w:rPr>
          <w:spacing w:val="-3"/>
        </w:rPr>
        <w:t>III-IV</w:t>
      </w:r>
      <w:r>
        <w:rPr>
          <w:spacing w:val="8"/>
        </w:rPr>
        <w:t xml:space="preserve"> </w:t>
      </w:r>
      <w:r>
        <w:rPr>
          <w:spacing w:val="-3"/>
        </w:rPr>
        <w:t>класс</w:t>
      </w:r>
      <w:r>
        <w:rPr>
          <w:spacing w:val="9"/>
        </w:rPr>
        <w:t xml:space="preserve"> </w:t>
      </w:r>
      <w:r>
        <w:rPr>
          <w:spacing w:val="-3"/>
        </w:rPr>
        <w:t>ДМШ.</w:t>
      </w:r>
      <w:r>
        <w:rPr>
          <w:spacing w:val="47"/>
        </w:rPr>
        <w:t xml:space="preserve"> </w:t>
      </w:r>
      <w:r>
        <w:rPr>
          <w:spacing w:val="-4"/>
        </w:rPr>
        <w:t>(Этюды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выбору)</w:t>
      </w:r>
    </w:p>
    <w:p w:rsidR="00D03893" w:rsidRDefault="00D03893" w:rsidP="00D03893">
      <w:pPr>
        <w:pStyle w:val="a3"/>
        <w:kinsoku w:val="0"/>
        <w:overflowPunct w:val="0"/>
        <w:spacing w:line="318" w:lineRule="exact"/>
        <w:jc w:val="both"/>
        <w:rPr>
          <w:spacing w:val="1"/>
        </w:rPr>
      </w:pPr>
      <w:r>
        <w:t>2.</w:t>
      </w:r>
      <w:r>
        <w:rPr>
          <w:spacing w:val="-3"/>
        </w:rPr>
        <w:t xml:space="preserve"> </w:t>
      </w:r>
      <w:r>
        <w:rPr>
          <w:spacing w:val="-2"/>
        </w:rPr>
        <w:t>Лак</w:t>
      </w:r>
      <w:r>
        <w:rPr>
          <w:spacing w:val="-3"/>
        </w:rPr>
        <w:t xml:space="preserve"> </w:t>
      </w:r>
      <w:r>
        <w:rPr>
          <w:spacing w:val="-1"/>
        </w:rPr>
        <w:t xml:space="preserve">Т. </w:t>
      </w:r>
      <w:r>
        <w:t>Соч. 172.</w:t>
      </w:r>
      <w:r>
        <w:rPr>
          <w:spacing w:val="1"/>
        </w:rPr>
        <w:t xml:space="preserve"> </w:t>
      </w:r>
      <w:r>
        <w:rPr>
          <w:spacing w:val="-1"/>
        </w:rPr>
        <w:t>Этюды:</w:t>
      </w:r>
      <w:r>
        <w:rPr>
          <w:spacing w:val="1"/>
        </w:rPr>
        <w:t xml:space="preserve"> </w:t>
      </w:r>
      <w:r>
        <w:t>№№</w:t>
      </w:r>
      <w:r>
        <w:rPr>
          <w:spacing w:val="1"/>
        </w:rPr>
        <w:t xml:space="preserve"> 5,</w:t>
      </w:r>
      <w:r>
        <w:rPr>
          <w:spacing w:val="-1"/>
        </w:rPr>
        <w:t xml:space="preserve"> </w:t>
      </w:r>
      <w:r>
        <w:rPr>
          <w:spacing w:val="1"/>
        </w:rPr>
        <w:t>6,</w:t>
      </w:r>
      <w:r>
        <w:rPr>
          <w:spacing w:val="-1"/>
        </w:rPr>
        <w:t xml:space="preserve"> </w:t>
      </w:r>
      <w:r>
        <w:rPr>
          <w:spacing w:val="1"/>
        </w:rPr>
        <w:t>8.</w:t>
      </w:r>
    </w:p>
    <w:p w:rsidR="00D03893" w:rsidRDefault="00D03893" w:rsidP="00D03893">
      <w:pPr>
        <w:pStyle w:val="a3"/>
        <w:kinsoku w:val="0"/>
        <w:overflowPunct w:val="0"/>
        <w:spacing w:before="2" w:line="322" w:lineRule="exact"/>
        <w:jc w:val="both"/>
        <w:rPr>
          <w:spacing w:val="10"/>
        </w:rPr>
      </w:pPr>
      <w:r>
        <w:t>3.</w:t>
      </w:r>
      <w:r>
        <w:rPr>
          <w:spacing w:val="37"/>
        </w:rPr>
        <w:t xml:space="preserve"> </w:t>
      </w:r>
      <w:proofErr w:type="spellStart"/>
      <w:r>
        <w:rPr>
          <w:spacing w:val="-2"/>
        </w:rPr>
        <w:t>Лемуан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А.</w:t>
      </w:r>
      <w:r>
        <w:rPr>
          <w:spacing w:val="41"/>
        </w:rPr>
        <w:t xml:space="preserve"> </w:t>
      </w:r>
      <w:r>
        <w:rPr>
          <w:spacing w:val="4"/>
        </w:rPr>
        <w:t>Соч.</w:t>
      </w:r>
      <w:r>
        <w:rPr>
          <w:spacing w:val="56"/>
        </w:rPr>
        <w:t xml:space="preserve"> </w:t>
      </w:r>
      <w:r>
        <w:rPr>
          <w:spacing w:val="5"/>
        </w:rPr>
        <w:t>37.</w:t>
      </w:r>
      <w:r>
        <w:rPr>
          <w:spacing w:val="53"/>
        </w:rPr>
        <w:t xml:space="preserve"> </w:t>
      </w:r>
      <w:r>
        <w:rPr>
          <w:spacing w:val="4"/>
        </w:rPr>
        <w:t>50</w:t>
      </w:r>
      <w:r>
        <w:rPr>
          <w:spacing w:val="55"/>
        </w:rPr>
        <w:t xml:space="preserve"> </w:t>
      </w:r>
      <w:r>
        <w:rPr>
          <w:spacing w:val="5"/>
        </w:rPr>
        <w:t>характерных</w:t>
      </w:r>
      <w:r>
        <w:rPr>
          <w:spacing w:val="57"/>
        </w:rPr>
        <w:t xml:space="preserve"> </w:t>
      </w:r>
      <w:r>
        <w:rPr>
          <w:spacing w:val="5"/>
        </w:rPr>
        <w:t>этюдов:</w:t>
      </w:r>
      <w:r>
        <w:rPr>
          <w:spacing w:val="55"/>
        </w:rPr>
        <w:t xml:space="preserve"> </w:t>
      </w:r>
      <w:r>
        <w:rPr>
          <w:spacing w:val="3"/>
        </w:rPr>
        <w:t>№№</w:t>
      </w:r>
      <w:r>
        <w:rPr>
          <w:spacing w:val="57"/>
        </w:rPr>
        <w:t xml:space="preserve"> </w:t>
      </w:r>
      <w:r>
        <w:rPr>
          <w:spacing w:val="4"/>
        </w:rPr>
        <w:t>4,</w:t>
      </w:r>
      <w:r>
        <w:rPr>
          <w:spacing w:val="53"/>
        </w:rPr>
        <w:t xml:space="preserve"> </w:t>
      </w:r>
      <w:r>
        <w:rPr>
          <w:spacing w:val="4"/>
        </w:rPr>
        <w:t>5,</w:t>
      </w:r>
      <w:r>
        <w:rPr>
          <w:spacing w:val="56"/>
        </w:rPr>
        <w:t xml:space="preserve"> </w:t>
      </w:r>
      <w:r>
        <w:rPr>
          <w:spacing w:val="4"/>
        </w:rPr>
        <w:t>9,</w:t>
      </w:r>
      <w:r>
        <w:rPr>
          <w:spacing w:val="59"/>
        </w:rPr>
        <w:t xml:space="preserve"> </w:t>
      </w:r>
      <w:r>
        <w:rPr>
          <w:spacing w:val="9"/>
        </w:rPr>
        <w:t>11,12,</w:t>
      </w:r>
      <w:r>
        <w:rPr>
          <w:spacing w:val="68"/>
        </w:rPr>
        <w:t xml:space="preserve"> </w:t>
      </w:r>
      <w:r>
        <w:rPr>
          <w:spacing w:val="10"/>
        </w:rPr>
        <w:t>15,16,20-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jc w:val="both"/>
        <w:rPr>
          <w:spacing w:val="9"/>
        </w:rPr>
      </w:pPr>
      <w:r>
        <w:rPr>
          <w:spacing w:val="9"/>
        </w:rPr>
        <w:t>23,35,39.</w:t>
      </w:r>
    </w:p>
    <w:p w:rsidR="00D03893" w:rsidRDefault="00D03893" w:rsidP="00E3703B">
      <w:pPr>
        <w:pStyle w:val="a3"/>
        <w:numPr>
          <w:ilvl w:val="0"/>
          <w:numId w:val="78"/>
        </w:numPr>
        <w:tabs>
          <w:tab w:val="left" w:pos="387"/>
        </w:tabs>
        <w:kinsoku w:val="0"/>
        <w:overflowPunct w:val="0"/>
        <w:ind w:firstLine="0"/>
        <w:jc w:val="both"/>
        <w:rPr>
          <w:spacing w:val="-6"/>
        </w:rPr>
      </w:pPr>
      <w:proofErr w:type="spellStart"/>
      <w:r>
        <w:rPr>
          <w:spacing w:val="-4"/>
        </w:rPr>
        <w:t>Лешгорн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А.</w:t>
      </w:r>
      <w:r>
        <w:rPr>
          <w:spacing w:val="-6"/>
        </w:rPr>
        <w:t xml:space="preserve"> </w:t>
      </w:r>
      <w:r>
        <w:t>Соч. 65.</w:t>
      </w:r>
      <w:r>
        <w:rPr>
          <w:spacing w:val="-1"/>
        </w:rPr>
        <w:t xml:space="preserve"> </w:t>
      </w:r>
      <w:r>
        <w:t>Избранные этюды для начинающих</w:t>
      </w:r>
      <w:r>
        <w:rPr>
          <w:spacing w:val="4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rPr>
          <w:spacing w:val="-6"/>
        </w:rPr>
        <w:t>выбору).</w:t>
      </w:r>
    </w:p>
    <w:p w:rsidR="00D03893" w:rsidRDefault="00D03893" w:rsidP="00E3703B">
      <w:pPr>
        <w:pStyle w:val="a3"/>
        <w:numPr>
          <w:ilvl w:val="0"/>
          <w:numId w:val="78"/>
        </w:numPr>
        <w:tabs>
          <w:tab w:val="left" w:pos="387"/>
        </w:tabs>
        <w:kinsoku w:val="0"/>
        <w:overflowPunct w:val="0"/>
        <w:spacing w:before="7"/>
        <w:ind w:right="109" w:firstLine="0"/>
        <w:jc w:val="both"/>
        <w:rPr>
          <w:spacing w:val="1"/>
        </w:rPr>
      </w:pPr>
      <w:r>
        <w:rPr>
          <w:spacing w:val="-2"/>
        </w:rPr>
        <w:t>Черни</w:t>
      </w:r>
      <w:r>
        <w:rPr>
          <w:spacing w:val="-5"/>
        </w:rPr>
        <w:t xml:space="preserve"> </w:t>
      </w:r>
      <w:r>
        <w:rPr>
          <w:spacing w:val="-2"/>
        </w:rPr>
        <w:t>К.</w:t>
      </w:r>
      <w:r>
        <w:rPr>
          <w:spacing w:val="-1"/>
        </w:rPr>
        <w:t xml:space="preserve"> </w:t>
      </w:r>
      <w:r>
        <w:rPr>
          <w:spacing w:val="1"/>
        </w:rPr>
        <w:t>Избранные</w:t>
      </w:r>
      <w:r>
        <w:t xml:space="preserve">  </w:t>
      </w:r>
      <w:r>
        <w:rPr>
          <w:spacing w:val="11"/>
        </w:rPr>
        <w:t xml:space="preserve"> </w:t>
      </w:r>
      <w:r>
        <w:rPr>
          <w:spacing w:val="1"/>
        </w:rPr>
        <w:t>фортепианные</w:t>
      </w:r>
      <w:r>
        <w:t xml:space="preserve">  </w:t>
      </w:r>
      <w:r>
        <w:rPr>
          <w:spacing w:val="11"/>
        </w:rPr>
        <w:t xml:space="preserve"> </w:t>
      </w:r>
      <w:r>
        <w:rPr>
          <w:spacing w:val="1"/>
        </w:rPr>
        <w:t>этюды.</w:t>
      </w:r>
      <w:r>
        <w:t xml:space="preserve">  </w:t>
      </w:r>
      <w:r>
        <w:rPr>
          <w:spacing w:val="11"/>
        </w:rPr>
        <w:t xml:space="preserve"> </w:t>
      </w:r>
      <w:r>
        <w:rPr>
          <w:spacing w:val="1"/>
        </w:rPr>
        <w:t>Под</w:t>
      </w:r>
      <w:r>
        <w:rPr>
          <w:spacing w:val="19"/>
        </w:rPr>
        <w:t xml:space="preserve"> </w:t>
      </w:r>
      <w:r>
        <w:rPr>
          <w:spacing w:val="2"/>
        </w:rPr>
        <w:t>редакцией</w:t>
      </w:r>
      <w:r>
        <w:rPr>
          <w:spacing w:val="8"/>
        </w:rPr>
        <w:t xml:space="preserve"> </w:t>
      </w:r>
      <w:proofErr w:type="spellStart"/>
      <w:r>
        <w:rPr>
          <w:spacing w:val="2"/>
        </w:rPr>
        <w:t>Гермера</w:t>
      </w:r>
      <w:proofErr w:type="spellEnd"/>
      <w:r>
        <w:rPr>
          <w:spacing w:val="3"/>
        </w:rPr>
        <w:t xml:space="preserve"> </w:t>
      </w:r>
      <w:r>
        <w:rPr>
          <w:spacing w:val="1"/>
        </w:rPr>
        <w:t>Г.</w:t>
      </w:r>
      <w:r>
        <w:rPr>
          <w:spacing w:val="25"/>
        </w:rPr>
        <w:t xml:space="preserve"> </w:t>
      </w:r>
      <w:r>
        <w:rPr>
          <w:spacing w:val="1"/>
        </w:rPr>
        <w:t>Часть</w:t>
      </w:r>
      <w:r>
        <w:rPr>
          <w:spacing w:val="3"/>
        </w:rPr>
        <w:t xml:space="preserve"> </w:t>
      </w:r>
      <w:r>
        <w:rPr>
          <w:spacing w:val="1"/>
        </w:rPr>
        <w:t>1;</w:t>
      </w:r>
      <w:r>
        <w:rPr>
          <w:spacing w:val="4"/>
        </w:rPr>
        <w:t xml:space="preserve"> </w:t>
      </w:r>
      <w:r>
        <w:rPr>
          <w:spacing w:val="1"/>
        </w:rPr>
        <w:t>№№</w:t>
      </w:r>
      <w:r>
        <w:rPr>
          <w:spacing w:val="4"/>
        </w:rPr>
        <w:t xml:space="preserve"> </w:t>
      </w:r>
      <w:r>
        <w:rPr>
          <w:spacing w:val="2"/>
        </w:rPr>
        <w:t>17,</w:t>
      </w:r>
      <w:r>
        <w:rPr>
          <w:spacing w:val="3"/>
        </w:rPr>
        <w:t xml:space="preserve"> </w:t>
      </w:r>
      <w:r>
        <w:rPr>
          <w:spacing w:val="2"/>
        </w:rPr>
        <w:t>18,</w:t>
      </w:r>
      <w:r>
        <w:rPr>
          <w:spacing w:val="3"/>
        </w:rPr>
        <w:t xml:space="preserve"> 21-23, </w:t>
      </w:r>
      <w:r>
        <w:rPr>
          <w:spacing w:val="1"/>
        </w:rPr>
        <w:t>25, 26, 28, 30-32, 34-36, 38, 41-43, 45, 46.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jc w:val="both"/>
        <w:rPr>
          <w:spacing w:val="1"/>
        </w:rPr>
      </w:pPr>
      <w:r>
        <w:t>6.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Шитте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А.</w:t>
      </w:r>
      <w:r>
        <w:rPr>
          <w:spacing w:val="-6"/>
        </w:rPr>
        <w:t xml:space="preserve"> </w:t>
      </w:r>
      <w:r>
        <w:t>Соч.</w:t>
      </w:r>
      <w:r>
        <w:rPr>
          <w:spacing w:val="3"/>
        </w:rPr>
        <w:t xml:space="preserve"> </w:t>
      </w:r>
      <w:r>
        <w:rPr>
          <w:spacing w:val="1"/>
        </w:rPr>
        <w:t xml:space="preserve">68. </w:t>
      </w:r>
      <w:r>
        <w:t>25</w:t>
      </w:r>
      <w:r>
        <w:rPr>
          <w:spacing w:val="4"/>
        </w:rPr>
        <w:t xml:space="preserve"> </w:t>
      </w:r>
      <w:r>
        <w:t>этюдов:</w:t>
      </w:r>
      <w:r>
        <w:rPr>
          <w:spacing w:val="3"/>
        </w:rPr>
        <w:t xml:space="preserve"> </w:t>
      </w:r>
      <w:r>
        <w:t>№№</w:t>
      </w:r>
      <w:r>
        <w:rPr>
          <w:spacing w:val="3"/>
        </w:rPr>
        <w:t xml:space="preserve"> </w:t>
      </w:r>
      <w:r>
        <w:rPr>
          <w:spacing w:val="1"/>
        </w:rPr>
        <w:t>2, 3, 6,</w:t>
      </w:r>
      <w:r>
        <w:rPr>
          <w:spacing w:val="3"/>
        </w:rPr>
        <w:t xml:space="preserve"> </w:t>
      </w:r>
      <w:r>
        <w:rPr>
          <w:spacing w:val="1"/>
        </w:rPr>
        <w:t>9.</w:t>
      </w:r>
    </w:p>
    <w:p w:rsidR="00D03893" w:rsidRDefault="00D03893" w:rsidP="00E3703B">
      <w:pPr>
        <w:pStyle w:val="a3"/>
        <w:numPr>
          <w:ilvl w:val="0"/>
          <w:numId w:val="77"/>
        </w:numPr>
        <w:tabs>
          <w:tab w:val="left" w:pos="445"/>
        </w:tabs>
        <w:kinsoku w:val="0"/>
        <w:overflowPunct w:val="0"/>
        <w:spacing w:line="241" w:lineRule="auto"/>
        <w:ind w:right="108" w:firstLine="0"/>
        <w:jc w:val="both"/>
        <w:rPr>
          <w:spacing w:val="-2"/>
        </w:rPr>
      </w:pPr>
      <w:r>
        <w:t>Этюды</w:t>
      </w:r>
      <w:r>
        <w:rPr>
          <w:spacing w:val="5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фортепиано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rPr>
          <w:spacing w:val="-1"/>
        </w:rPr>
        <w:t>разные</w:t>
      </w:r>
      <w:r>
        <w:rPr>
          <w:spacing w:val="55"/>
        </w:rPr>
        <w:t xml:space="preserve"> </w:t>
      </w:r>
      <w:r>
        <w:rPr>
          <w:spacing w:val="-2"/>
        </w:rPr>
        <w:t>виды</w:t>
      </w:r>
      <w:r>
        <w:rPr>
          <w:spacing w:val="47"/>
        </w:rPr>
        <w:t xml:space="preserve"> </w:t>
      </w:r>
      <w:r>
        <w:rPr>
          <w:spacing w:val="-2"/>
        </w:rPr>
        <w:t>техники.</w:t>
      </w:r>
      <w:r>
        <w:rPr>
          <w:spacing w:val="44"/>
        </w:rPr>
        <w:t xml:space="preserve"> </w:t>
      </w:r>
      <w:r>
        <w:rPr>
          <w:spacing w:val="-2"/>
        </w:rPr>
        <w:t>Редакторы-составители</w:t>
      </w:r>
      <w:r>
        <w:rPr>
          <w:spacing w:val="49"/>
        </w:rPr>
        <w:t xml:space="preserve"> </w:t>
      </w:r>
      <w:r>
        <w:rPr>
          <w:spacing w:val="-2"/>
        </w:rPr>
        <w:t>Гиндин</w:t>
      </w:r>
      <w:r>
        <w:rPr>
          <w:spacing w:val="67"/>
        </w:rPr>
        <w:t xml:space="preserve"> </w:t>
      </w:r>
      <w:r>
        <w:t>Р.,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Карафинка</w:t>
      </w:r>
      <w:proofErr w:type="spellEnd"/>
      <w:r>
        <w:rPr>
          <w:spacing w:val="1"/>
        </w:rPr>
        <w:t xml:space="preserve"> </w:t>
      </w:r>
      <w:r>
        <w:rPr>
          <w:spacing w:val="-8"/>
        </w:rPr>
        <w:t>М.</w:t>
      </w:r>
      <w:r>
        <w:rPr>
          <w:spacing w:val="-16"/>
        </w:rPr>
        <w:t xml:space="preserve"> </w:t>
      </w:r>
      <w:r>
        <w:rPr>
          <w:spacing w:val="-2"/>
        </w:rPr>
        <w:t>Третий класс</w:t>
      </w:r>
    </w:p>
    <w:p w:rsidR="00D03893" w:rsidRDefault="00D03893" w:rsidP="00E3703B">
      <w:pPr>
        <w:pStyle w:val="a3"/>
        <w:numPr>
          <w:ilvl w:val="0"/>
          <w:numId w:val="77"/>
        </w:numPr>
        <w:tabs>
          <w:tab w:val="left" w:pos="445"/>
        </w:tabs>
        <w:kinsoku w:val="0"/>
        <w:overflowPunct w:val="0"/>
        <w:spacing w:line="241" w:lineRule="auto"/>
        <w:ind w:right="108" w:firstLine="0"/>
        <w:jc w:val="both"/>
        <w:rPr>
          <w:spacing w:val="-2"/>
        </w:rPr>
        <w:sectPr w:rsidR="00D03893">
          <w:footerReference w:type="default" r:id="rId9"/>
          <w:pgSz w:w="11910" w:h="16840"/>
          <w:pgMar w:top="780" w:right="740" w:bottom="1220" w:left="1020" w:header="0" w:footer="1038" w:gutter="0"/>
          <w:cols w:space="720"/>
          <w:noEndnote/>
        </w:sectPr>
      </w:pPr>
    </w:p>
    <w:p w:rsidR="00D03893" w:rsidRDefault="00D03893" w:rsidP="00D03893">
      <w:pPr>
        <w:pStyle w:val="Heading1"/>
        <w:kinsoku w:val="0"/>
        <w:overflowPunct w:val="0"/>
        <w:spacing w:before="32"/>
        <w:ind w:left="852"/>
        <w:outlineLvl w:val="9"/>
        <w:rPr>
          <w:b w:val="0"/>
          <w:bCs w:val="0"/>
        </w:rPr>
      </w:pPr>
      <w:r>
        <w:rPr>
          <w:noProof/>
        </w:rPr>
        <w:lastRenderedPageBreak/>
        <w:pict>
          <v:group id="_x0000_s1355" style="position:absolute;left:0;text-align:left;margin-left:19.1pt;margin-top:19.95pt;width:547.05pt;height:596.85pt;z-index:-251659264;mso-position-horizontal-relative:page" coordorigin="382,399" coordsize="10941,11937" o:allowincell="f">
            <v:shape id="_x0000_s1356" style="position:absolute;left:388;top:405;width:10930;height:20;mso-position-horizontal-relative:page;mso-position-vertical-relative:text" coordsize="10930,20" o:allowincell="f" path="m,hhl10929,e" filled="f" strokeweight=".20458mm">
              <v:path arrowok="t"/>
            </v:shape>
            <v:shape id="_x0000_s1357" style="position:absolute;left:393;top:409;width:20;height:11915;mso-position-horizontal-relative:page;mso-position-vertical-relative:text" coordsize="20,11915" o:allowincell="f" path="m,hhl,11915e" filled="f" strokeweight=".58pt">
              <v:path arrowok="t"/>
            </v:shape>
            <v:shape id="_x0000_s1358" style="position:absolute;left:388;top:12329;width:10930;height:20;mso-position-horizontal-relative:page;mso-position-vertical-relative:text" coordsize="10930,20" o:allowincell="f" path="m,hhl10929,e" filled="f" strokeweight=".20458mm">
              <v:path arrowok="t"/>
            </v:shape>
            <v:shape id="_x0000_s1359" style="position:absolute;left:4632;top:409;width:20;height:11915;mso-position-horizontal-relative:page;mso-position-vertical-relative:text" coordsize="20,11915" o:allowincell="f" path="m,hhl,11915e" filled="f" strokeweight=".20458mm">
              <v:path arrowok="t"/>
            </v:shape>
            <v:shape id="_x0000_s1360" style="position:absolute;left:11313;top:409;width:20;height:11915;mso-position-horizontal-relative:page;mso-position-vertical-relative:text" coordsize="20,11915" o:allowincell="f" path="m,hhl,11915e" filled="f" strokeweight=".20458mm">
              <v:path arrowok="t"/>
            </v:shape>
            <w10:wrap anchorx="page"/>
          </v:group>
        </w:pict>
      </w:r>
      <w:r>
        <w:t>Ансамбли</w:t>
      </w:r>
    </w:p>
    <w:p w:rsidR="00D03893" w:rsidRDefault="00D03893" w:rsidP="00D03893">
      <w:pPr>
        <w:pStyle w:val="a3"/>
        <w:kinsoku w:val="0"/>
        <w:overflowPunct w:val="0"/>
        <w:spacing w:before="3"/>
        <w:ind w:left="224"/>
        <w:rPr>
          <w:spacing w:val="-1"/>
        </w:rPr>
      </w:pPr>
      <w:r>
        <w:rPr>
          <w:spacing w:val="-1"/>
        </w:rPr>
        <w:t>Аллегро. Выпуск</w:t>
      </w:r>
      <w:r>
        <w:t xml:space="preserve"> 3.</w:t>
      </w:r>
      <w:r>
        <w:rPr>
          <w:spacing w:val="-1"/>
        </w:rPr>
        <w:t xml:space="preserve"> Составитель</w:t>
      </w:r>
      <w:r>
        <w:rPr>
          <w:spacing w:val="21"/>
        </w:rPr>
        <w:t xml:space="preserve"> </w:t>
      </w:r>
      <w:r>
        <w:rPr>
          <w:spacing w:val="-1"/>
        </w:rPr>
        <w:t>Смирнова Т.</w:t>
      </w:r>
    </w:p>
    <w:p w:rsidR="00D03893" w:rsidRDefault="00D03893" w:rsidP="00D03893">
      <w:pPr>
        <w:pStyle w:val="a3"/>
        <w:kinsoku w:val="0"/>
        <w:overflowPunct w:val="0"/>
        <w:ind w:left="224" w:right="204"/>
        <w:rPr>
          <w:spacing w:val="-1"/>
        </w:rPr>
      </w:pPr>
      <w:r>
        <w:rPr>
          <w:spacing w:val="-1"/>
        </w:rPr>
        <w:t>Ансамбли</w:t>
      </w:r>
      <w:r>
        <w:t xml:space="preserve"> </w:t>
      </w:r>
      <w:r>
        <w:rPr>
          <w:spacing w:val="-1"/>
        </w:rPr>
        <w:t>млад</w:t>
      </w:r>
      <w:proofErr w:type="gramStart"/>
      <w:r>
        <w:rPr>
          <w:spacing w:val="-1"/>
        </w:rPr>
        <w:t>.</w:t>
      </w:r>
      <w:proofErr w:type="gramEnd"/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t>л.</w:t>
      </w:r>
      <w:r>
        <w:rPr>
          <w:spacing w:val="-4"/>
        </w:rPr>
        <w:t xml:space="preserve"> </w:t>
      </w:r>
      <w:r>
        <w:t>В.8</w:t>
      </w:r>
      <w:r>
        <w:rPr>
          <w:spacing w:val="26"/>
        </w:rPr>
        <w:t xml:space="preserve"> </w:t>
      </w:r>
      <w:r>
        <w:rPr>
          <w:spacing w:val="-1"/>
        </w:rPr>
        <w:t xml:space="preserve">Составитель </w:t>
      </w:r>
      <w:proofErr w:type="spellStart"/>
      <w:r>
        <w:rPr>
          <w:spacing w:val="-1"/>
        </w:rPr>
        <w:t>Пороцкий</w:t>
      </w:r>
      <w:proofErr w:type="spellEnd"/>
      <w:r>
        <w:t xml:space="preserve"> В.</w:t>
      </w:r>
      <w:r>
        <w:rPr>
          <w:spacing w:val="27"/>
        </w:rPr>
        <w:t xml:space="preserve"> </w:t>
      </w: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фортепианные</w:t>
      </w:r>
      <w:r>
        <w:rPr>
          <w:spacing w:val="-3"/>
        </w:rPr>
        <w:t xml:space="preserve"> </w:t>
      </w:r>
      <w:r>
        <w:rPr>
          <w:spacing w:val="-1"/>
        </w:rPr>
        <w:t>пьесы.</w:t>
      </w:r>
      <w:r>
        <w:rPr>
          <w:spacing w:val="28"/>
        </w:rPr>
        <w:t xml:space="preserve"> </w:t>
      </w:r>
      <w:r>
        <w:rPr>
          <w:spacing w:val="-1"/>
        </w:rPr>
        <w:t>Переложение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руки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Берлин-Печниковой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М.Д.</w:t>
      </w: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224"/>
      </w:pPr>
      <w:r>
        <w:rPr>
          <w:spacing w:val="-1"/>
        </w:rPr>
        <w:t>«Музыкальная</w:t>
      </w:r>
      <w:r>
        <w:t xml:space="preserve"> </w:t>
      </w:r>
      <w:r>
        <w:rPr>
          <w:spacing w:val="-1"/>
        </w:rPr>
        <w:t>мозаика»</w:t>
      </w:r>
      <w:r>
        <w:rPr>
          <w:spacing w:val="-2"/>
        </w:rPr>
        <w:t xml:space="preserve"> </w:t>
      </w:r>
      <w:r>
        <w:rPr>
          <w:spacing w:val="-1"/>
        </w:rPr>
        <w:t>2-3</w:t>
      </w:r>
      <w:r>
        <w:rPr>
          <w:spacing w:val="21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rPr>
          <w:spacing w:val="-1"/>
        </w:rPr>
        <w:t>Выпуск</w:t>
      </w:r>
      <w:r>
        <w:t xml:space="preserve"> 5.</w:t>
      </w:r>
      <w:r>
        <w:rPr>
          <w:spacing w:val="-1"/>
        </w:rPr>
        <w:t xml:space="preserve"> Составитель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Барсукова</w:t>
      </w:r>
      <w:proofErr w:type="spellEnd"/>
      <w:r>
        <w:rPr>
          <w:spacing w:val="-1"/>
        </w:rPr>
        <w:t xml:space="preserve"> </w:t>
      </w:r>
      <w:r>
        <w:t>С.</w:t>
      </w:r>
    </w:p>
    <w:p w:rsidR="00D03893" w:rsidRDefault="00D03893" w:rsidP="00D03893">
      <w:pPr>
        <w:pStyle w:val="a3"/>
        <w:kinsoku w:val="0"/>
        <w:overflowPunct w:val="0"/>
        <w:ind w:left="224"/>
      </w:pPr>
      <w:r>
        <w:rPr>
          <w:spacing w:val="-1"/>
        </w:rPr>
        <w:t>«Музыкальная</w:t>
      </w:r>
      <w:r>
        <w:rPr>
          <w:spacing w:val="1"/>
        </w:rPr>
        <w:t xml:space="preserve"> </w:t>
      </w:r>
      <w:r>
        <w:rPr>
          <w:spacing w:val="-1"/>
        </w:rPr>
        <w:t>мозаика»</w:t>
      </w:r>
      <w:r>
        <w:rPr>
          <w:spacing w:val="-2"/>
        </w:rPr>
        <w:t xml:space="preserve"> </w:t>
      </w:r>
      <w:r>
        <w:rPr>
          <w:spacing w:val="-1"/>
        </w:rPr>
        <w:t>2-3</w:t>
      </w:r>
      <w:r>
        <w:rPr>
          <w:spacing w:val="21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rPr>
          <w:spacing w:val="-1"/>
        </w:rPr>
        <w:t>Выпуск</w:t>
      </w:r>
      <w:r>
        <w:t xml:space="preserve"> 1.</w:t>
      </w:r>
      <w:r>
        <w:rPr>
          <w:spacing w:val="-1"/>
        </w:rPr>
        <w:t xml:space="preserve"> Составитель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Барсукова</w:t>
      </w:r>
      <w:proofErr w:type="spellEnd"/>
      <w:r>
        <w:rPr>
          <w:spacing w:val="-1"/>
        </w:rPr>
        <w:t xml:space="preserve"> </w:t>
      </w:r>
      <w:r>
        <w:t>С.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224" w:right="204"/>
        <w:rPr>
          <w:spacing w:val="-1"/>
        </w:rPr>
      </w:pPr>
      <w:r>
        <w:rPr>
          <w:spacing w:val="-1"/>
        </w:rPr>
        <w:t>Играем</w:t>
      </w:r>
      <w:r>
        <w:t xml:space="preserve"> </w:t>
      </w:r>
      <w:r>
        <w:rPr>
          <w:spacing w:val="-1"/>
        </w:rPr>
        <w:t>вдвоем.</w:t>
      </w:r>
      <w:r>
        <w:t xml:space="preserve"> </w:t>
      </w:r>
      <w:r>
        <w:rPr>
          <w:spacing w:val="-1"/>
        </w:rPr>
        <w:t>Облегченные</w:t>
      </w:r>
      <w:r>
        <w:rPr>
          <w:spacing w:val="21"/>
        </w:rPr>
        <w:t xml:space="preserve"> </w:t>
      </w:r>
      <w:r>
        <w:rPr>
          <w:spacing w:val="-1"/>
        </w:rPr>
        <w:t>переложения</w:t>
      </w:r>
      <w:r>
        <w:rPr>
          <w:spacing w:val="-3"/>
        </w:rPr>
        <w:t xml:space="preserve"> </w:t>
      </w:r>
      <w:r>
        <w:rPr>
          <w:spacing w:val="-1"/>
        </w:rPr>
        <w:t>популярной</w:t>
      </w:r>
      <w:r>
        <w:rPr>
          <w:spacing w:val="29"/>
        </w:rPr>
        <w:t xml:space="preserve"> </w:t>
      </w:r>
      <w:r>
        <w:rPr>
          <w:spacing w:val="-1"/>
        </w:rPr>
        <w:t>музыки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-1"/>
        </w:rPr>
        <w:t>средних классов</w:t>
      </w:r>
      <w:r>
        <w:rPr>
          <w:spacing w:val="29"/>
        </w:rPr>
        <w:t xml:space="preserve"> </w:t>
      </w:r>
      <w:r>
        <w:t>ДМШ.</w:t>
      </w:r>
      <w:r>
        <w:rPr>
          <w:spacing w:val="-1"/>
        </w:rPr>
        <w:t xml:space="preserve"> Составление</w:t>
      </w:r>
      <w:r>
        <w:rPr>
          <w:spacing w:val="-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переложение</w:t>
      </w:r>
      <w:r>
        <w:t xml:space="preserve"> </w:t>
      </w:r>
      <w:proofErr w:type="spellStart"/>
      <w:r>
        <w:rPr>
          <w:spacing w:val="-1"/>
        </w:rPr>
        <w:t>Гимерверт</w:t>
      </w:r>
      <w:proofErr w:type="spellEnd"/>
      <w:r>
        <w:t xml:space="preserve"> </w:t>
      </w:r>
      <w:r>
        <w:rPr>
          <w:spacing w:val="-1"/>
        </w:rPr>
        <w:t>Ф.</w:t>
      </w:r>
    </w:p>
    <w:p w:rsidR="00D03893" w:rsidRDefault="00D03893" w:rsidP="00D03893">
      <w:pPr>
        <w:pStyle w:val="a3"/>
        <w:kinsoku w:val="0"/>
        <w:overflowPunct w:val="0"/>
        <w:ind w:left="224"/>
        <w:rPr>
          <w:spacing w:val="-1"/>
        </w:rPr>
      </w:pPr>
      <w:r>
        <w:rPr>
          <w:spacing w:val="-1"/>
        </w:rPr>
        <w:t>Играем</w:t>
      </w:r>
      <w:r>
        <w:t xml:space="preserve"> </w:t>
      </w:r>
      <w:r>
        <w:rPr>
          <w:spacing w:val="-1"/>
        </w:rPr>
        <w:t>вдвоем.</w:t>
      </w:r>
      <w:r>
        <w:t xml:space="preserve"> </w:t>
      </w:r>
      <w:r>
        <w:rPr>
          <w:spacing w:val="-1"/>
        </w:rPr>
        <w:t>Ансамбли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proofErr w:type="spellStart"/>
      <w:proofErr w:type="gramStart"/>
      <w:r>
        <w:rPr>
          <w:spacing w:val="1"/>
        </w:rPr>
        <w:t>ф</w:t>
      </w:r>
      <w:proofErr w:type="spellEnd"/>
      <w:r>
        <w:rPr>
          <w:spacing w:val="1"/>
        </w:rPr>
        <w:t>-</w:t>
      </w:r>
      <w:proofErr w:type="gramEnd"/>
      <w:r>
        <w:rPr>
          <w:spacing w:val="2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 xml:space="preserve">руки. </w:t>
      </w:r>
      <w:r>
        <w:t xml:space="preserve">В.1 </w:t>
      </w:r>
      <w:r>
        <w:rPr>
          <w:spacing w:val="-1"/>
        </w:rPr>
        <w:t>Составление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Борзенков</w:t>
      </w:r>
      <w:proofErr w:type="spellEnd"/>
      <w:r>
        <w:rPr>
          <w:spacing w:val="-1"/>
        </w:rPr>
        <w:t xml:space="preserve"> А.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a3"/>
        <w:kinsoku w:val="0"/>
        <w:overflowPunct w:val="0"/>
        <w:ind w:left="224"/>
        <w:rPr>
          <w:spacing w:val="-1"/>
        </w:rPr>
      </w:pPr>
      <w:r>
        <w:rPr>
          <w:spacing w:val="-1"/>
        </w:rPr>
        <w:t>Сборник</w:t>
      </w:r>
      <w:r>
        <w:t xml:space="preserve"> </w:t>
      </w:r>
      <w:r>
        <w:rPr>
          <w:spacing w:val="-1"/>
        </w:rPr>
        <w:t>переложений</w:t>
      </w:r>
      <w:r>
        <w:t xml:space="preserve"> </w:t>
      </w:r>
      <w:r>
        <w:rPr>
          <w:spacing w:val="-1"/>
        </w:rPr>
        <w:t>татарских</w:t>
      </w:r>
      <w:r>
        <w:rPr>
          <w:spacing w:val="26"/>
        </w:rPr>
        <w:t xml:space="preserve"> </w:t>
      </w:r>
      <w:r>
        <w:rPr>
          <w:spacing w:val="-1"/>
        </w:rPr>
        <w:t>народных</w:t>
      </w:r>
      <w:r>
        <w:rPr>
          <w:spacing w:val="1"/>
        </w:rPr>
        <w:t xml:space="preserve"> </w:t>
      </w:r>
      <w:r>
        <w:rPr>
          <w:spacing w:val="-1"/>
        </w:rPr>
        <w:t>песен</w:t>
      </w:r>
      <w:r>
        <w:rPr>
          <w:spacing w:val="1"/>
        </w:rPr>
        <w:t xml:space="preserve"> </w:t>
      </w:r>
      <w:r>
        <w:rPr>
          <w:spacing w:val="-1"/>
        </w:rPr>
        <w:t>«Сундучок</w:t>
      </w:r>
      <w:r>
        <w:t xml:space="preserve"> с</w:t>
      </w:r>
      <w:r>
        <w:rPr>
          <w:spacing w:val="26"/>
        </w:rPr>
        <w:t xml:space="preserve"> </w:t>
      </w:r>
      <w:r>
        <w:rPr>
          <w:spacing w:val="-1"/>
        </w:rPr>
        <w:t>секретом». Авторы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Исхакова</w:t>
      </w:r>
      <w:proofErr w:type="spellEnd"/>
      <w:r>
        <w:rPr>
          <w:spacing w:val="33"/>
        </w:rPr>
        <w:t xml:space="preserve"> </w:t>
      </w:r>
      <w:r>
        <w:rPr>
          <w:spacing w:val="-1"/>
        </w:rPr>
        <w:t xml:space="preserve">Ф.М., </w:t>
      </w:r>
      <w:proofErr w:type="spellStart"/>
      <w:r>
        <w:rPr>
          <w:spacing w:val="-1"/>
        </w:rPr>
        <w:t>Зубленко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Е.П.</w:t>
      </w:r>
      <w:r>
        <w:rPr>
          <w:spacing w:val="25"/>
        </w:rPr>
        <w:t xml:space="preserve"> </w:t>
      </w: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татарской</w:t>
      </w:r>
      <w:r>
        <w:rPr>
          <w:spacing w:val="27"/>
        </w:rPr>
        <w:t xml:space="preserve"> </w:t>
      </w:r>
      <w:r>
        <w:rPr>
          <w:spacing w:val="-1"/>
        </w:rPr>
        <w:t>фортепианной</w:t>
      </w:r>
      <w:r>
        <w:t xml:space="preserve"> </w:t>
      </w:r>
      <w:r>
        <w:rPr>
          <w:spacing w:val="-1"/>
        </w:rPr>
        <w:t xml:space="preserve">музыке. </w:t>
      </w:r>
      <w:r>
        <w:t>Часть</w:t>
      </w:r>
      <w:r>
        <w:rPr>
          <w:spacing w:val="-1"/>
        </w:rPr>
        <w:t xml:space="preserve"> </w:t>
      </w:r>
      <w:r>
        <w:t>1.</w:t>
      </w:r>
      <w:r>
        <w:rPr>
          <w:spacing w:val="25"/>
        </w:rPr>
        <w:t xml:space="preserve"> </w:t>
      </w:r>
      <w:r>
        <w:rPr>
          <w:spacing w:val="-1"/>
        </w:rPr>
        <w:t>Составители-редакторы</w:t>
      </w:r>
      <w:r>
        <w:rPr>
          <w:spacing w:val="25"/>
        </w:rPr>
        <w:t xml:space="preserve"> </w:t>
      </w:r>
      <w:r>
        <w:rPr>
          <w:spacing w:val="-1"/>
        </w:rPr>
        <w:t>Ахметова</w:t>
      </w:r>
      <w:r>
        <w:t xml:space="preserve"> </w:t>
      </w:r>
      <w:r>
        <w:rPr>
          <w:spacing w:val="-1"/>
        </w:rPr>
        <w:t xml:space="preserve">Э.К., </w:t>
      </w:r>
      <w:proofErr w:type="spellStart"/>
      <w:r>
        <w:rPr>
          <w:spacing w:val="-1"/>
        </w:rPr>
        <w:t>Батыркаева</w:t>
      </w:r>
      <w:proofErr w:type="spellEnd"/>
      <w:r>
        <w:t xml:space="preserve"> </w:t>
      </w:r>
      <w:r>
        <w:rPr>
          <w:spacing w:val="-1"/>
        </w:rPr>
        <w:t>Л.М.,</w:t>
      </w:r>
      <w:r>
        <w:rPr>
          <w:spacing w:val="29"/>
        </w:rPr>
        <w:t xml:space="preserve"> </w:t>
      </w:r>
      <w:r>
        <w:rPr>
          <w:spacing w:val="-1"/>
        </w:rPr>
        <w:t>Соколова Е.А., Спиридонова</w:t>
      </w:r>
      <w:r>
        <w:rPr>
          <w:spacing w:val="30"/>
        </w:rPr>
        <w:t xml:space="preserve"> </w:t>
      </w:r>
      <w:r>
        <w:rPr>
          <w:spacing w:val="-1"/>
        </w:rPr>
        <w:t>В.М., Шашкина</w:t>
      </w:r>
      <w:r>
        <w:t xml:space="preserve"> </w:t>
      </w:r>
      <w:r>
        <w:rPr>
          <w:spacing w:val="-2"/>
        </w:rPr>
        <w:t>К.А.</w:t>
      </w:r>
      <w:r>
        <w:rPr>
          <w:spacing w:val="21"/>
        </w:rPr>
        <w:t xml:space="preserve"> </w:t>
      </w: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четыре</w:t>
      </w:r>
      <w:r>
        <w:rPr>
          <w:spacing w:val="-3"/>
        </w:rPr>
        <w:t xml:space="preserve"> </w:t>
      </w:r>
      <w:r>
        <w:rPr>
          <w:spacing w:val="-1"/>
        </w:rPr>
        <w:t>руки. Составитель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Бабасян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Н.Л.</w:t>
      </w:r>
    </w:p>
    <w:p w:rsidR="00D03893" w:rsidRDefault="00D03893" w:rsidP="00D03893">
      <w:pPr>
        <w:pStyle w:val="a3"/>
        <w:kinsoku w:val="0"/>
        <w:overflowPunct w:val="0"/>
        <w:spacing w:before="1"/>
        <w:ind w:left="0"/>
        <w:rPr>
          <w:sz w:val="35"/>
          <w:szCs w:val="35"/>
        </w:rPr>
      </w:pPr>
      <w:r>
        <w:rPr>
          <w:sz w:val="24"/>
          <w:szCs w:val="24"/>
        </w:rPr>
        <w:br w:type="column"/>
      </w:r>
    </w:p>
    <w:p w:rsidR="00D03893" w:rsidRDefault="00D03893" w:rsidP="00D03893">
      <w:pPr>
        <w:pStyle w:val="a3"/>
        <w:kinsoku w:val="0"/>
        <w:overflowPunct w:val="0"/>
        <w:ind w:left="215" w:right="226"/>
        <w:rPr>
          <w:spacing w:val="-1"/>
        </w:rPr>
      </w:pPr>
      <w:r>
        <w:rPr>
          <w:spacing w:val="-1"/>
        </w:rPr>
        <w:t>Роджер</w:t>
      </w:r>
      <w:r>
        <w:rPr>
          <w:spacing w:val="1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Голубая</w:t>
      </w:r>
      <w:proofErr w:type="spellEnd"/>
      <w:r>
        <w:t xml:space="preserve"> </w:t>
      </w:r>
      <w:r>
        <w:rPr>
          <w:spacing w:val="-2"/>
        </w:rPr>
        <w:t>луна,</w:t>
      </w:r>
      <w:r>
        <w:rPr>
          <w:spacing w:val="-1"/>
        </w:rPr>
        <w:t xml:space="preserve"> </w:t>
      </w:r>
      <w:proofErr w:type="spellStart"/>
      <w:r>
        <w:t>Шмитц</w:t>
      </w:r>
      <w:proofErr w:type="spellEnd"/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Принцесса</w:t>
      </w:r>
      <w:r>
        <w:rPr>
          <w:spacing w:val="30"/>
        </w:rPr>
        <w:t xml:space="preserve"> </w:t>
      </w:r>
      <w:r>
        <w:rPr>
          <w:spacing w:val="-1"/>
        </w:rPr>
        <w:t>танцует</w:t>
      </w:r>
      <w:r>
        <w:t xml:space="preserve"> </w:t>
      </w:r>
      <w:r>
        <w:rPr>
          <w:spacing w:val="-1"/>
        </w:rPr>
        <w:t xml:space="preserve">вальс, </w:t>
      </w:r>
      <w:r>
        <w:rPr>
          <w:spacing w:val="-2"/>
        </w:rPr>
        <w:t>Танцуем</w:t>
      </w:r>
      <w:r>
        <w:t xml:space="preserve"> </w:t>
      </w:r>
      <w:proofErr w:type="spellStart"/>
      <w:r>
        <w:rPr>
          <w:spacing w:val="-1"/>
        </w:rPr>
        <w:t>буги</w:t>
      </w:r>
      <w:proofErr w:type="spellEnd"/>
      <w:r>
        <w:rPr>
          <w:spacing w:val="-1"/>
        </w:rPr>
        <w:t>.</w:t>
      </w:r>
    </w:p>
    <w:p w:rsidR="00D03893" w:rsidRDefault="00D03893" w:rsidP="00D03893">
      <w:pPr>
        <w:pStyle w:val="a3"/>
        <w:kinsoku w:val="0"/>
        <w:overflowPunct w:val="0"/>
        <w:ind w:left="215" w:right="226"/>
        <w:rPr>
          <w:spacing w:val="-2"/>
        </w:rPr>
      </w:pPr>
      <w:r>
        <w:rPr>
          <w:spacing w:val="-1"/>
        </w:rPr>
        <w:t xml:space="preserve">Савельев </w:t>
      </w:r>
      <w:r>
        <w:t>Б.</w:t>
      </w:r>
      <w:r>
        <w:rPr>
          <w:spacing w:val="-1"/>
        </w:rPr>
        <w:t xml:space="preserve"> Карусельные</w:t>
      </w:r>
      <w:r>
        <w:t xml:space="preserve"> </w:t>
      </w:r>
      <w:r>
        <w:rPr>
          <w:spacing w:val="-1"/>
        </w:rPr>
        <w:t>лошадки,</w:t>
      </w:r>
      <w:r>
        <w:rPr>
          <w:spacing w:val="-4"/>
        </w:rPr>
        <w:t xml:space="preserve"> </w:t>
      </w:r>
      <w:r>
        <w:rPr>
          <w:spacing w:val="-1"/>
        </w:rPr>
        <w:t>Глазунов А.</w:t>
      </w:r>
      <w:r>
        <w:rPr>
          <w:spacing w:val="33"/>
        </w:rPr>
        <w:t xml:space="preserve"> </w:t>
      </w:r>
      <w:r>
        <w:rPr>
          <w:spacing w:val="-1"/>
        </w:rPr>
        <w:t>Отрывок</w:t>
      </w:r>
      <w:r>
        <w:t xml:space="preserve"> из</w:t>
      </w:r>
      <w:r>
        <w:rPr>
          <w:spacing w:val="-3"/>
        </w:rPr>
        <w:t xml:space="preserve"> </w:t>
      </w:r>
      <w:r>
        <w:rPr>
          <w:spacing w:val="-1"/>
        </w:rPr>
        <w:t>балета</w:t>
      </w:r>
      <w:r>
        <w:t xml:space="preserve"> </w:t>
      </w:r>
      <w:r>
        <w:rPr>
          <w:spacing w:val="-1"/>
        </w:rPr>
        <w:t xml:space="preserve">«Барышня-служанка», </w:t>
      </w:r>
      <w:proofErr w:type="spellStart"/>
      <w:r>
        <w:rPr>
          <w:spacing w:val="-1"/>
        </w:rPr>
        <w:t>Гуно</w:t>
      </w:r>
      <w:proofErr w:type="spellEnd"/>
      <w:r>
        <w:rPr>
          <w:spacing w:val="1"/>
        </w:rPr>
        <w:t xml:space="preserve"> </w:t>
      </w:r>
      <w:r>
        <w:t>Ш.</w:t>
      </w:r>
      <w:r>
        <w:rPr>
          <w:spacing w:val="23"/>
        </w:rPr>
        <w:t xml:space="preserve"> </w:t>
      </w:r>
      <w:r>
        <w:rPr>
          <w:spacing w:val="-1"/>
        </w:rPr>
        <w:t>Вальс</w:t>
      </w:r>
      <w:r>
        <w:t xml:space="preserve"> из </w:t>
      </w:r>
      <w:r>
        <w:rPr>
          <w:spacing w:val="-1"/>
        </w:rPr>
        <w:t>оперы</w:t>
      </w:r>
      <w:r>
        <w:t xml:space="preserve"> </w:t>
      </w:r>
      <w:r>
        <w:rPr>
          <w:spacing w:val="-2"/>
        </w:rPr>
        <w:t>«Фауст»,</w:t>
      </w:r>
      <w:r>
        <w:rPr>
          <w:spacing w:val="-1"/>
        </w:rPr>
        <w:t xml:space="preserve"> Римский-Корсаков Н.</w:t>
      </w:r>
      <w:r>
        <w:rPr>
          <w:spacing w:val="37"/>
        </w:rPr>
        <w:t xml:space="preserve"> </w:t>
      </w:r>
      <w:r>
        <w:rPr>
          <w:spacing w:val="-1"/>
        </w:rPr>
        <w:t>Отрывок</w:t>
      </w:r>
      <w:r>
        <w:t xml:space="preserve"> из </w:t>
      </w:r>
      <w:proofErr w:type="spellStart"/>
      <w:r>
        <w:rPr>
          <w:spacing w:val="-1"/>
        </w:rPr>
        <w:t>симф-й</w:t>
      </w:r>
      <w:proofErr w:type="spellEnd"/>
      <w:r>
        <w:rPr>
          <w:spacing w:val="-3"/>
        </w:rPr>
        <w:t xml:space="preserve"> </w:t>
      </w:r>
      <w:r>
        <w:t xml:space="preserve">сюиты </w:t>
      </w:r>
      <w:r>
        <w:rPr>
          <w:spacing w:val="-2"/>
        </w:rPr>
        <w:t>«</w:t>
      </w:r>
      <w:proofErr w:type="spellStart"/>
      <w:r>
        <w:rPr>
          <w:spacing w:val="-2"/>
        </w:rPr>
        <w:t>Шехеразада</w:t>
      </w:r>
      <w:proofErr w:type="spellEnd"/>
      <w:r>
        <w:rPr>
          <w:spacing w:val="-2"/>
        </w:rPr>
        <w:t>».</w:t>
      </w:r>
    </w:p>
    <w:p w:rsidR="00D03893" w:rsidRDefault="00D03893" w:rsidP="00D03893">
      <w:pPr>
        <w:pStyle w:val="a3"/>
        <w:kinsoku w:val="0"/>
        <w:overflowPunct w:val="0"/>
        <w:ind w:left="215"/>
      </w:pPr>
      <w:r>
        <w:rPr>
          <w:spacing w:val="-1"/>
        </w:rPr>
        <w:t>Ключарев А. Танец</w:t>
      </w:r>
      <w:r>
        <w:t xml:space="preserve"> </w:t>
      </w:r>
      <w:r>
        <w:rPr>
          <w:spacing w:val="-1"/>
        </w:rPr>
        <w:t xml:space="preserve">«Сабантуй», Музафаров </w:t>
      </w:r>
      <w:r>
        <w:t>М.</w:t>
      </w:r>
      <w:r>
        <w:rPr>
          <w:spacing w:val="-1"/>
        </w:rPr>
        <w:t xml:space="preserve"> По</w:t>
      </w:r>
      <w:r>
        <w:rPr>
          <w:spacing w:val="29"/>
        </w:rPr>
        <w:t xml:space="preserve"> </w:t>
      </w:r>
      <w:r>
        <w:t>ягоды.</w:t>
      </w:r>
    </w:p>
    <w:p w:rsidR="00D03893" w:rsidRDefault="00D03893" w:rsidP="00D03893">
      <w:pPr>
        <w:pStyle w:val="a3"/>
        <w:kinsoku w:val="0"/>
        <w:overflowPunct w:val="0"/>
        <w:ind w:left="215" w:right="226"/>
        <w:rPr>
          <w:spacing w:val="-1"/>
        </w:rPr>
      </w:pPr>
      <w:r>
        <w:t>Зив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Работает</w:t>
      </w:r>
      <w:r>
        <w:t xml:space="preserve"> </w:t>
      </w:r>
      <w:r>
        <w:rPr>
          <w:spacing w:val="-1"/>
        </w:rPr>
        <w:t xml:space="preserve">машина, </w:t>
      </w:r>
      <w:r>
        <w:rPr>
          <w:spacing w:val="-2"/>
        </w:rPr>
        <w:t>Цветы</w:t>
      </w:r>
      <w:r>
        <w:t xml:space="preserve"> </w:t>
      </w:r>
      <w:r>
        <w:rPr>
          <w:spacing w:val="-1"/>
        </w:rPr>
        <w:t>полевые,</w:t>
      </w:r>
      <w:r>
        <w:rPr>
          <w:spacing w:val="25"/>
        </w:rPr>
        <w:t xml:space="preserve"> </w:t>
      </w:r>
      <w:r>
        <w:rPr>
          <w:spacing w:val="-1"/>
        </w:rPr>
        <w:t>Машенькина</w:t>
      </w:r>
      <w:r>
        <w:t xml:space="preserve"> </w:t>
      </w:r>
      <w:r>
        <w:rPr>
          <w:spacing w:val="-1"/>
        </w:rPr>
        <w:t>сказка,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Догонялка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Баркаускас</w:t>
      </w:r>
      <w:proofErr w:type="spellEnd"/>
      <w:r>
        <w:t xml:space="preserve"> В.</w:t>
      </w:r>
      <w:r>
        <w:rPr>
          <w:spacing w:val="35"/>
        </w:rPr>
        <w:t xml:space="preserve"> </w:t>
      </w:r>
      <w:r>
        <w:rPr>
          <w:spacing w:val="-1"/>
        </w:rPr>
        <w:t>Нетерпеливое</w:t>
      </w:r>
      <w:r>
        <w:t xml:space="preserve"> </w:t>
      </w:r>
      <w:r>
        <w:rPr>
          <w:spacing w:val="-1"/>
        </w:rPr>
        <w:t>ожидание.</w:t>
      </w:r>
    </w:p>
    <w:p w:rsidR="00D03893" w:rsidRDefault="00D03893" w:rsidP="00D03893">
      <w:pPr>
        <w:pStyle w:val="a3"/>
        <w:kinsoku w:val="0"/>
        <w:overflowPunct w:val="0"/>
        <w:spacing w:line="321" w:lineRule="exact"/>
        <w:ind w:left="215"/>
        <w:rPr>
          <w:spacing w:val="-2"/>
        </w:rPr>
      </w:pPr>
      <w:r>
        <w:rPr>
          <w:spacing w:val="-1"/>
        </w:rPr>
        <w:t xml:space="preserve">Разорёнов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Танец</w:t>
      </w:r>
      <w:r>
        <w:rPr>
          <w:spacing w:val="-3"/>
        </w:rPr>
        <w:t xml:space="preserve"> </w:t>
      </w:r>
      <w:r>
        <w:rPr>
          <w:spacing w:val="-1"/>
        </w:rPr>
        <w:t>маленьких</w:t>
      </w:r>
      <w:r>
        <w:rPr>
          <w:spacing w:val="1"/>
        </w:rPr>
        <w:t xml:space="preserve"> </w:t>
      </w:r>
      <w:r>
        <w:rPr>
          <w:spacing w:val="-2"/>
        </w:rPr>
        <w:t>мышек.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spacing w:line="241" w:lineRule="auto"/>
        <w:ind w:left="215" w:right="226"/>
        <w:rPr>
          <w:spacing w:val="-1"/>
        </w:rPr>
      </w:pPr>
      <w:r>
        <w:rPr>
          <w:spacing w:val="-1"/>
        </w:rPr>
        <w:t>Козловский</w:t>
      </w:r>
      <w:r>
        <w:t xml:space="preserve"> </w:t>
      </w:r>
      <w:r>
        <w:rPr>
          <w:spacing w:val="-1"/>
        </w:rPr>
        <w:t>А. Вальс</w:t>
      </w:r>
      <w:r>
        <w:t xml:space="preserve"> из </w:t>
      </w:r>
      <w:r>
        <w:rPr>
          <w:spacing w:val="-1"/>
        </w:rPr>
        <w:t>спектакля</w:t>
      </w:r>
      <w:r>
        <w:t xml:space="preserve"> </w:t>
      </w:r>
      <w:r>
        <w:rPr>
          <w:spacing w:val="-2"/>
        </w:rPr>
        <w:t>«Принцесса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Турандот</w:t>
      </w:r>
      <w:proofErr w:type="spellEnd"/>
      <w:r>
        <w:rPr>
          <w:spacing w:val="-1"/>
        </w:rPr>
        <w:t>», Дунаевский</w:t>
      </w:r>
      <w:r>
        <w:t xml:space="preserve"> </w:t>
      </w:r>
      <w:r>
        <w:rPr>
          <w:spacing w:val="-1"/>
        </w:rPr>
        <w:t>И. Песенка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капитане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к</w:t>
      </w:r>
      <w:proofErr w:type="gramEnd"/>
      <w:r>
        <w:rPr>
          <w:spacing w:val="-1"/>
        </w:rPr>
        <w:t>/</w:t>
      </w:r>
      <w:proofErr w:type="spellStart"/>
      <w:r>
        <w:rPr>
          <w:spacing w:val="-1"/>
        </w:rPr>
        <w:t>ф</w:t>
      </w:r>
      <w:proofErr w:type="spellEnd"/>
    </w:p>
    <w:p w:rsidR="00D03893" w:rsidRDefault="00D03893" w:rsidP="00D03893">
      <w:pPr>
        <w:pStyle w:val="a3"/>
        <w:kinsoku w:val="0"/>
        <w:overflowPunct w:val="0"/>
        <w:spacing w:line="320" w:lineRule="exact"/>
        <w:ind w:left="215"/>
        <w:rPr>
          <w:spacing w:val="-1"/>
        </w:rPr>
      </w:pPr>
      <w:r>
        <w:rPr>
          <w:spacing w:val="-1"/>
        </w:rPr>
        <w:t>«Дети</w:t>
      </w:r>
      <w:r>
        <w:rPr>
          <w:spacing w:val="1"/>
        </w:rPr>
        <w:t xml:space="preserve"> </w:t>
      </w:r>
      <w:r>
        <w:rPr>
          <w:spacing w:val="-1"/>
        </w:rPr>
        <w:t>капитана</w:t>
      </w:r>
      <w:r>
        <w:rPr>
          <w:spacing w:val="-3"/>
        </w:rPr>
        <w:t xml:space="preserve"> </w:t>
      </w:r>
      <w:r>
        <w:rPr>
          <w:spacing w:val="-1"/>
        </w:rPr>
        <w:t xml:space="preserve">Гранта», </w:t>
      </w:r>
      <w:proofErr w:type="spellStart"/>
      <w:r>
        <w:rPr>
          <w:spacing w:val="-1"/>
        </w:rPr>
        <w:t>Пасодобль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Рио-рита</w:t>
      </w:r>
      <w:proofErr w:type="spellEnd"/>
      <w:r>
        <w:rPr>
          <w:spacing w:val="-1"/>
        </w:rPr>
        <w:t>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215"/>
        <w:rPr>
          <w:spacing w:val="-1"/>
        </w:rPr>
      </w:pPr>
      <w:r>
        <w:rPr>
          <w:spacing w:val="-1"/>
        </w:rPr>
        <w:t xml:space="preserve">Шуберт Ф. </w:t>
      </w:r>
      <w:r>
        <w:t xml:space="preserve">Два </w:t>
      </w:r>
      <w:r>
        <w:rPr>
          <w:spacing w:val="-1"/>
        </w:rPr>
        <w:t>лендлера, Вальс, Григ</w:t>
      </w:r>
      <w:r>
        <w:rPr>
          <w:spacing w:val="-3"/>
        </w:rPr>
        <w:t xml:space="preserve"> </w:t>
      </w:r>
      <w:r>
        <w:t>Э.</w:t>
      </w:r>
      <w:r>
        <w:rPr>
          <w:spacing w:val="-1"/>
        </w:rPr>
        <w:t xml:space="preserve"> Первая</w:t>
      </w:r>
      <w:r>
        <w:t xml:space="preserve"> </w:t>
      </w:r>
      <w:r>
        <w:rPr>
          <w:spacing w:val="-1"/>
        </w:rPr>
        <w:t>роза,</w:t>
      </w:r>
      <w:r>
        <w:rPr>
          <w:spacing w:val="39"/>
        </w:rPr>
        <w:t xml:space="preserve"> </w:t>
      </w:r>
      <w:r>
        <w:rPr>
          <w:spacing w:val="-1"/>
        </w:rPr>
        <w:t>Глинка</w:t>
      </w:r>
      <w:r>
        <w:t xml:space="preserve"> М.</w:t>
      </w:r>
      <w:r>
        <w:rPr>
          <w:spacing w:val="-2"/>
        </w:rPr>
        <w:t xml:space="preserve"> </w:t>
      </w:r>
      <w:r>
        <w:rPr>
          <w:spacing w:val="-1"/>
        </w:rPr>
        <w:t>Каватина</w:t>
      </w:r>
      <w:r>
        <w:rPr>
          <w:spacing w:val="-3"/>
        </w:rPr>
        <w:t xml:space="preserve"> </w:t>
      </w:r>
      <w:r>
        <w:rPr>
          <w:spacing w:val="-1"/>
        </w:rPr>
        <w:t>Людмилы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оперы</w:t>
      </w:r>
      <w:r>
        <w:rPr>
          <w:spacing w:val="-2"/>
        </w:rPr>
        <w:t xml:space="preserve"> </w:t>
      </w:r>
      <w:r>
        <w:rPr>
          <w:spacing w:val="-1"/>
        </w:rPr>
        <w:t>«Руслан</w:t>
      </w:r>
      <w:r>
        <w:t xml:space="preserve"> и</w:t>
      </w:r>
      <w:r>
        <w:rPr>
          <w:spacing w:val="23"/>
        </w:rPr>
        <w:t xml:space="preserve"> </w:t>
      </w:r>
      <w:r>
        <w:rPr>
          <w:spacing w:val="-1"/>
        </w:rPr>
        <w:t>Людмила», Варламов А. Красный</w:t>
      </w:r>
      <w:r>
        <w:t xml:space="preserve"> </w:t>
      </w:r>
      <w:r>
        <w:rPr>
          <w:spacing w:val="-1"/>
        </w:rPr>
        <w:t>сарафан.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a3"/>
        <w:kinsoku w:val="0"/>
        <w:overflowPunct w:val="0"/>
        <w:ind w:left="215" w:right="226"/>
        <w:rPr>
          <w:spacing w:val="-1"/>
        </w:rPr>
      </w:pPr>
      <w:proofErr w:type="spellStart"/>
      <w:r>
        <w:rPr>
          <w:spacing w:val="-1"/>
        </w:rPr>
        <w:t>Галиябану</w:t>
      </w:r>
      <w:proofErr w:type="spellEnd"/>
      <w:r>
        <w:rPr>
          <w:spacing w:val="-1"/>
        </w:rPr>
        <w:t>, Словно</w:t>
      </w:r>
      <w:r>
        <w:rPr>
          <w:spacing w:val="-2"/>
        </w:rPr>
        <w:t xml:space="preserve"> </w:t>
      </w:r>
      <w:r>
        <w:rPr>
          <w:spacing w:val="-1"/>
        </w:rPr>
        <w:t xml:space="preserve">лебеди, 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окна, Юность, Ах,</w:t>
      </w:r>
      <w:r>
        <w:rPr>
          <w:spacing w:val="33"/>
        </w:rPr>
        <w:t xml:space="preserve"> </w:t>
      </w:r>
      <w:r>
        <w:rPr>
          <w:spacing w:val="-1"/>
        </w:rPr>
        <w:t>звезда</w:t>
      </w:r>
      <w:r>
        <w:t xml:space="preserve"> </w:t>
      </w:r>
      <w:r>
        <w:rPr>
          <w:spacing w:val="-1"/>
        </w:rPr>
        <w:t>моя,</w:t>
      </w:r>
      <w:r>
        <w:t xml:space="preserve"> </w:t>
      </w:r>
      <w:r>
        <w:rPr>
          <w:spacing w:val="-1"/>
        </w:rPr>
        <w:t>Роза алая.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spacing w:line="241" w:lineRule="auto"/>
        <w:ind w:left="215" w:right="226"/>
        <w:rPr>
          <w:spacing w:val="-1"/>
        </w:rPr>
      </w:pPr>
      <w:r>
        <w:rPr>
          <w:spacing w:val="-1"/>
        </w:rPr>
        <w:t xml:space="preserve">Сайдашев </w:t>
      </w:r>
      <w:r>
        <w:t>С.</w:t>
      </w:r>
      <w:r>
        <w:rPr>
          <w:spacing w:val="-2"/>
        </w:rPr>
        <w:t xml:space="preserve"> Школьный</w:t>
      </w:r>
      <w:r>
        <w:t xml:space="preserve"> </w:t>
      </w:r>
      <w:r>
        <w:rPr>
          <w:spacing w:val="-1"/>
        </w:rPr>
        <w:t xml:space="preserve">вальс, </w:t>
      </w:r>
      <w:proofErr w:type="spellStart"/>
      <w:r>
        <w:t>Леман</w:t>
      </w:r>
      <w:proofErr w:type="spellEnd"/>
      <w:r>
        <w:t xml:space="preserve"> </w:t>
      </w:r>
      <w:r>
        <w:rPr>
          <w:spacing w:val="-1"/>
        </w:rPr>
        <w:t>А.</w:t>
      </w:r>
      <w:r>
        <w:rPr>
          <w:spacing w:val="-3"/>
        </w:rPr>
        <w:t xml:space="preserve"> </w:t>
      </w:r>
      <w:r>
        <w:rPr>
          <w:spacing w:val="-1"/>
        </w:rPr>
        <w:t>Веселый</w:t>
      </w:r>
      <w:r>
        <w:rPr>
          <w:spacing w:val="35"/>
        </w:rPr>
        <w:t xml:space="preserve"> </w:t>
      </w:r>
      <w:r>
        <w:rPr>
          <w:spacing w:val="-1"/>
        </w:rPr>
        <w:t>танец.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215"/>
        <w:rPr>
          <w:spacing w:val="-1"/>
        </w:rPr>
      </w:pPr>
      <w:r>
        <w:rPr>
          <w:spacing w:val="-1"/>
        </w:rPr>
        <w:t>Кюи</w:t>
      </w:r>
      <w:r>
        <w:t xml:space="preserve"> </w:t>
      </w:r>
      <w:r>
        <w:rPr>
          <w:spacing w:val="-1"/>
        </w:rPr>
        <w:t xml:space="preserve">Ц. </w:t>
      </w:r>
      <w:r>
        <w:t xml:space="preserve">Соч. </w:t>
      </w:r>
      <w:r>
        <w:rPr>
          <w:spacing w:val="-1"/>
        </w:rPr>
        <w:t>74</w:t>
      </w:r>
      <w:r>
        <w:rPr>
          <w:spacing w:val="1"/>
        </w:rPr>
        <w:t xml:space="preserve"> </w:t>
      </w:r>
      <w:r>
        <w:rPr>
          <w:spacing w:val="-2"/>
        </w:rPr>
        <w:t>Пять</w:t>
      </w:r>
      <w:r>
        <w:rPr>
          <w:spacing w:val="-1"/>
        </w:rPr>
        <w:t xml:space="preserve"> пятиклавишных</w:t>
      </w:r>
      <w:r>
        <w:rPr>
          <w:spacing w:val="1"/>
        </w:rPr>
        <w:t xml:space="preserve"> </w:t>
      </w:r>
      <w:r>
        <w:rPr>
          <w:spacing w:val="-1"/>
        </w:rPr>
        <w:t>пьес.</w:t>
      </w:r>
    </w:p>
    <w:p w:rsidR="00D03893" w:rsidRDefault="00D03893" w:rsidP="00D03893">
      <w:pPr>
        <w:pStyle w:val="a3"/>
        <w:kinsoku w:val="0"/>
        <w:overflowPunct w:val="0"/>
        <w:ind w:left="215"/>
        <w:rPr>
          <w:spacing w:val="-1"/>
        </w:rPr>
        <w:sectPr w:rsidR="00D03893">
          <w:pgSz w:w="11910" w:h="16840"/>
          <w:pgMar w:top="800" w:right="480" w:bottom="1220" w:left="280" w:header="0" w:footer="1038" w:gutter="0"/>
          <w:cols w:num="2" w:space="720" w:equalWidth="0">
            <w:col w:w="4206" w:space="40"/>
            <w:col w:w="6904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3"/>
        <w:ind w:left="0"/>
        <w:jc w:val="center"/>
        <w:rPr>
          <w:sz w:val="24"/>
          <w:szCs w:val="24"/>
        </w:rPr>
      </w:pPr>
    </w:p>
    <w:p w:rsidR="00D03893" w:rsidRDefault="00D03893" w:rsidP="00D03893">
      <w:pPr>
        <w:pStyle w:val="Heading1"/>
        <w:kinsoku w:val="0"/>
        <w:overflowPunct w:val="0"/>
        <w:spacing w:before="58" w:line="276" w:lineRule="auto"/>
        <w:ind w:left="852" w:right="3191" w:firstLine="69"/>
        <w:jc w:val="center"/>
        <w:outlineLvl w:val="9"/>
        <w:rPr>
          <w:b w:val="0"/>
          <w:bCs w:val="0"/>
        </w:rPr>
      </w:pPr>
      <w:r>
        <w:rPr>
          <w:spacing w:val="2"/>
        </w:rPr>
        <w:t>Четвертый</w:t>
      </w:r>
      <w:r>
        <w:rPr>
          <w:spacing w:val="-10"/>
        </w:rPr>
        <w:t xml:space="preserve"> </w:t>
      </w:r>
      <w:r>
        <w:rPr>
          <w:spacing w:val="2"/>
        </w:rPr>
        <w:t>класс</w:t>
      </w:r>
      <w:r>
        <w:rPr>
          <w:spacing w:val="-9"/>
        </w:rPr>
        <w:t xml:space="preserve"> </w:t>
      </w:r>
      <w:r>
        <w:rPr>
          <w:spacing w:val="2"/>
        </w:rPr>
        <w:t>(четвертый</w:t>
      </w:r>
      <w:r>
        <w:rPr>
          <w:spacing w:val="-8"/>
        </w:rPr>
        <w:t xml:space="preserve"> </w:t>
      </w:r>
      <w:r>
        <w:rPr>
          <w:spacing w:val="2"/>
        </w:rPr>
        <w:t>год</w:t>
      </w:r>
      <w:r>
        <w:rPr>
          <w:spacing w:val="-11"/>
        </w:rPr>
        <w:t xml:space="preserve"> </w:t>
      </w:r>
      <w:r>
        <w:rPr>
          <w:spacing w:val="2"/>
        </w:rPr>
        <w:t>обучения)</w:t>
      </w:r>
      <w:r>
        <w:rPr>
          <w:spacing w:val="25"/>
          <w:w w:val="99"/>
        </w:rPr>
        <w:t xml:space="preserve"> </w:t>
      </w:r>
      <w:r>
        <w:rPr>
          <w:spacing w:val="-3"/>
        </w:rPr>
        <w:t>Полифонические</w:t>
      </w:r>
      <w:r>
        <w:rPr>
          <w:spacing w:val="-51"/>
        </w:rPr>
        <w:t xml:space="preserve"> </w:t>
      </w:r>
      <w:r>
        <w:rPr>
          <w:spacing w:val="-3"/>
        </w:rPr>
        <w:t>произведения</w:t>
      </w:r>
    </w:p>
    <w:p w:rsidR="00D03893" w:rsidRDefault="00D03893" w:rsidP="00D03893">
      <w:pPr>
        <w:pStyle w:val="a3"/>
        <w:kinsoku w:val="0"/>
        <w:overflowPunct w:val="0"/>
        <w:spacing w:line="263" w:lineRule="exact"/>
        <w:ind w:left="852"/>
      </w:pP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Маленькие</w:t>
      </w:r>
      <w:r>
        <w:rPr>
          <w:spacing w:val="-3"/>
        </w:rPr>
        <w:t xml:space="preserve"> </w:t>
      </w:r>
      <w:r>
        <w:rPr>
          <w:spacing w:val="-1"/>
        </w:rPr>
        <w:t>прелюдии</w:t>
      </w:r>
      <w:r>
        <w:t xml:space="preserve"> и </w:t>
      </w:r>
      <w:r>
        <w:rPr>
          <w:spacing w:val="-1"/>
        </w:rPr>
        <w:t>фуги.</w:t>
      </w:r>
      <w:r>
        <w:rPr>
          <w:spacing w:val="1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№№</w:t>
      </w:r>
      <w:r>
        <w:rPr>
          <w:spacing w:val="1"/>
        </w:rPr>
        <w:t xml:space="preserve"> 1,</w:t>
      </w:r>
      <w:r>
        <w:rPr>
          <w:spacing w:val="-1"/>
        </w:rPr>
        <w:t xml:space="preserve"> </w:t>
      </w:r>
      <w:r>
        <w:rPr>
          <w:spacing w:val="1"/>
        </w:rPr>
        <w:t xml:space="preserve">3, </w:t>
      </w:r>
      <w:r>
        <w:t>5-8,</w:t>
      </w:r>
      <w:r>
        <w:rPr>
          <w:spacing w:val="1"/>
        </w:rPr>
        <w:t xml:space="preserve"> </w:t>
      </w:r>
      <w:r>
        <w:t>11,</w:t>
      </w:r>
      <w:r>
        <w:rPr>
          <w:spacing w:val="-1"/>
        </w:rPr>
        <w:t xml:space="preserve"> </w:t>
      </w:r>
      <w:r>
        <w:t>12.</w:t>
      </w:r>
      <w:r>
        <w:rPr>
          <w:spacing w:val="3"/>
        </w:rPr>
        <w:t xml:space="preserve"> </w:t>
      </w:r>
      <w:r>
        <w:rPr>
          <w:spacing w:val="1"/>
        </w:rPr>
        <w:t>Тетрадь</w:t>
      </w:r>
      <w:r>
        <w:t xml:space="preserve"> 2: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852"/>
        <w:rPr>
          <w:spacing w:val="1"/>
        </w:rPr>
      </w:pPr>
      <w:r>
        <w:t>№№</w:t>
      </w:r>
      <w:r>
        <w:rPr>
          <w:spacing w:val="3"/>
        </w:rPr>
        <w:t xml:space="preserve"> </w:t>
      </w:r>
      <w:r>
        <w:rPr>
          <w:spacing w:val="1"/>
        </w:rPr>
        <w:t>1,</w:t>
      </w:r>
      <w:r>
        <w:rPr>
          <w:spacing w:val="3"/>
        </w:rPr>
        <w:t xml:space="preserve"> </w:t>
      </w:r>
      <w:r>
        <w:rPr>
          <w:spacing w:val="1"/>
        </w:rPr>
        <w:t>2, 3, 6.</w:t>
      </w:r>
    </w:p>
    <w:p w:rsidR="00D03893" w:rsidRDefault="00D03893" w:rsidP="00E3703B">
      <w:pPr>
        <w:pStyle w:val="a3"/>
        <w:numPr>
          <w:ilvl w:val="1"/>
          <w:numId w:val="77"/>
        </w:numPr>
        <w:tabs>
          <w:tab w:val="left" w:pos="1134"/>
        </w:tabs>
        <w:kinsoku w:val="0"/>
        <w:overflowPunct w:val="0"/>
        <w:spacing w:line="322" w:lineRule="exact"/>
        <w:ind w:firstLine="600"/>
        <w:rPr>
          <w:spacing w:val="-2"/>
        </w:rPr>
      </w:pP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Французская</w:t>
      </w:r>
      <w:r>
        <w:t xml:space="preserve"> </w:t>
      </w:r>
      <w:r>
        <w:rPr>
          <w:spacing w:val="-1"/>
        </w:rPr>
        <w:t>сюита</w:t>
      </w:r>
      <w: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минор:</w:t>
      </w:r>
      <w:r>
        <w:rPr>
          <w:spacing w:val="1"/>
        </w:rPr>
        <w:t xml:space="preserve"> </w:t>
      </w:r>
      <w:r>
        <w:rPr>
          <w:spacing w:val="-2"/>
        </w:rPr>
        <w:t>Менуэт,</w:t>
      </w:r>
    </w:p>
    <w:p w:rsidR="00D03893" w:rsidRDefault="00D03893" w:rsidP="00E3703B">
      <w:pPr>
        <w:pStyle w:val="a3"/>
        <w:numPr>
          <w:ilvl w:val="1"/>
          <w:numId w:val="77"/>
        </w:numPr>
        <w:tabs>
          <w:tab w:val="left" w:pos="1204"/>
          <w:tab w:val="left" w:pos="3035"/>
          <w:tab w:val="left" w:pos="4048"/>
          <w:tab w:val="left" w:pos="4861"/>
          <w:tab w:val="left" w:pos="6332"/>
          <w:tab w:val="left" w:pos="6665"/>
        </w:tabs>
        <w:kinsoku w:val="0"/>
        <w:overflowPunct w:val="0"/>
        <w:ind w:left="1203" w:hanging="351"/>
        <w:rPr>
          <w:spacing w:val="-1"/>
        </w:rPr>
      </w:pP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12</w:t>
      </w:r>
      <w:r>
        <w:tab/>
      </w:r>
      <w:r>
        <w:rPr>
          <w:spacing w:val="-2"/>
          <w:w w:val="95"/>
        </w:rPr>
        <w:t>легких</w:t>
      </w:r>
      <w:r>
        <w:rPr>
          <w:spacing w:val="-2"/>
          <w:w w:val="95"/>
        </w:rPr>
        <w:tab/>
      </w:r>
      <w:r>
        <w:rPr>
          <w:spacing w:val="-1"/>
        </w:rPr>
        <w:t>пьес:</w:t>
      </w:r>
      <w:r>
        <w:rPr>
          <w:spacing w:val="-1"/>
        </w:rPr>
        <w:tab/>
        <w:t>Сарабанда</w:t>
      </w:r>
      <w:r>
        <w:rPr>
          <w:spacing w:val="-1"/>
        </w:rPr>
        <w:tab/>
      </w:r>
      <w:r>
        <w:t>с</w:t>
      </w:r>
      <w:r>
        <w:tab/>
      </w:r>
      <w:r>
        <w:rPr>
          <w:spacing w:val="-1"/>
        </w:rPr>
        <w:t>вариациями, Куранта.</w:t>
      </w:r>
    </w:p>
    <w:p w:rsidR="00D03893" w:rsidRDefault="00D03893" w:rsidP="00E3703B">
      <w:pPr>
        <w:pStyle w:val="a3"/>
        <w:numPr>
          <w:ilvl w:val="1"/>
          <w:numId w:val="77"/>
        </w:numPr>
        <w:tabs>
          <w:tab w:val="left" w:pos="1204"/>
          <w:tab w:val="left" w:pos="3035"/>
          <w:tab w:val="left" w:pos="4048"/>
          <w:tab w:val="left" w:pos="4861"/>
          <w:tab w:val="left" w:pos="6332"/>
          <w:tab w:val="left" w:pos="6665"/>
        </w:tabs>
        <w:kinsoku w:val="0"/>
        <w:overflowPunct w:val="0"/>
        <w:ind w:left="1203" w:hanging="351"/>
        <w:rPr>
          <w:spacing w:val="-1"/>
        </w:rPr>
        <w:sectPr w:rsidR="00D03893">
          <w:type w:val="continuous"/>
          <w:pgSz w:w="11910" w:h="16840"/>
          <w:pgMar w:top="780" w:right="480" w:bottom="280" w:left="280" w:header="720" w:footer="720" w:gutter="0"/>
          <w:cols w:space="720" w:equalWidth="0">
            <w:col w:w="11150"/>
          </w:cols>
          <w:noEndnote/>
        </w:sectPr>
      </w:pPr>
    </w:p>
    <w:p w:rsidR="00D03893" w:rsidRDefault="00D03893" w:rsidP="00E3703B">
      <w:pPr>
        <w:pStyle w:val="a3"/>
        <w:numPr>
          <w:ilvl w:val="1"/>
          <w:numId w:val="77"/>
        </w:numPr>
        <w:tabs>
          <w:tab w:val="left" w:pos="534"/>
        </w:tabs>
        <w:kinsoku w:val="0"/>
        <w:overflowPunct w:val="0"/>
        <w:spacing w:before="46" w:line="322" w:lineRule="exact"/>
        <w:ind w:left="533"/>
        <w:rPr>
          <w:spacing w:val="-1"/>
        </w:rPr>
      </w:pPr>
      <w:r>
        <w:rPr>
          <w:spacing w:val="-1"/>
        </w:rPr>
        <w:lastRenderedPageBreak/>
        <w:t>Глинка</w:t>
      </w:r>
      <w:r>
        <w:t xml:space="preserve"> М.</w:t>
      </w:r>
      <w:r>
        <w:rPr>
          <w:spacing w:val="-2"/>
        </w:rPr>
        <w:t xml:space="preserve"> Четыре</w:t>
      </w:r>
      <w:r>
        <w:t xml:space="preserve"> </w:t>
      </w:r>
      <w:r>
        <w:rPr>
          <w:spacing w:val="-1"/>
        </w:rPr>
        <w:t>двухголосные</w:t>
      </w:r>
      <w:r>
        <w:t xml:space="preserve"> </w:t>
      </w:r>
      <w:r>
        <w:rPr>
          <w:spacing w:val="-1"/>
        </w:rPr>
        <w:t>фуги:</w:t>
      </w:r>
      <w:r>
        <w:rPr>
          <w:spacing w:val="4"/>
        </w:rPr>
        <w:t xml:space="preserve"> </w:t>
      </w:r>
      <w:r>
        <w:rPr>
          <w:spacing w:val="-2"/>
        </w:rPr>
        <w:t>Фуги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 xml:space="preserve">минор,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1"/>
          <w:numId w:val="77"/>
        </w:numPr>
        <w:tabs>
          <w:tab w:val="left" w:pos="535"/>
        </w:tabs>
        <w:kinsoku w:val="0"/>
        <w:overflowPunct w:val="0"/>
        <w:spacing w:line="322" w:lineRule="exact"/>
        <w:ind w:left="534" w:hanging="282"/>
        <w:rPr>
          <w:spacing w:val="-1"/>
        </w:rPr>
      </w:pPr>
      <w:proofErr w:type="spellStart"/>
      <w:r>
        <w:rPr>
          <w:spacing w:val="-1"/>
        </w:rPr>
        <w:t>Калимуллин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Детские</w:t>
      </w:r>
      <w:r>
        <w:rPr>
          <w:spacing w:val="69"/>
        </w:rPr>
        <w:t xml:space="preserve"> </w:t>
      </w:r>
      <w:r>
        <w:rPr>
          <w:spacing w:val="-1"/>
        </w:rPr>
        <w:t>пьесы</w:t>
      </w:r>
      <w:r>
        <w:rPr>
          <w:spacing w:val="69"/>
        </w:rPr>
        <w:t xml:space="preserve"> </w:t>
      </w:r>
      <w:r>
        <w:rPr>
          <w:spacing w:val="-1"/>
        </w:rPr>
        <w:t>для</w:t>
      </w:r>
      <w:r>
        <w:rPr>
          <w:spacing w:val="67"/>
        </w:rPr>
        <w:t xml:space="preserve"> </w:t>
      </w:r>
      <w:r>
        <w:rPr>
          <w:spacing w:val="-1"/>
        </w:rPr>
        <w:t>фортепиано;</w:t>
      </w:r>
      <w:r>
        <w:rPr>
          <w:spacing w:val="70"/>
        </w:rPr>
        <w:t xml:space="preserve"> </w:t>
      </w:r>
      <w:proofErr w:type="spellStart"/>
      <w:r>
        <w:rPr>
          <w:spacing w:val="-1"/>
        </w:rPr>
        <w:t>Фугетта</w:t>
      </w:r>
      <w:proofErr w:type="spellEnd"/>
      <w:r>
        <w:rPr>
          <w:spacing w:val="69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мажор,</w:t>
      </w:r>
    </w:p>
    <w:p w:rsidR="00D03893" w:rsidRDefault="00D03893" w:rsidP="00E3703B">
      <w:pPr>
        <w:pStyle w:val="a3"/>
        <w:numPr>
          <w:ilvl w:val="1"/>
          <w:numId w:val="77"/>
        </w:numPr>
        <w:tabs>
          <w:tab w:val="left" w:pos="603"/>
          <w:tab w:val="left" w:pos="3582"/>
          <w:tab w:val="left" w:pos="5293"/>
          <w:tab w:val="left" w:pos="6923"/>
        </w:tabs>
        <w:kinsoku w:val="0"/>
        <w:overflowPunct w:val="0"/>
        <w:ind w:left="602" w:hanging="280"/>
        <w:rPr>
          <w:spacing w:val="-1"/>
        </w:rPr>
      </w:pPr>
      <w:proofErr w:type="spellStart"/>
      <w:r>
        <w:rPr>
          <w:spacing w:val="-1"/>
        </w:rPr>
        <w:t>Мясковский</w:t>
      </w:r>
      <w:proofErr w:type="spellEnd"/>
      <w:r>
        <w:t xml:space="preserve"> </w:t>
      </w:r>
      <w:r>
        <w:rPr>
          <w:spacing w:val="-1"/>
        </w:rPr>
        <w:t>Н. Соч.43.</w:t>
      </w:r>
      <w:r>
        <w:rPr>
          <w:spacing w:val="-1"/>
        </w:rPr>
        <w:tab/>
      </w:r>
      <w:r>
        <w:rPr>
          <w:spacing w:val="-1"/>
          <w:w w:val="95"/>
        </w:rPr>
        <w:t>Элегическое</w:t>
      </w:r>
      <w:r>
        <w:rPr>
          <w:spacing w:val="-1"/>
          <w:w w:val="95"/>
        </w:rPr>
        <w:tab/>
      </w:r>
      <w:r>
        <w:rPr>
          <w:spacing w:val="-1"/>
        </w:rPr>
        <w:t>настроение,</w:t>
      </w:r>
      <w:r>
        <w:rPr>
          <w:spacing w:val="-1"/>
        </w:rPr>
        <w:tab/>
      </w:r>
      <w:r>
        <w:rPr>
          <w:spacing w:val="-2"/>
        </w:rPr>
        <w:t>Охотничья</w:t>
      </w:r>
      <w:r>
        <w:t xml:space="preserve"> </w:t>
      </w:r>
      <w:r>
        <w:rPr>
          <w:spacing w:val="-1"/>
        </w:rPr>
        <w:t>перекличка.</w:t>
      </w:r>
    </w:p>
    <w:p w:rsidR="00D03893" w:rsidRDefault="00D03893" w:rsidP="00E3703B">
      <w:pPr>
        <w:pStyle w:val="a3"/>
        <w:numPr>
          <w:ilvl w:val="1"/>
          <w:numId w:val="77"/>
        </w:numPr>
        <w:tabs>
          <w:tab w:val="left" w:pos="534"/>
          <w:tab w:val="left" w:pos="7149"/>
          <w:tab w:val="left" w:pos="8187"/>
        </w:tabs>
        <w:kinsoku w:val="0"/>
        <w:overflowPunct w:val="0"/>
        <w:ind w:right="222" w:firstLine="0"/>
        <w:rPr>
          <w:spacing w:val="-1"/>
        </w:rPr>
      </w:pPr>
      <w:r>
        <w:rPr>
          <w:spacing w:val="-1"/>
        </w:rPr>
        <w:t>Фортепиано. Четвертый</w:t>
      </w:r>
      <w:r>
        <w:t xml:space="preserve"> </w:t>
      </w:r>
      <w:r>
        <w:rPr>
          <w:spacing w:val="-1"/>
        </w:rPr>
        <w:t>класс. Составитель-редактор</w:t>
      </w:r>
      <w:r>
        <w:rPr>
          <w:spacing w:val="-1"/>
        </w:rPr>
        <w:tab/>
      </w:r>
      <w:proofErr w:type="spellStart"/>
      <w:r>
        <w:rPr>
          <w:spacing w:val="-1"/>
        </w:rPr>
        <w:t>Милич</w:t>
      </w:r>
      <w:proofErr w:type="spellEnd"/>
      <w:r>
        <w:rPr>
          <w:spacing w:val="-1"/>
        </w:rPr>
        <w:tab/>
        <w:t>Б.:</w:t>
      </w:r>
      <w:r>
        <w:rPr>
          <w:spacing w:val="1"/>
        </w:rPr>
        <w:t xml:space="preserve"> </w:t>
      </w:r>
      <w:r>
        <w:t>Бах.</w:t>
      </w:r>
      <w:r>
        <w:rPr>
          <w:spacing w:val="-1"/>
        </w:rPr>
        <w:t xml:space="preserve"> И.С.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Буррэ</w:t>
      </w:r>
      <w:proofErr w:type="spellEnd"/>
      <w:r>
        <w:t xml:space="preserve"> си</w:t>
      </w:r>
      <w:r>
        <w:rPr>
          <w:spacing w:val="1"/>
        </w:rPr>
        <w:t xml:space="preserve"> </w:t>
      </w:r>
      <w:r>
        <w:rPr>
          <w:spacing w:val="-1"/>
        </w:rPr>
        <w:t xml:space="preserve">минор, </w:t>
      </w:r>
      <w:r>
        <w:t>Бах</w:t>
      </w:r>
      <w:r>
        <w:rPr>
          <w:spacing w:val="-2"/>
        </w:rPr>
        <w:t xml:space="preserve"> </w:t>
      </w:r>
      <w:r>
        <w:rPr>
          <w:spacing w:val="-1"/>
        </w:rPr>
        <w:t>Ф.Э. Фантазия</w:t>
      </w:r>
      <w:r>
        <w:t xml:space="preserve"> ре </w:t>
      </w:r>
      <w:r>
        <w:rPr>
          <w:spacing w:val="-1"/>
        </w:rPr>
        <w:t xml:space="preserve">минор, Моцарт </w:t>
      </w:r>
      <w:r>
        <w:t>Л.</w:t>
      </w:r>
      <w:r>
        <w:rPr>
          <w:spacing w:val="67"/>
        </w:rPr>
        <w:t xml:space="preserve"> </w:t>
      </w:r>
      <w:r>
        <w:rPr>
          <w:spacing w:val="-1"/>
        </w:rPr>
        <w:t>Ария</w:t>
      </w:r>
      <w:r>
        <w:rPr>
          <w:spacing w:val="70"/>
        </w:rPr>
        <w:t xml:space="preserve"> </w:t>
      </w:r>
      <w:r>
        <w:t>соль</w:t>
      </w:r>
      <w:r>
        <w:rPr>
          <w:spacing w:val="68"/>
        </w:rPr>
        <w:t xml:space="preserve"> </w:t>
      </w:r>
      <w:r>
        <w:rPr>
          <w:spacing w:val="-1"/>
        </w:rPr>
        <w:t>минор,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Мясковский</w:t>
      </w:r>
      <w:proofErr w:type="spellEnd"/>
      <w:r>
        <w:rPr>
          <w:spacing w:val="69"/>
        </w:rPr>
        <w:t xml:space="preserve"> </w:t>
      </w:r>
      <w:r>
        <w:rPr>
          <w:spacing w:val="-1"/>
        </w:rPr>
        <w:t xml:space="preserve">Н. Соч.78. </w:t>
      </w:r>
      <w:r>
        <w:rPr>
          <w:spacing w:val="-2"/>
        </w:rPr>
        <w:t>двухголосные</w:t>
      </w:r>
      <w:r>
        <w:t xml:space="preserve"> </w:t>
      </w:r>
      <w:r>
        <w:rPr>
          <w:spacing w:val="-2"/>
        </w:rPr>
        <w:t>фуги</w:t>
      </w:r>
      <w:r>
        <w:rPr>
          <w:spacing w:val="1"/>
        </w:rPr>
        <w:t xml:space="preserve"> </w:t>
      </w:r>
      <w:r>
        <w:t>ре и</w:t>
      </w:r>
      <w:r>
        <w:rPr>
          <w:spacing w:val="1"/>
        </w:rPr>
        <w:t xml:space="preserve"> </w:t>
      </w:r>
      <w:r>
        <w:t>соль</w:t>
      </w:r>
      <w:r>
        <w:rPr>
          <w:spacing w:val="-1"/>
        </w:rPr>
        <w:t xml:space="preserve"> </w:t>
      </w:r>
      <w:r>
        <w:rPr>
          <w:spacing w:val="-2"/>
        </w:rPr>
        <w:t>минор,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Циполи</w:t>
      </w:r>
      <w:proofErr w:type="spellEnd"/>
      <w:r>
        <w:t xml:space="preserve"> Д.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Фугетты</w:t>
      </w:r>
      <w:proofErr w:type="spellEnd"/>
      <w:r>
        <w:rPr>
          <w:spacing w:val="57"/>
        </w:rPr>
        <w:t xml:space="preserve"> </w:t>
      </w:r>
      <w:r>
        <w:t xml:space="preserve">Ми и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мажор.</w:t>
      </w:r>
    </w:p>
    <w:p w:rsidR="00D03893" w:rsidRDefault="00D03893" w:rsidP="00D03893">
      <w:pPr>
        <w:pStyle w:val="a3"/>
        <w:kinsoku w:val="0"/>
        <w:overflowPunct w:val="0"/>
        <w:spacing w:before="4"/>
        <w:ind w:left="0"/>
      </w:pPr>
    </w:p>
    <w:p w:rsidR="00D03893" w:rsidRDefault="00D03893" w:rsidP="00D03893">
      <w:pPr>
        <w:pStyle w:val="Heading2"/>
        <w:kinsoku w:val="0"/>
        <w:overflowPunct w:val="0"/>
        <w:spacing w:line="319" w:lineRule="exact"/>
        <w:ind w:left="252"/>
        <w:outlineLvl w:val="9"/>
        <w:rPr>
          <w:b w:val="0"/>
          <w:bCs w:val="0"/>
        </w:rPr>
      </w:pPr>
      <w:r>
        <w:rPr>
          <w:spacing w:val="-1"/>
        </w:rPr>
        <w:t>Произведения</w:t>
      </w:r>
      <w:r>
        <w:rPr>
          <w:spacing w:val="-2"/>
        </w:rPr>
        <w:t xml:space="preserve"> </w:t>
      </w:r>
      <w:r>
        <w:rPr>
          <w:spacing w:val="-1"/>
        </w:rPr>
        <w:t>крупной формы</w:t>
      </w:r>
    </w:p>
    <w:p w:rsidR="00D03893" w:rsidRDefault="00D03893" w:rsidP="00D03893">
      <w:pPr>
        <w:pStyle w:val="a3"/>
        <w:kinsoku w:val="0"/>
        <w:overflowPunct w:val="0"/>
        <w:spacing w:before="1" w:line="322" w:lineRule="exact"/>
        <w:ind w:left="252" w:right="4975"/>
        <w:rPr>
          <w:spacing w:val="-1"/>
        </w:rPr>
      </w:pPr>
      <w:r>
        <w:rPr>
          <w:b/>
          <w:bCs/>
        </w:rPr>
        <w:t>1.</w:t>
      </w:r>
      <w:r>
        <w:rPr>
          <w:b/>
          <w:bCs/>
          <w:spacing w:val="-1"/>
        </w:rPr>
        <w:t xml:space="preserve"> </w:t>
      </w:r>
      <w:r>
        <w:t xml:space="preserve">Бах </w:t>
      </w:r>
      <w:r>
        <w:rPr>
          <w:spacing w:val="-1"/>
        </w:rPr>
        <w:t>Ф.Э. Соната</w:t>
      </w:r>
      <w:r>
        <w:rPr>
          <w:spacing w:val="66"/>
        </w:rPr>
        <w:t xml:space="preserve"> </w:t>
      </w:r>
      <w:r>
        <w:rPr>
          <w:spacing w:val="-1"/>
        </w:rPr>
        <w:t>Соль мажор.</w:t>
      </w:r>
      <w:r>
        <w:rPr>
          <w:spacing w:val="21"/>
        </w:rPr>
        <w:t xml:space="preserve"> </w:t>
      </w:r>
      <w:r>
        <w:rPr>
          <w:spacing w:val="-1"/>
        </w:rPr>
        <w:t>Беркович</w:t>
      </w:r>
      <w:r>
        <w:t xml:space="preserve"> </w:t>
      </w:r>
      <w:r>
        <w:rPr>
          <w:spacing w:val="-1"/>
        </w:rPr>
        <w:t>И. Концерт Соль мажор.</w:t>
      </w:r>
    </w:p>
    <w:p w:rsidR="00D03893" w:rsidRDefault="00D03893" w:rsidP="00E3703B">
      <w:pPr>
        <w:pStyle w:val="a3"/>
        <w:numPr>
          <w:ilvl w:val="0"/>
          <w:numId w:val="76"/>
        </w:numPr>
        <w:tabs>
          <w:tab w:val="left" w:pos="535"/>
        </w:tabs>
        <w:kinsoku w:val="0"/>
        <w:overflowPunct w:val="0"/>
        <w:spacing w:line="318" w:lineRule="exact"/>
        <w:ind w:firstLine="0"/>
        <w:rPr>
          <w:spacing w:val="-1"/>
        </w:rPr>
      </w:pPr>
      <w:r>
        <w:rPr>
          <w:spacing w:val="-1"/>
        </w:rPr>
        <w:t>Бетховен</w:t>
      </w:r>
      <w:r>
        <w:t xml:space="preserve"> </w:t>
      </w:r>
      <w:r>
        <w:rPr>
          <w:spacing w:val="-1"/>
        </w:rPr>
        <w:t>Л. Соч.49. Соната</w:t>
      </w:r>
      <w:r>
        <w:rPr>
          <w:spacing w:val="-3"/>
        </w:rPr>
        <w:t xml:space="preserve"> </w:t>
      </w:r>
      <w:r>
        <w:rPr>
          <w:spacing w:val="-1"/>
        </w:rPr>
        <w:t xml:space="preserve">№20, </w:t>
      </w:r>
      <w:r>
        <w:t>Ч.</w:t>
      </w:r>
      <w:r>
        <w:rPr>
          <w:spacing w:val="-2"/>
        </w:rPr>
        <w:t xml:space="preserve"> 2.,</w:t>
      </w:r>
      <w:r>
        <w:rPr>
          <w:spacing w:val="-1"/>
        </w:rPr>
        <w:t xml:space="preserve"> Сонатина</w:t>
      </w:r>
      <w: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</w:t>
      </w:r>
      <w:proofErr w:type="gramStart"/>
      <w:r>
        <w:rPr>
          <w:spacing w:val="-1"/>
        </w:rPr>
        <w:t>,ч</w:t>
      </w:r>
      <w:proofErr w:type="gramEnd"/>
      <w:r>
        <w:rPr>
          <w:spacing w:val="-1"/>
        </w:rPr>
        <w:t>.2.</w:t>
      </w:r>
    </w:p>
    <w:p w:rsidR="00D03893" w:rsidRDefault="00D03893" w:rsidP="00E3703B">
      <w:pPr>
        <w:pStyle w:val="a3"/>
        <w:numPr>
          <w:ilvl w:val="0"/>
          <w:numId w:val="76"/>
        </w:numPr>
        <w:tabs>
          <w:tab w:val="left" w:pos="534"/>
        </w:tabs>
        <w:kinsoku w:val="0"/>
        <w:overflowPunct w:val="0"/>
        <w:ind w:left="533" w:hanging="281"/>
        <w:rPr>
          <w:spacing w:val="-1"/>
        </w:rPr>
      </w:pPr>
      <w:proofErr w:type="spellStart"/>
      <w:r>
        <w:rPr>
          <w:spacing w:val="-1"/>
        </w:rPr>
        <w:t>Диабелли</w:t>
      </w:r>
      <w:proofErr w:type="spellEnd"/>
      <w:r>
        <w:t xml:space="preserve"> </w:t>
      </w:r>
      <w:r>
        <w:rPr>
          <w:spacing w:val="-1"/>
        </w:rPr>
        <w:t>А. Соч.</w:t>
      </w:r>
      <w:r>
        <w:rPr>
          <w:spacing w:val="-3"/>
        </w:rPr>
        <w:t xml:space="preserve"> </w:t>
      </w:r>
      <w:r>
        <w:t xml:space="preserve">151. </w:t>
      </w:r>
      <w:r>
        <w:rPr>
          <w:spacing w:val="-1"/>
        </w:rPr>
        <w:t>Сонатина</w:t>
      </w:r>
      <w:r>
        <w:t xml:space="preserve"> </w:t>
      </w:r>
      <w:r>
        <w:rPr>
          <w:spacing w:val="-2"/>
        </w:rPr>
        <w:t>Соль</w:t>
      </w:r>
      <w:r>
        <w:rPr>
          <w:spacing w:val="-4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76"/>
        </w:numPr>
        <w:tabs>
          <w:tab w:val="left" w:pos="535"/>
        </w:tabs>
        <w:kinsoku w:val="0"/>
        <w:overflowPunct w:val="0"/>
        <w:spacing w:before="2" w:line="322" w:lineRule="exact"/>
        <w:ind w:left="534"/>
      </w:pP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rPr>
          <w:spacing w:val="-1"/>
        </w:rPr>
        <w:t>Сонатина</w:t>
      </w:r>
      <w:r>
        <w:rPr>
          <w:spacing w:val="-3"/>
        </w:rPr>
        <w:t xml:space="preserve"> </w:t>
      </w:r>
      <w:r>
        <w:t>№ 5.</w:t>
      </w:r>
    </w:p>
    <w:p w:rsidR="00D03893" w:rsidRDefault="00D03893" w:rsidP="00E3703B">
      <w:pPr>
        <w:pStyle w:val="a3"/>
        <w:numPr>
          <w:ilvl w:val="0"/>
          <w:numId w:val="76"/>
        </w:numPr>
        <w:tabs>
          <w:tab w:val="left" w:pos="534"/>
        </w:tabs>
        <w:kinsoku w:val="0"/>
        <w:overflowPunct w:val="0"/>
        <w:ind w:left="533" w:hanging="281"/>
        <w:rPr>
          <w:spacing w:val="-1"/>
        </w:rPr>
      </w:pPr>
      <w:proofErr w:type="spellStart"/>
      <w:r>
        <w:rPr>
          <w:spacing w:val="-1"/>
        </w:rPr>
        <w:t>Кабалевский</w:t>
      </w:r>
      <w:proofErr w:type="spellEnd"/>
      <w:r>
        <w:t xml:space="preserve"> Д.</w:t>
      </w:r>
      <w:r>
        <w:rPr>
          <w:spacing w:val="65"/>
        </w:rPr>
        <w:t xml:space="preserve"> </w:t>
      </w:r>
      <w:r>
        <w:t xml:space="preserve">Соч. </w:t>
      </w:r>
      <w:r>
        <w:rPr>
          <w:spacing w:val="-1"/>
        </w:rPr>
        <w:t>51. Легкие</w:t>
      </w:r>
      <w:r>
        <w:t xml:space="preserve"> </w:t>
      </w:r>
      <w:r>
        <w:rPr>
          <w:spacing w:val="-2"/>
        </w:rPr>
        <w:t>вариации</w:t>
      </w:r>
      <w:r>
        <w:rPr>
          <w:spacing w:val="-3"/>
        </w:rPr>
        <w:t xml:space="preserve"> </w:t>
      </w:r>
      <w:r>
        <w:t>на тему</w:t>
      </w:r>
      <w:r>
        <w:rPr>
          <w:spacing w:val="-5"/>
        </w:rPr>
        <w:t xml:space="preserve"> </w:t>
      </w:r>
      <w:r>
        <w:rPr>
          <w:spacing w:val="-1"/>
        </w:rPr>
        <w:t>словацкой</w:t>
      </w:r>
      <w:r>
        <w:t xml:space="preserve"> </w:t>
      </w:r>
      <w:r>
        <w:rPr>
          <w:spacing w:val="-1"/>
        </w:rPr>
        <w:t>песни.</w:t>
      </w:r>
    </w:p>
    <w:p w:rsidR="00D03893" w:rsidRDefault="00D03893" w:rsidP="00E3703B">
      <w:pPr>
        <w:pStyle w:val="a3"/>
        <w:numPr>
          <w:ilvl w:val="0"/>
          <w:numId w:val="76"/>
        </w:numPr>
        <w:tabs>
          <w:tab w:val="left" w:pos="603"/>
          <w:tab w:val="left" w:pos="3717"/>
          <w:tab w:val="left" w:pos="4763"/>
          <w:tab w:val="left" w:pos="5455"/>
          <w:tab w:val="left" w:pos="7901"/>
        </w:tabs>
        <w:kinsoku w:val="0"/>
        <w:overflowPunct w:val="0"/>
        <w:spacing w:line="322" w:lineRule="exact"/>
        <w:ind w:left="602" w:hanging="280"/>
        <w:rPr>
          <w:spacing w:val="-1"/>
        </w:rPr>
      </w:pPr>
      <w:proofErr w:type="spellStart"/>
      <w:r>
        <w:rPr>
          <w:spacing w:val="-1"/>
        </w:rPr>
        <w:t>Калимуллин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Детские</w:t>
      </w:r>
      <w:r>
        <w:rPr>
          <w:spacing w:val="-1"/>
        </w:rPr>
        <w:tab/>
      </w:r>
      <w:r>
        <w:rPr>
          <w:spacing w:val="-1"/>
          <w:w w:val="95"/>
        </w:rPr>
        <w:t>Пьесы</w:t>
      </w:r>
      <w:r>
        <w:rPr>
          <w:spacing w:val="-1"/>
          <w:w w:val="95"/>
        </w:rPr>
        <w:tab/>
        <w:t>для</w:t>
      </w:r>
      <w:r>
        <w:rPr>
          <w:spacing w:val="-1"/>
          <w:w w:val="95"/>
        </w:rPr>
        <w:tab/>
      </w:r>
      <w:r>
        <w:rPr>
          <w:spacing w:val="-1"/>
        </w:rPr>
        <w:t>фортепиано:</w:t>
      </w:r>
      <w:r>
        <w:rPr>
          <w:spacing w:val="1"/>
        </w:rPr>
        <w:t xml:space="preserve"> </w:t>
      </w:r>
      <w:r>
        <w:rPr>
          <w:spacing w:val="-2"/>
        </w:rPr>
        <w:t>Тема</w:t>
      </w:r>
      <w:r>
        <w:rPr>
          <w:spacing w:val="-2"/>
        </w:rPr>
        <w:tab/>
      </w:r>
      <w:r>
        <w:t xml:space="preserve">с </w:t>
      </w:r>
      <w:r>
        <w:rPr>
          <w:spacing w:val="-1"/>
        </w:rPr>
        <w:t>вариациями.</w:t>
      </w:r>
    </w:p>
    <w:p w:rsidR="00D03893" w:rsidRDefault="00D03893" w:rsidP="00E3703B">
      <w:pPr>
        <w:pStyle w:val="a3"/>
        <w:numPr>
          <w:ilvl w:val="0"/>
          <w:numId w:val="76"/>
        </w:numPr>
        <w:tabs>
          <w:tab w:val="left" w:pos="603"/>
        </w:tabs>
        <w:kinsoku w:val="0"/>
        <w:overflowPunct w:val="0"/>
        <w:ind w:right="545" w:firstLine="70"/>
        <w:rPr>
          <w:spacing w:val="-1"/>
        </w:rPr>
      </w:pPr>
      <w:proofErr w:type="spellStart"/>
      <w:r>
        <w:rPr>
          <w:spacing w:val="-1"/>
        </w:rPr>
        <w:t>Клементи</w:t>
      </w:r>
      <w:proofErr w:type="spellEnd"/>
      <w:r>
        <w:t xml:space="preserve"> М,</w:t>
      </w:r>
      <w:r>
        <w:rPr>
          <w:spacing w:val="-1"/>
        </w:rPr>
        <w:t xml:space="preserve"> Соч.</w:t>
      </w:r>
      <w:r>
        <w:rPr>
          <w:spacing w:val="69"/>
        </w:rPr>
        <w:t xml:space="preserve"> </w:t>
      </w:r>
      <w:r>
        <w:rPr>
          <w:spacing w:val="-1"/>
        </w:rPr>
        <w:t>З6.Сонатины:</w:t>
      </w:r>
      <w:r>
        <w:rPr>
          <w:spacing w:val="6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proofErr w:type="gramStart"/>
      <w:r>
        <w:rPr>
          <w:spacing w:val="1"/>
        </w:rPr>
        <w:t xml:space="preserve"> </w:t>
      </w:r>
      <w:r>
        <w:rPr>
          <w:spacing w:val="-2"/>
        </w:rPr>
        <w:t>Д</w:t>
      </w:r>
      <w:proofErr w:type="gramEnd"/>
      <w:r>
        <w:rPr>
          <w:spacing w:val="-2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мажор,</w:t>
      </w:r>
      <w:r>
        <w:rPr>
          <w:spacing w:val="66"/>
        </w:rPr>
        <w:t xml:space="preserve"> </w:t>
      </w:r>
      <w:r>
        <w:t xml:space="preserve">№ 4 </w:t>
      </w:r>
      <w:r>
        <w:rPr>
          <w:spacing w:val="-2"/>
        </w:rPr>
        <w:t>Фа</w:t>
      </w:r>
      <w:r>
        <w:t xml:space="preserve"> </w:t>
      </w:r>
      <w:r>
        <w:rPr>
          <w:spacing w:val="-1"/>
        </w:rPr>
        <w:t xml:space="preserve">мажор,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2"/>
        </w:rPr>
        <w:t>Соль</w:t>
      </w:r>
      <w:r>
        <w:rPr>
          <w:spacing w:val="4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76"/>
        </w:numPr>
        <w:tabs>
          <w:tab w:val="left" w:pos="603"/>
        </w:tabs>
        <w:kinsoku w:val="0"/>
        <w:overflowPunct w:val="0"/>
        <w:spacing w:line="322" w:lineRule="exact"/>
        <w:ind w:left="602" w:hanging="280"/>
        <w:rPr>
          <w:spacing w:val="-1"/>
        </w:rPr>
      </w:pPr>
      <w:proofErr w:type="spellStart"/>
      <w:r>
        <w:rPr>
          <w:spacing w:val="-1"/>
        </w:rPr>
        <w:t>Кулау</w:t>
      </w:r>
      <w:proofErr w:type="spellEnd"/>
      <w:r>
        <w:rPr>
          <w:spacing w:val="-1"/>
        </w:rPr>
        <w:t xml:space="preserve"> Ф., </w:t>
      </w:r>
      <w:r>
        <w:t>Соч.</w:t>
      </w:r>
      <w:r>
        <w:rPr>
          <w:spacing w:val="-1"/>
        </w:rPr>
        <w:t xml:space="preserve"> </w:t>
      </w:r>
      <w:r>
        <w:t>55,</w:t>
      </w:r>
      <w:r>
        <w:rPr>
          <w:spacing w:val="-1"/>
        </w:rPr>
        <w:t xml:space="preserve"> </w:t>
      </w:r>
      <w:r>
        <w:t xml:space="preserve">№ 1. </w:t>
      </w:r>
      <w:r>
        <w:rPr>
          <w:spacing w:val="-1"/>
        </w:rPr>
        <w:t>Сонатина</w:t>
      </w:r>
      <w:proofErr w:type="gramStart"/>
      <w:r>
        <w:t xml:space="preserve"> </w:t>
      </w:r>
      <w:r>
        <w:rPr>
          <w:spacing w:val="-2"/>
        </w:rPr>
        <w:t>Д</w:t>
      </w:r>
      <w:proofErr w:type="gramEnd"/>
      <w:r>
        <w:rPr>
          <w:spacing w:val="-2"/>
        </w:rPr>
        <w:t>о</w:t>
      </w:r>
      <w:r>
        <w:rPr>
          <w:spacing w:val="-1"/>
        </w:rPr>
        <w:t xml:space="preserve"> мажор.</w:t>
      </w:r>
    </w:p>
    <w:p w:rsidR="00D03893" w:rsidRDefault="00D03893" w:rsidP="00E3703B">
      <w:pPr>
        <w:pStyle w:val="a3"/>
        <w:numPr>
          <w:ilvl w:val="0"/>
          <w:numId w:val="76"/>
        </w:numPr>
        <w:tabs>
          <w:tab w:val="left" w:pos="745"/>
        </w:tabs>
        <w:kinsoku w:val="0"/>
        <w:overflowPunct w:val="0"/>
        <w:spacing w:before="2" w:line="322" w:lineRule="exact"/>
        <w:ind w:left="744" w:hanging="422"/>
        <w:rPr>
          <w:spacing w:val="-1"/>
        </w:rPr>
      </w:pPr>
      <w:proofErr w:type="spellStart"/>
      <w:r>
        <w:rPr>
          <w:spacing w:val="-1"/>
        </w:rPr>
        <w:t>Майкапар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Вариации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русскую</w:t>
      </w:r>
      <w:r>
        <w:t xml:space="preserve"> </w:t>
      </w:r>
      <w:r>
        <w:rPr>
          <w:spacing w:val="-1"/>
        </w:rPr>
        <w:t>тему.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252"/>
      </w:pPr>
      <w:r>
        <w:rPr>
          <w:spacing w:val="-1"/>
        </w:rPr>
        <w:t xml:space="preserve">11.Моцарт </w:t>
      </w:r>
      <w:r>
        <w:t>В.</w:t>
      </w:r>
      <w:r>
        <w:rPr>
          <w:spacing w:val="-2"/>
        </w:rPr>
        <w:t xml:space="preserve"> </w:t>
      </w:r>
      <w:r>
        <w:t>Шесть</w:t>
      </w:r>
      <w:r>
        <w:rPr>
          <w:spacing w:val="-4"/>
        </w:rPr>
        <w:t xml:space="preserve"> </w:t>
      </w:r>
      <w:r>
        <w:rPr>
          <w:spacing w:val="-1"/>
        </w:rPr>
        <w:t>сонатин:</w:t>
      </w:r>
      <w:r>
        <w:rPr>
          <w:spacing w:val="-3"/>
        </w:rPr>
        <w:t xml:space="preserve"> </w:t>
      </w:r>
      <w:r>
        <w:t xml:space="preserve">№ 1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мажор,</w:t>
      </w:r>
      <w:r>
        <w:t xml:space="preserve"> №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Си-бемоль</w:t>
      </w:r>
      <w:r>
        <w:rPr>
          <w:spacing w:val="-4"/>
        </w:rPr>
        <w:t xml:space="preserve"> </w:t>
      </w:r>
      <w:r>
        <w:t>мажор.</w:t>
      </w:r>
    </w:p>
    <w:p w:rsidR="00D03893" w:rsidRDefault="00D03893" w:rsidP="00E3703B">
      <w:pPr>
        <w:pStyle w:val="a3"/>
        <w:numPr>
          <w:ilvl w:val="0"/>
          <w:numId w:val="75"/>
        </w:numPr>
        <w:tabs>
          <w:tab w:val="left" w:pos="675"/>
          <w:tab w:val="left" w:pos="2294"/>
          <w:tab w:val="left" w:pos="2712"/>
          <w:tab w:val="left" w:pos="4317"/>
        </w:tabs>
        <w:kinsoku w:val="0"/>
        <w:overflowPunct w:val="0"/>
        <w:ind w:right="237" w:firstLine="0"/>
        <w:rPr>
          <w:spacing w:val="-1"/>
        </w:rPr>
      </w:pPr>
      <w:r>
        <w:rPr>
          <w:spacing w:val="-2"/>
        </w:rPr>
        <w:t>Фортепиано</w:t>
      </w:r>
      <w:r>
        <w:rPr>
          <w:spacing w:val="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rPr>
          <w:spacing w:val="-1"/>
        </w:rPr>
        <w:t>класс.</w:t>
      </w:r>
      <w:r>
        <w:t xml:space="preserve"> </w:t>
      </w:r>
      <w:r>
        <w:rPr>
          <w:spacing w:val="-1"/>
        </w:rPr>
        <w:t>Составитель-редактор</w:t>
      </w:r>
      <w:r>
        <w:t xml:space="preserve">  </w:t>
      </w:r>
      <w:proofErr w:type="spellStart"/>
      <w:r>
        <w:rPr>
          <w:spacing w:val="-1"/>
        </w:rPr>
        <w:t>Милич</w:t>
      </w:r>
      <w:proofErr w:type="spellEnd"/>
      <w:r>
        <w:t xml:space="preserve">  </w:t>
      </w:r>
      <w:r>
        <w:rPr>
          <w:spacing w:val="-1"/>
        </w:rPr>
        <w:t>Б.: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Грациоли</w:t>
      </w:r>
      <w:proofErr w:type="spellEnd"/>
      <w:r>
        <w:rPr>
          <w:spacing w:val="69"/>
        </w:rPr>
        <w:t xml:space="preserve"> </w:t>
      </w:r>
      <w:r>
        <w:t>Г.</w:t>
      </w:r>
      <w:r>
        <w:rPr>
          <w:spacing w:val="-1"/>
        </w:rPr>
        <w:t xml:space="preserve"> Соната</w:t>
      </w:r>
      <w:r>
        <w:rPr>
          <w:spacing w:val="65"/>
        </w:rPr>
        <w:t xml:space="preserve"> </w:t>
      </w:r>
      <w:r>
        <w:rPr>
          <w:spacing w:val="-1"/>
        </w:rPr>
        <w:t xml:space="preserve">Соль мажор, </w:t>
      </w:r>
      <w:r>
        <w:t>Ч.</w:t>
      </w:r>
      <w:r>
        <w:tab/>
        <w:t>1,</w:t>
      </w:r>
      <w:r>
        <w:tab/>
      </w:r>
      <w:proofErr w:type="spellStart"/>
      <w:r>
        <w:rPr>
          <w:spacing w:val="-1"/>
        </w:rPr>
        <w:t>Щуровский</w:t>
      </w:r>
      <w:proofErr w:type="spellEnd"/>
      <w:r>
        <w:rPr>
          <w:spacing w:val="-1"/>
        </w:rPr>
        <w:tab/>
        <w:t>Ю.Украинская</w:t>
      </w:r>
      <w:r>
        <w:t xml:space="preserve"> </w:t>
      </w:r>
      <w:r>
        <w:rPr>
          <w:spacing w:val="-1"/>
        </w:rPr>
        <w:t>сонатина.</w:t>
      </w:r>
    </w:p>
    <w:p w:rsidR="00D03893" w:rsidRDefault="00D03893" w:rsidP="00E3703B">
      <w:pPr>
        <w:pStyle w:val="a3"/>
        <w:numPr>
          <w:ilvl w:val="0"/>
          <w:numId w:val="75"/>
        </w:numPr>
        <w:tabs>
          <w:tab w:val="left" w:pos="675"/>
        </w:tabs>
        <w:kinsoku w:val="0"/>
        <w:overflowPunct w:val="0"/>
        <w:spacing w:line="321" w:lineRule="exact"/>
        <w:ind w:left="674"/>
        <w:rPr>
          <w:spacing w:val="-1"/>
        </w:rPr>
      </w:pPr>
      <w:proofErr w:type="spellStart"/>
      <w:r>
        <w:rPr>
          <w:spacing w:val="-2"/>
        </w:rPr>
        <w:t>Чимароза</w:t>
      </w:r>
      <w:proofErr w:type="spellEnd"/>
      <w:r>
        <w:t xml:space="preserve"> Д.</w:t>
      </w:r>
      <w:r>
        <w:rPr>
          <w:spacing w:val="-1"/>
        </w:rPr>
        <w:t xml:space="preserve"> Сонаты:</w:t>
      </w:r>
      <w:r>
        <w:rPr>
          <w:spacing w:val="1"/>
        </w:rPr>
        <w:t xml:space="preserve"> </w:t>
      </w:r>
      <w:r>
        <w:rPr>
          <w:spacing w:val="-1"/>
        </w:rPr>
        <w:t>соль минор, Ми-бемоль мажор.</w:t>
      </w:r>
    </w:p>
    <w:p w:rsidR="00D03893" w:rsidRDefault="00D03893" w:rsidP="00E3703B">
      <w:pPr>
        <w:pStyle w:val="a3"/>
        <w:numPr>
          <w:ilvl w:val="0"/>
          <w:numId w:val="75"/>
        </w:numPr>
        <w:tabs>
          <w:tab w:val="left" w:pos="675"/>
        </w:tabs>
        <w:kinsoku w:val="0"/>
        <w:overflowPunct w:val="0"/>
        <w:spacing w:line="322" w:lineRule="exact"/>
        <w:ind w:left="674"/>
      </w:pPr>
      <w:r>
        <w:rPr>
          <w:spacing w:val="-1"/>
        </w:rPr>
        <w:t>Шуман</w:t>
      </w:r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118. Детская</w:t>
      </w:r>
      <w:r>
        <w:t xml:space="preserve"> </w:t>
      </w:r>
      <w:r>
        <w:rPr>
          <w:spacing w:val="-1"/>
        </w:rPr>
        <w:t>соната,</w:t>
      </w:r>
      <w:r>
        <w:rPr>
          <w:spacing w:val="-4"/>
        </w:rPr>
        <w:t xml:space="preserve"> </w:t>
      </w:r>
      <w:proofErr w:type="gramStart"/>
      <w:r>
        <w:t>ч</w:t>
      </w:r>
      <w:proofErr w:type="gramEnd"/>
      <w:r>
        <w:t>. 1,</w:t>
      </w:r>
    </w:p>
    <w:p w:rsidR="00D03893" w:rsidRDefault="00D03893" w:rsidP="00E3703B">
      <w:pPr>
        <w:pStyle w:val="a3"/>
        <w:numPr>
          <w:ilvl w:val="0"/>
          <w:numId w:val="75"/>
        </w:numPr>
        <w:tabs>
          <w:tab w:val="left" w:pos="675"/>
        </w:tabs>
        <w:kinsoku w:val="0"/>
        <w:overflowPunct w:val="0"/>
        <w:ind w:left="674"/>
        <w:rPr>
          <w:spacing w:val="-1"/>
        </w:rPr>
      </w:pPr>
      <w:proofErr w:type="spellStart"/>
      <w:r>
        <w:rPr>
          <w:spacing w:val="-1"/>
        </w:rPr>
        <w:t>Дюссек</w:t>
      </w:r>
      <w:proofErr w:type="spellEnd"/>
      <w:r>
        <w:t xml:space="preserve"> </w:t>
      </w:r>
      <w:r>
        <w:rPr>
          <w:spacing w:val="-1"/>
        </w:rPr>
        <w:t>И.. Сонатина</w:t>
      </w:r>
      <w: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мажор.</w:t>
      </w:r>
    </w:p>
    <w:p w:rsidR="00D03893" w:rsidRDefault="00D03893" w:rsidP="00D03893">
      <w:pPr>
        <w:pStyle w:val="a3"/>
        <w:kinsoku w:val="0"/>
        <w:overflowPunct w:val="0"/>
        <w:spacing w:before="7"/>
        <w:ind w:left="0"/>
      </w:pPr>
    </w:p>
    <w:p w:rsidR="00D03893" w:rsidRDefault="00D03893" w:rsidP="00D03893">
      <w:pPr>
        <w:pStyle w:val="Heading2"/>
        <w:kinsoku w:val="0"/>
        <w:overflowPunct w:val="0"/>
        <w:spacing w:line="319" w:lineRule="exact"/>
        <w:ind w:left="252"/>
        <w:outlineLvl w:val="9"/>
        <w:rPr>
          <w:b w:val="0"/>
          <w:bCs w:val="0"/>
        </w:rPr>
      </w:pPr>
      <w:r>
        <w:t>Пьесы</w:t>
      </w:r>
    </w:p>
    <w:p w:rsidR="00D03893" w:rsidRDefault="00D03893" w:rsidP="00E3703B">
      <w:pPr>
        <w:pStyle w:val="a3"/>
        <w:numPr>
          <w:ilvl w:val="0"/>
          <w:numId w:val="74"/>
        </w:numPr>
        <w:tabs>
          <w:tab w:val="left" w:pos="534"/>
        </w:tabs>
        <w:kinsoku w:val="0"/>
        <w:overflowPunct w:val="0"/>
        <w:spacing w:before="1" w:line="322" w:lineRule="exact"/>
        <w:ind w:right="362" w:firstLine="0"/>
        <w:rPr>
          <w:spacing w:val="-1"/>
        </w:rPr>
      </w:pPr>
      <w:r>
        <w:rPr>
          <w:spacing w:val="-1"/>
        </w:rPr>
        <w:t>Адлер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Н.</w:t>
      </w:r>
      <w:proofErr w:type="gramEnd"/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рассказала</w:t>
      </w:r>
      <w:r>
        <w:rPr>
          <w:spacing w:val="69"/>
        </w:rPr>
        <w:t xml:space="preserve"> </w:t>
      </w:r>
      <w:r>
        <w:rPr>
          <w:spacing w:val="-1"/>
        </w:rPr>
        <w:t>музыка.</w:t>
      </w:r>
      <w:r>
        <w:rPr>
          <w:spacing w:val="69"/>
        </w:rPr>
        <w:t xml:space="preserve"> </w:t>
      </w:r>
      <w:r>
        <w:rPr>
          <w:spacing w:val="-1"/>
        </w:rPr>
        <w:t>Переложение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</w:t>
      </w:r>
      <w:r>
        <w:rPr>
          <w:spacing w:val="-3"/>
        </w:rPr>
        <w:t xml:space="preserve"> </w:t>
      </w:r>
      <w:r>
        <w:rPr>
          <w:spacing w:val="-1"/>
        </w:rPr>
        <w:t>балета</w:t>
      </w:r>
      <w:r>
        <w:rPr>
          <w:spacing w:val="69"/>
        </w:rPr>
        <w:t xml:space="preserve"> </w:t>
      </w:r>
      <w:r>
        <w:rPr>
          <w:spacing w:val="-1"/>
        </w:rPr>
        <w:t>П.</w:t>
      </w:r>
      <w:r>
        <w:rPr>
          <w:spacing w:val="53"/>
        </w:rPr>
        <w:t xml:space="preserve"> </w:t>
      </w:r>
      <w:r>
        <w:rPr>
          <w:spacing w:val="-1"/>
        </w:rPr>
        <w:t xml:space="preserve">Чайковского. </w:t>
      </w:r>
      <w:proofErr w:type="gramStart"/>
      <w:r>
        <w:rPr>
          <w:spacing w:val="-1"/>
        </w:rPr>
        <w:t>Колыбельная,</w:t>
      </w:r>
      <w:r>
        <w:rPr>
          <w:spacing w:val="69"/>
        </w:rPr>
        <w:t xml:space="preserve"> </w:t>
      </w:r>
      <w:r>
        <w:rPr>
          <w:spacing w:val="-1"/>
        </w:rPr>
        <w:t>Мыши, Щелкунчик, Таинственный</w:t>
      </w:r>
      <w:r>
        <w:t xml:space="preserve"> </w:t>
      </w:r>
      <w:r>
        <w:rPr>
          <w:spacing w:val="-1"/>
        </w:rPr>
        <w:t>гость, Танец</w:t>
      </w:r>
      <w:r>
        <w:rPr>
          <w:spacing w:val="29"/>
        </w:rPr>
        <w:t xml:space="preserve"> </w:t>
      </w:r>
      <w:r>
        <w:rPr>
          <w:spacing w:val="-1"/>
        </w:rPr>
        <w:t>Гросфатер,</w:t>
      </w:r>
      <w:r>
        <w:rPr>
          <w:spacing w:val="69"/>
        </w:rPr>
        <w:t xml:space="preserve"> </w:t>
      </w:r>
      <w:r>
        <w:rPr>
          <w:spacing w:val="-1"/>
        </w:rPr>
        <w:t>Арабский</w:t>
      </w:r>
      <w:r>
        <w:t xml:space="preserve"> </w:t>
      </w:r>
      <w:r>
        <w:rPr>
          <w:spacing w:val="-2"/>
        </w:rPr>
        <w:t>танец,</w:t>
      </w:r>
      <w:r>
        <w:rPr>
          <w:spacing w:val="69"/>
        </w:rPr>
        <w:t xml:space="preserve"> </w:t>
      </w:r>
      <w:r>
        <w:rPr>
          <w:spacing w:val="-1"/>
        </w:rPr>
        <w:t>Арлекин,</w:t>
      </w:r>
      <w:r>
        <w:rPr>
          <w:spacing w:val="69"/>
        </w:rPr>
        <w:t xml:space="preserve"> </w:t>
      </w:r>
      <w:r>
        <w:rPr>
          <w:spacing w:val="-1"/>
        </w:rPr>
        <w:t>Коломбина</w:t>
      </w:r>
      <w:proofErr w:type="gramEnd"/>
    </w:p>
    <w:p w:rsidR="00D03893" w:rsidRDefault="00D03893" w:rsidP="00E3703B">
      <w:pPr>
        <w:pStyle w:val="a3"/>
        <w:numPr>
          <w:ilvl w:val="0"/>
          <w:numId w:val="74"/>
        </w:numPr>
        <w:tabs>
          <w:tab w:val="left" w:pos="534"/>
          <w:tab w:val="left" w:pos="5099"/>
          <w:tab w:val="left" w:pos="6649"/>
        </w:tabs>
        <w:kinsoku w:val="0"/>
        <w:overflowPunct w:val="0"/>
        <w:spacing w:line="318" w:lineRule="exact"/>
        <w:ind w:left="533"/>
        <w:rPr>
          <w:spacing w:val="-1"/>
        </w:rPr>
      </w:pPr>
      <w:r>
        <w:rPr>
          <w:spacing w:val="-1"/>
        </w:rPr>
        <w:t>Аллегро. Составитель</w:t>
      </w:r>
      <w:r>
        <w:rPr>
          <w:spacing w:val="68"/>
        </w:rPr>
        <w:t xml:space="preserve"> </w:t>
      </w:r>
      <w:r>
        <w:t xml:space="preserve">Смирнова </w:t>
      </w:r>
      <w:r>
        <w:rPr>
          <w:spacing w:val="1"/>
        </w:rPr>
        <w:t xml:space="preserve"> </w:t>
      </w:r>
      <w:r>
        <w:rPr>
          <w:spacing w:val="-1"/>
        </w:rPr>
        <w:t>Т.</w:t>
      </w:r>
      <w:r>
        <w:rPr>
          <w:spacing w:val="-1"/>
        </w:rPr>
        <w:tab/>
      </w:r>
      <w:proofErr w:type="spellStart"/>
      <w:r>
        <w:rPr>
          <w:spacing w:val="-1"/>
        </w:rPr>
        <w:t>Шмитц</w:t>
      </w:r>
      <w:proofErr w:type="spellEnd"/>
      <w:r>
        <w:rPr>
          <w:spacing w:val="69"/>
        </w:rPr>
        <w:t xml:space="preserve"> </w:t>
      </w:r>
      <w:r>
        <w:t>М.</w:t>
      </w:r>
      <w:r>
        <w:tab/>
      </w:r>
      <w:r>
        <w:rPr>
          <w:spacing w:val="-1"/>
        </w:rPr>
        <w:t>Микки-Маус.</w:t>
      </w:r>
    </w:p>
    <w:p w:rsidR="00D03893" w:rsidRDefault="00D03893" w:rsidP="00E3703B">
      <w:pPr>
        <w:pStyle w:val="a3"/>
        <w:numPr>
          <w:ilvl w:val="0"/>
          <w:numId w:val="74"/>
        </w:numPr>
        <w:tabs>
          <w:tab w:val="left" w:pos="534"/>
        </w:tabs>
        <w:kinsoku w:val="0"/>
        <w:overflowPunct w:val="0"/>
        <w:spacing w:before="2" w:line="322" w:lineRule="exact"/>
        <w:ind w:left="533"/>
        <w:rPr>
          <w:spacing w:val="-1"/>
        </w:rPr>
      </w:pPr>
      <w:proofErr w:type="spellStart"/>
      <w:r>
        <w:rPr>
          <w:spacing w:val="-1"/>
        </w:rPr>
        <w:t>Амиров</w:t>
      </w:r>
      <w:proofErr w:type="spellEnd"/>
      <w:r>
        <w:t xml:space="preserve"> </w:t>
      </w:r>
      <w:r>
        <w:rPr>
          <w:spacing w:val="-1"/>
        </w:rPr>
        <w:t>Ф. 12</w:t>
      </w:r>
      <w:r>
        <w:rPr>
          <w:spacing w:val="1"/>
        </w:rPr>
        <w:t xml:space="preserve"> </w:t>
      </w:r>
      <w:r>
        <w:rPr>
          <w:spacing w:val="-1"/>
        </w:rPr>
        <w:t>миниатюр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фортепиано:</w:t>
      </w:r>
      <w:r>
        <w:rPr>
          <w:spacing w:val="1"/>
        </w:rPr>
        <w:t xml:space="preserve"> </w:t>
      </w:r>
      <w:r>
        <w:rPr>
          <w:spacing w:val="-1"/>
        </w:rPr>
        <w:t>Ноктюрн.</w:t>
      </w:r>
    </w:p>
    <w:p w:rsidR="00D03893" w:rsidRDefault="00D03893" w:rsidP="00E3703B">
      <w:pPr>
        <w:pStyle w:val="a3"/>
        <w:numPr>
          <w:ilvl w:val="0"/>
          <w:numId w:val="74"/>
        </w:numPr>
        <w:tabs>
          <w:tab w:val="left" w:pos="534"/>
        </w:tabs>
        <w:kinsoku w:val="0"/>
        <w:overflowPunct w:val="0"/>
        <w:spacing w:line="322" w:lineRule="exact"/>
        <w:ind w:left="533"/>
        <w:rPr>
          <w:spacing w:val="-1"/>
        </w:rPr>
      </w:pPr>
      <w:proofErr w:type="spellStart"/>
      <w:r>
        <w:rPr>
          <w:spacing w:val="-1"/>
        </w:rPr>
        <w:t>Аракишвили</w:t>
      </w:r>
      <w:proofErr w:type="spellEnd"/>
      <w:r>
        <w:t xml:space="preserve"> Д.</w:t>
      </w:r>
      <w:r>
        <w:rPr>
          <w:spacing w:val="-2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Семь</w:t>
      </w:r>
      <w:r>
        <w:rPr>
          <w:spacing w:val="-2"/>
        </w:rPr>
        <w:t xml:space="preserve"> </w:t>
      </w:r>
      <w:r>
        <w:rPr>
          <w:spacing w:val="-1"/>
        </w:rPr>
        <w:t>кавказских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1"/>
        </w:rPr>
        <w:t xml:space="preserve"> </w:t>
      </w:r>
      <w:r>
        <w:rPr>
          <w:spacing w:val="-1"/>
        </w:rPr>
        <w:t>танцев»:</w:t>
      </w:r>
      <w:r>
        <w:rPr>
          <w:spacing w:val="-3"/>
        </w:rPr>
        <w:t xml:space="preserve"> </w:t>
      </w:r>
      <w:r>
        <w:rPr>
          <w:spacing w:val="-1"/>
        </w:rPr>
        <w:t>Грузинская</w:t>
      </w:r>
      <w:r>
        <w:rPr>
          <w:spacing w:val="1"/>
        </w:rPr>
        <w:t xml:space="preserve"> </w:t>
      </w:r>
      <w:r>
        <w:rPr>
          <w:spacing w:val="-1"/>
        </w:rPr>
        <w:t>лезгинка.</w:t>
      </w:r>
    </w:p>
    <w:p w:rsidR="00D03893" w:rsidRDefault="00D03893" w:rsidP="00E3703B">
      <w:pPr>
        <w:pStyle w:val="a3"/>
        <w:numPr>
          <w:ilvl w:val="0"/>
          <w:numId w:val="74"/>
        </w:numPr>
        <w:tabs>
          <w:tab w:val="left" w:pos="534"/>
        </w:tabs>
        <w:kinsoku w:val="0"/>
        <w:overflowPunct w:val="0"/>
        <w:spacing w:line="322" w:lineRule="exact"/>
        <w:ind w:left="533"/>
      </w:pPr>
      <w:proofErr w:type="spellStart"/>
      <w:r>
        <w:rPr>
          <w:spacing w:val="-1"/>
        </w:rPr>
        <w:t>Барток</w:t>
      </w:r>
      <w:proofErr w:type="spellEnd"/>
      <w:r>
        <w:t xml:space="preserve"> Б.</w:t>
      </w:r>
      <w:r>
        <w:rPr>
          <w:spacing w:val="-1"/>
        </w:rPr>
        <w:t xml:space="preserve"> Вечер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секейев</w:t>
      </w:r>
      <w:proofErr w:type="spellEnd"/>
      <w:r>
        <w:rPr>
          <w:spacing w:val="-1"/>
        </w:rPr>
        <w:t xml:space="preserve">. </w:t>
      </w:r>
      <w:r>
        <w:t>Детям.</w:t>
      </w:r>
      <w:r>
        <w:rPr>
          <w:spacing w:val="-1"/>
        </w:rPr>
        <w:t xml:space="preserve"> </w:t>
      </w:r>
      <w:r>
        <w:rPr>
          <w:spacing w:val="-2"/>
        </w:rPr>
        <w:t>Тетрадь</w:t>
      </w:r>
      <w:r>
        <w:rPr>
          <w:spacing w:val="-1"/>
        </w:rPr>
        <w:t xml:space="preserve"> </w:t>
      </w:r>
      <w:r>
        <w:t>2</w:t>
      </w:r>
    </w:p>
    <w:p w:rsidR="00D03893" w:rsidRDefault="00D03893" w:rsidP="00E3703B">
      <w:pPr>
        <w:pStyle w:val="a3"/>
        <w:numPr>
          <w:ilvl w:val="0"/>
          <w:numId w:val="74"/>
        </w:numPr>
        <w:tabs>
          <w:tab w:val="left" w:pos="604"/>
        </w:tabs>
        <w:kinsoku w:val="0"/>
        <w:overflowPunct w:val="0"/>
        <w:spacing w:line="322" w:lineRule="exact"/>
        <w:ind w:left="603" w:hanging="351"/>
        <w:rPr>
          <w:spacing w:val="-1"/>
        </w:rPr>
      </w:pPr>
      <w:r>
        <w:rPr>
          <w:spacing w:val="-1"/>
        </w:rPr>
        <w:t>Бах</w:t>
      </w:r>
      <w:r>
        <w:rPr>
          <w:spacing w:val="1"/>
        </w:rPr>
        <w:t xml:space="preserve"> </w:t>
      </w:r>
      <w:r>
        <w:rPr>
          <w:spacing w:val="-1"/>
        </w:rPr>
        <w:t xml:space="preserve">Ф. </w:t>
      </w:r>
      <w:r>
        <w:t>Э.</w:t>
      </w:r>
      <w:r>
        <w:rPr>
          <w:spacing w:val="-1"/>
        </w:rPr>
        <w:t xml:space="preserve"> №№32-</w:t>
      </w:r>
      <w:r>
        <w:rPr>
          <w:spacing w:val="-3"/>
        </w:rPr>
        <w:t xml:space="preserve"> </w:t>
      </w:r>
      <w:r>
        <w:t>37.</w:t>
      </w:r>
      <w:r>
        <w:rPr>
          <w:spacing w:val="-1"/>
        </w:rPr>
        <w:t xml:space="preserve"> Весна, Анданте</w:t>
      </w:r>
      <w:r>
        <w:rPr>
          <w:spacing w:val="-3"/>
        </w:rPr>
        <w:t xml:space="preserve"> </w:t>
      </w:r>
      <w:r>
        <w:t xml:space="preserve">Ре </w:t>
      </w:r>
      <w:r>
        <w:rPr>
          <w:spacing w:val="-1"/>
        </w:rPr>
        <w:t>мажор</w:t>
      </w:r>
    </w:p>
    <w:p w:rsidR="00D03893" w:rsidRDefault="00D03893" w:rsidP="00E3703B">
      <w:pPr>
        <w:pStyle w:val="a3"/>
        <w:numPr>
          <w:ilvl w:val="0"/>
          <w:numId w:val="74"/>
        </w:numPr>
        <w:tabs>
          <w:tab w:val="left" w:pos="534"/>
        </w:tabs>
        <w:kinsoku w:val="0"/>
        <w:overflowPunct w:val="0"/>
        <w:spacing w:line="322" w:lineRule="exact"/>
        <w:ind w:left="533"/>
        <w:rPr>
          <w:spacing w:val="-2"/>
        </w:rPr>
      </w:pPr>
      <w:r>
        <w:rPr>
          <w:spacing w:val="-1"/>
        </w:rPr>
        <w:t>Весёлые</w:t>
      </w:r>
      <w:r>
        <w:t xml:space="preserve"> </w:t>
      </w:r>
      <w:r>
        <w:rPr>
          <w:spacing w:val="-1"/>
        </w:rPr>
        <w:t xml:space="preserve">нотки. </w:t>
      </w:r>
      <w:r>
        <w:rPr>
          <w:spacing w:val="-2"/>
        </w:rPr>
        <w:t>Выпуск</w:t>
      </w:r>
      <w:r>
        <w:t xml:space="preserve"> 2</w:t>
      </w:r>
      <w:r>
        <w:rPr>
          <w:spacing w:val="1"/>
        </w:rPr>
        <w:t xml:space="preserve"> </w:t>
      </w:r>
      <w:r>
        <w:rPr>
          <w:spacing w:val="-1"/>
        </w:rPr>
        <w:t>Пьесы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выбору</w:t>
      </w:r>
    </w:p>
    <w:p w:rsidR="00D03893" w:rsidRDefault="00D03893" w:rsidP="00E3703B">
      <w:pPr>
        <w:pStyle w:val="a3"/>
        <w:numPr>
          <w:ilvl w:val="0"/>
          <w:numId w:val="74"/>
        </w:numPr>
        <w:tabs>
          <w:tab w:val="left" w:pos="534"/>
        </w:tabs>
        <w:kinsoku w:val="0"/>
        <w:overflowPunct w:val="0"/>
        <w:ind w:left="533"/>
        <w:rPr>
          <w:spacing w:val="-1"/>
        </w:rPr>
      </w:pPr>
      <w:r>
        <w:rPr>
          <w:spacing w:val="-1"/>
        </w:rPr>
        <w:t>Гладков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Детская</w:t>
      </w:r>
      <w:r>
        <w:t xml:space="preserve"> </w:t>
      </w:r>
      <w:r>
        <w:rPr>
          <w:spacing w:val="-1"/>
        </w:rPr>
        <w:t>сюита:</w:t>
      </w:r>
      <w:r>
        <w:rPr>
          <w:spacing w:val="1"/>
        </w:rPr>
        <w:t xml:space="preserve"> </w:t>
      </w:r>
      <w:r>
        <w:rPr>
          <w:spacing w:val="-1"/>
        </w:rPr>
        <w:t>Маленькая</w:t>
      </w:r>
      <w:r>
        <w:rPr>
          <w:spacing w:val="-3"/>
        </w:rPr>
        <w:t xml:space="preserve"> </w:t>
      </w:r>
      <w:r>
        <w:rPr>
          <w:spacing w:val="-1"/>
        </w:rPr>
        <w:t>танцовщица</w:t>
      </w:r>
    </w:p>
    <w:p w:rsidR="00D03893" w:rsidRDefault="00D03893" w:rsidP="00E3703B">
      <w:pPr>
        <w:pStyle w:val="a3"/>
        <w:numPr>
          <w:ilvl w:val="0"/>
          <w:numId w:val="74"/>
        </w:numPr>
        <w:tabs>
          <w:tab w:val="left" w:pos="604"/>
        </w:tabs>
        <w:kinsoku w:val="0"/>
        <w:overflowPunct w:val="0"/>
        <w:spacing w:line="241" w:lineRule="auto"/>
        <w:ind w:right="713" w:firstLine="0"/>
        <w:rPr>
          <w:spacing w:val="-1"/>
        </w:rPr>
      </w:pPr>
      <w:r>
        <w:rPr>
          <w:spacing w:val="-1"/>
        </w:rPr>
        <w:t>Глиэр</w:t>
      </w:r>
      <w:r>
        <w:rPr>
          <w:spacing w:val="1"/>
        </w:rPr>
        <w:t xml:space="preserve"> </w:t>
      </w:r>
      <w:r>
        <w:t>Р.</w:t>
      </w:r>
      <w:r>
        <w:rPr>
          <w:spacing w:val="67"/>
        </w:rPr>
        <w:t xml:space="preserve"> </w:t>
      </w:r>
      <w:r>
        <w:rPr>
          <w:spacing w:val="-1"/>
        </w:rPr>
        <w:t>Альбом</w:t>
      </w:r>
      <w:r>
        <w:rPr>
          <w:spacing w:val="-3"/>
        </w:rPr>
        <w:t xml:space="preserve"> </w:t>
      </w:r>
      <w:r>
        <w:rPr>
          <w:spacing w:val="-1"/>
        </w:rPr>
        <w:t>фортепианных</w:t>
      </w:r>
      <w:r>
        <w:rPr>
          <w:spacing w:val="1"/>
        </w:rPr>
        <w:t xml:space="preserve"> </w:t>
      </w:r>
      <w:r>
        <w:rPr>
          <w:spacing w:val="-1"/>
        </w:rPr>
        <w:t>пьес:</w:t>
      </w:r>
      <w:r>
        <w:rPr>
          <w:spacing w:val="1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35:</w:t>
      </w:r>
      <w:r>
        <w:rPr>
          <w:spacing w:val="1"/>
        </w:rPr>
        <w:t xml:space="preserve"> </w:t>
      </w:r>
      <w:r>
        <w:rPr>
          <w:spacing w:val="-1"/>
        </w:rPr>
        <w:t>Арлекин, соч.</w:t>
      </w:r>
      <w:r>
        <w:t xml:space="preserve"> </w:t>
      </w:r>
      <w:r>
        <w:rPr>
          <w:spacing w:val="-2"/>
        </w:rPr>
        <w:t>43;</w:t>
      </w:r>
      <w:r>
        <w:rPr>
          <w:spacing w:val="1"/>
        </w:rPr>
        <w:t xml:space="preserve"> </w:t>
      </w:r>
      <w:r>
        <w:rPr>
          <w:spacing w:val="-1"/>
        </w:rPr>
        <w:t>Мазурка,</w:t>
      </w:r>
      <w:r>
        <w:rPr>
          <w:spacing w:val="31"/>
        </w:rPr>
        <w:t xml:space="preserve"> </w:t>
      </w:r>
      <w:r>
        <w:rPr>
          <w:spacing w:val="-1"/>
        </w:rPr>
        <w:t xml:space="preserve">Утро, </w:t>
      </w:r>
      <w:proofErr w:type="spellStart"/>
      <w:r>
        <w:rPr>
          <w:spacing w:val="-1"/>
        </w:rPr>
        <w:t>Ариэтта</w:t>
      </w:r>
      <w:proofErr w:type="spellEnd"/>
      <w:r>
        <w:rPr>
          <w:spacing w:val="-1"/>
        </w:rPr>
        <w:t xml:space="preserve">, </w:t>
      </w:r>
      <w:r>
        <w:t>соч.</w:t>
      </w:r>
      <w:r>
        <w:rPr>
          <w:spacing w:val="-4"/>
        </w:rPr>
        <w:t xml:space="preserve"> </w:t>
      </w:r>
      <w:r>
        <w:rPr>
          <w:spacing w:val="-1"/>
        </w:rPr>
        <w:t>47;</w:t>
      </w:r>
      <w:r>
        <w:rPr>
          <w:spacing w:val="1"/>
        </w:rPr>
        <w:t xml:space="preserve"> </w:t>
      </w:r>
      <w:r>
        <w:rPr>
          <w:spacing w:val="-1"/>
        </w:rPr>
        <w:t>Эскиз.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673"/>
        </w:tabs>
        <w:kinsoku w:val="0"/>
        <w:overflowPunct w:val="0"/>
        <w:spacing w:before="1" w:line="322" w:lineRule="exact"/>
        <w:ind w:right="127" w:firstLine="0"/>
      </w:pPr>
      <w:proofErr w:type="spellStart"/>
      <w:r>
        <w:rPr>
          <w:spacing w:val="-1"/>
        </w:rPr>
        <w:t>Градески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Э. Джаз для</w:t>
      </w:r>
      <w:r>
        <w:t xml:space="preserve"> </w:t>
      </w:r>
      <w:r>
        <w:rPr>
          <w:spacing w:val="-1"/>
        </w:rPr>
        <w:t>детей:</w:t>
      </w:r>
      <w:r>
        <w:rPr>
          <w:spacing w:val="70"/>
        </w:rPr>
        <w:t xml:space="preserve"> </w:t>
      </w:r>
      <w:proofErr w:type="gramStart"/>
      <w:r>
        <w:rPr>
          <w:spacing w:val="-1"/>
        </w:rPr>
        <w:t>Счастливые</w:t>
      </w:r>
      <w:proofErr w:type="gramEnd"/>
      <w:r>
        <w:rPr>
          <w:spacing w:val="67"/>
        </w:rPr>
        <w:t xml:space="preserve"> </w:t>
      </w:r>
      <w:proofErr w:type="spellStart"/>
      <w:r>
        <w:rPr>
          <w:spacing w:val="-1"/>
        </w:rPr>
        <w:t>буги</w:t>
      </w:r>
      <w:proofErr w:type="spellEnd"/>
      <w:r>
        <w:rPr>
          <w:spacing w:val="-1"/>
        </w:rPr>
        <w:t>,</w:t>
      </w:r>
      <w:r>
        <w:rPr>
          <w:spacing w:val="69"/>
        </w:rPr>
        <w:t xml:space="preserve"> </w:t>
      </w:r>
      <w:proofErr w:type="spellStart"/>
      <w:r>
        <w:rPr>
          <w:spacing w:val="-1"/>
        </w:rPr>
        <w:t>Буги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proofErr w:type="spellStart"/>
      <w:r>
        <w:t>Вашека</w:t>
      </w:r>
      <w:proofErr w:type="spellEnd"/>
      <w:r>
        <w:t xml:space="preserve">, </w:t>
      </w:r>
      <w:r>
        <w:rPr>
          <w:spacing w:val="-1"/>
        </w:rPr>
        <w:t>Маленький</w:t>
      </w:r>
      <w:r>
        <w:rPr>
          <w:spacing w:val="27"/>
        </w:rPr>
        <w:t xml:space="preserve"> </w:t>
      </w:r>
      <w:r>
        <w:rPr>
          <w:spacing w:val="-1"/>
        </w:rPr>
        <w:t>блюз, Праздничный</w:t>
      </w:r>
      <w:r>
        <w:rPr>
          <w:spacing w:val="-2"/>
        </w:rPr>
        <w:t xml:space="preserve"> </w:t>
      </w:r>
      <w:proofErr w:type="spellStart"/>
      <w:r>
        <w:t>рэг</w:t>
      </w:r>
      <w:proofErr w:type="spellEnd"/>
      <w:r>
        <w:t>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1"/>
          <w:tab w:val="left" w:pos="3551"/>
          <w:tab w:val="left" w:pos="4553"/>
          <w:tab w:val="left" w:pos="5532"/>
        </w:tabs>
        <w:kinsoku w:val="0"/>
        <w:overflowPunct w:val="0"/>
        <w:spacing w:line="322" w:lineRule="exact"/>
        <w:ind w:right="222" w:hanging="141"/>
        <w:rPr>
          <w:spacing w:val="-1"/>
        </w:rPr>
      </w:pPr>
      <w:r>
        <w:rPr>
          <w:spacing w:val="-1"/>
        </w:rPr>
        <w:t>Григ</w:t>
      </w:r>
      <w:r>
        <w:t xml:space="preserve"> </w:t>
      </w:r>
      <w:r>
        <w:rPr>
          <w:spacing w:val="-1"/>
        </w:rPr>
        <w:t>Э. 12</w:t>
      </w:r>
      <w:r>
        <w:t xml:space="preserve">  </w:t>
      </w:r>
      <w:r>
        <w:rPr>
          <w:spacing w:val="-1"/>
        </w:rPr>
        <w:t>Лирические</w:t>
      </w:r>
      <w:r>
        <w:rPr>
          <w:spacing w:val="-1"/>
        </w:rPr>
        <w:tab/>
        <w:t>пьесы:</w:t>
      </w:r>
      <w:r>
        <w:rPr>
          <w:spacing w:val="-1"/>
        </w:rPr>
        <w:tab/>
        <w:t>Вальс,</w:t>
      </w:r>
      <w:r>
        <w:rPr>
          <w:spacing w:val="-1"/>
        </w:rPr>
        <w:tab/>
      </w:r>
      <w:r>
        <w:t xml:space="preserve">Песня </w:t>
      </w:r>
      <w:r>
        <w:rPr>
          <w:spacing w:val="-1"/>
        </w:rPr>
        <w:t>сторожа, Танец</w:t>
      </w:r>
      <w:r>
        <w:rPr>
          <w:spacing w:val="1"/>
        </w:rPr>
        <w:t xml:space="preserve"> </w:t>
      </w:r>
      <w:r>
        <w:rPr>
          <w:spacing w:val="-1"/>
        </w:rPr>
        <w:t>эльфов, Песня</w:t>
      </w:r>
      <w:r>
        <w:rPr>
          <w:spacing w:val="41"/>
        </w:rPr>
        <w:t xml:space="preserve"> </w:t>
      </w:r>
      <w:r>
        <w:rPr>
          <w:spacing w:val="-1"/>
        </w:rPr>
        <w:t>родины.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1"/>
        </w:tabs>
        <w:kinsoku w:val="0"/>
        <w:overflowPunct w:val="0"/>
        <w:spacing w:line="318" w:lineRule="exact"/>
        <w:ind w:left="530" w:hanging="419"/>
        <w:rPr>
          <w:spacing w:val="-1"/>
        </w:rPr>
      </w:pPr>
      <w:r>
        <w:rPr>
          <w:spacing w:val="-1"/>
        </w:rPr>
        <w:t>Губайдуллина</w:t>
      </w:r>
      <w:r>
        <w:t xml:space="preserve"> </w:t>
      </w:r>
      <w:r>
        <w:rPr>
          <w:spacing w:val="-2"/>
        </w:rPr>
        <w:t>С.,</w:t>
      </w:r>
      <w:r>
        <w:rPr>
          <w:spacing w:val="-1"/>
        </w:rPr>
        <w:t xml:space="preserve"> </w:t>
      </w:r>
      <w:r>
        <w:rPr>
          <w:spacing w:val="-2"/>
        </w:rPr>
        <w:t>Трубы</w:t>
      </w:r>
      <w:r>
        <w:t xml:space="preserve"> в</w:t>
      </w:r>
      <w:r>
        <w:rPr>
          <w:spacing w:val="-1"/>
        </w:rPr>
        <w:t xml:space="preserve"> лесу, Барабанщик.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1"/>
        </w:tabs>
        <w:kinsoku w:val="0"/>
        <w:overflowPunct w:val="0"/>
        <w:spacing w:line="318" w:lineRule="exact"/>
        <w:ind w:left="530" w:hanging="419"/>
        <w:rPr>
          <w:spacing w:val="-1"/>
        </w:rPr>
        <w:sectPr w:rsidR="00D03893">
          <w:pgSz w:w="11910" w:h="16840"/>
          <w:pgMar w:top="780" w:right="840" w:bottom="1220" w:left="880" w:header="0" w:footer="1038" w:gutter="0"/>
          <w:cols w:space="720" w:equalWidth="0">
            <w:col w:w="1019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</w:tabs>
        <w:kinsoku w:val="0"/>
        <w:overflowPunct w:val="0"/>
        <w:spacing w:before="46" w:line="322" w:lineRule="exact"/>
        <w:ind w:left="532" w:hanging="421"/>
        <w:rPr>
          <w:spacing w:val="-2"/>
        </w:rPr>
      </w:pPr>
      <w:r>
        <w:rPr>
          <w:spacing w:val="-1"/>
        </w:rPr>
        <w:lastRenderedPageBreak/>
        <w:t>Даргомыжский</w:t>
      </w:r>
      <w:r>
        <w:rPr>
          <w:spacing w:val="-3"/>
        </w:rPr>
        <w:t xml:space="preserve"> </w:t>
      </w:r>
      <w:r>
        <w:rPr>
          <w:spacing w:val="-1"/>
        </w:rPr>
        <w:t>А. Табакерочный</w:t>
      </w:r>
      <w:r>
        <w:t xml:space="preserve"> </w:t>
      </w:r>
      <w:r>
        <w:rPr>
          <w:spacing w:val="-2"/>
        </w:rPr>
        <w:t>вальс.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  <w:tab w:val="left" w:pos="803"/>
          <w:tab w:val="left" w:pos="5947"/>
          <w:tab w:val="left" w:pos="6943"/>
          <w:tab w:val="left" w:pos="7855"/>
          <w:tab w:val="left" w:pos="8391"/>
          <w:tab w:val="left" w:pos="9051"/>
        </w:tabs>
        <w:kinsoku w:val="0"/>
        <w:overflowPunct w:val="0"/>
        <w:ind w:right="125" w:hanging="141"/>
        <w:rPr>
          <w:spacing w:val="-2"/>
        </w:rPr>
      </w:pP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фортепианные</w:t>
      </w:r>
      <w:r>
        <w:t xml:space="preserve"> </w:t>
      </w:r>
      <w:r>
        <w:rPr>
          <w:spacing w:val="-1"/>
        </w:rPr>
        <w:t>пьесы. Составитель</w:t>
      </w:r>
      <w:r>
        <w:rPr>
          <w:spacing w:val="-1"/>
        </w:rPr>
        <w:tab/>
        <w:t>Ахмадуллина</w:t>
      </w:r>
      <w:proofErr w:type="gramStart"/>
      <w:r>
        <w:rPr>
          <w:spacing w:val="-1"/>
        </w:rPr>
        <w:tab/>
      </w:r>
      <w:r>
        <w:t>С</w:t>
      </w:r>
      <w:proofErr w:type="gramEnd"/>
      <w:r>
        <w:t>,</w:t>
      </w:r>
      <w:r>
        <w:tab/>
      </w:r>
      <w:r>
        <w:rPr>
          <w:spacing w:val="-1"/>
        </w:rPr>
        <w:t>музыкальный</w:t>
      </w:r>
      <w:r>
        <w:rPr>
          <w:spacing w:val="45"/>
        </w:rPr>
        <w:t xml:space="preserve"> </w:t>
      </w:r>
      <w:r>
        <w:rPr>
          <w:spacing w:val="-1"/>
        </w:rPr>
        <w:t>редактор</w:t>
      </w:r>
      <w:r>
        <w:rPr>
          <w:spacing w:val="1"/>
        </w:rPr>
        <w:t xml:space="preserve"> </w:t>
      </w:r>
      <w:r>
        <w:rPr>
          <w:spacing w:val="-2"/>
        </w:rPr>
        <w:t>Соколова</w:t>
      </w:r>
      <w:r>
        <w:t xml:space="preserve"> </w:t>
      </w:r>
      <w:r>
        <w:rPr>
          <w:spacing w:val="-1"/>
        </w:rPr>
        <w:t>Е.:</w:t>
      </w:r>
      <w:r>
        <w:rPr>
          <w:spacing w:val="70"/>
        </w:rPr>
        <w:t xml:space="preserve"> </w:t>
      </w:r>
      <w:r>
        <w:rPr>
          <w:spacing w:val="-1"/>
        </w:rPr>
        <w:t xml:space="preserve">Виноградов </w:t>
      </w:r>
      <w:r>
        <w:t>Ю.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Апипа</w:t>
      </w:r>
      <w:proofErr w:type="spellEnd"/>
      <w:r>
        <w:rPr>
          <w:spacing w:val="-1"/>
        </w:rPr>
        <w:t>, Вальс,</w:t>
      </w:r>
      <w:r>
        <w:rPr>
          <w:spacing w:val="-1"/>
        </w:rPr>
        <w:tab/>
        <w:t>Танец</w:t>
      </w:r>
      <w:r>
        <w:rPr>
          <w:spacing w:val="-1"/>
        </w:rPr>
        <w:tab/>
        <w:t>клоуна,</w:t>
      </w:r>
      <w:r>
        <w:rPr>
          <w:spacing w:val="-1"/>
        </w:rPr>
        <w:tab/>
        <w:t>Жиганов</w:t>
      </w:r>
      <w:r>
        <w:rPr>
          <w:spacing w:val="49"/>
        </w:rPr>
        <w:t xml:space="preserve"> </w:t>
      </w:r>
      <w:r>
        <w:rPr>
          <w:spacing w:val="-1"/>
        </w:rPr>
        <w:t>Н.</w:t>
      </w:r>
      <w:r>
        <w:rPr>
          <w:spacing w:val="-1"/>
        </w:rPr>
        <w:tab/>
      </w:r>
      <w:r>
        <w:t xml:space="preserve">Марш, </w:t>
      </w:r>
      <w:r>
        <w:rPr>
          <w:spacing w:val="-1"/>
        </w:rPr>
        <w:t xml:space="preserve">Шамсутдинов И. </w:t>
      </w:r>
      <w:r>
        <w:t xml:space="preserve">У </w:t>
      </w:r>
      <w:r>
        <w:rPr>
          <w:spacing w:val="-1"/>
        </w:rPr>
        <w:t>елки, Марш,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Яхин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Дед</w:t>
      </w:r>
      <w:r>
        <w:rPr>
          <w:spacing w:val="1"/>
        </w:rPr>
        <w:t xml:space="preserve"> </w:t>
      </w:r>
      <w:r>
        <w:rPr>
          <w:spacing w:val="-2"/>
        </w:rPr>
        <w:t>Мороз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Мишка</w:t>
      </w:r>
      <w:r>
        <w:t xml:space="preserve"> </w:t>
      </w:r>
      <w:r>
        <w:rPr>
          <w:spacing w:val="-1"/>
        </w:rPr>
        <w:t>танцуют</w:t>
      </w:r>
      <w:r>
        <w:rPr>
          <w:spacing w:val="43"/>
        </w:rPr>
        <w:t xml:space="preserve"> </w:t>
      </w:r>
      <w:r>
        <w:rPr>
          <w:spacing w:val="-1"/>
        </w:rPr>
        <w:t>русский</w:t>
      </w:r>
      <w:r>
        <w:t xml:space="preserve"> </w:t>
      </w:r>
      <w:r>
        <w:rPr>
          <w:spacing w:val="-2"/>
        </w:rPr>
        <w:t>танец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  <w:tab w:val="left" w:pos="6488"/>
          <w:tab w:val="left" w:pos="7582"/>
          <w:tab w:val="left" w:pos="8023"/>
          <w:tab w:val="left" w:pos="9005"/>
        </w:tabs>
        <w:kinsoku w:val="0"/>
        <w:overflowPunct w:val="0"/>
        <w:ind w:right="377" w:hanging="141"/>
        <w:rPr>
          <w:spacing w:val="-1"/>
        </w:rPr>
      </w:pPr>
      <w:r>
        <w:rPr>
          <w:spacing w:val="-1"/>
        </w:rPr>
        <w:t xml:space="preserve">Джаз-пикколо. Тетрадь </w:t>
      </w:r>
      <w:r>
        <w:t xml:space="preserve">1. </w:t>
      </w:r>
      <w:r>
        <w:rPr>
          <w:spacing w:val="-1"/>
        </w:rPr>
        <w:t>Редактор-составитель Матвеев</w:t>
      </w:r>
      <w:r>
        <w:rPr>
          <w:spacing w:val="-4"/>
        </w:rPr>
        <w:t xml:space="preserve"> </w:t>
      </w:r>
      <w:r>
        <w:t xml:space="preserve">В.: </w:t>
      </w:r>
      <w:proofErr w:type="spellStart"/>
      <w:r>
        <w:rPr>
          <w:spacing w:val="-1"/>
        </w:rPr>
        <w:t>Сидельников</w:t>
      </w:r>
      <w:proofErr w:type="spellEnd"/>
      <w:r>
        <w:rPr>
          <w:spacing w:val="-1"/>
        </w:rPr>
        <w:t xml:space="preserve"> </w:t>
      </w:r>
      <w:r>
        <w:t>С.</w:t>
      </w:r>
      <w:r>
        <w:rPr>
          <w:spacing w:val="39"/>
        </w:rPr>
        <w:t xml:space="preserve"> </w:t>
      </w:r>
      <w:r>
        <w:rPr>
          <w:spacing w:val="-1"/>
        </w:rPr>
        <w:t>Чарли</w:t>
      </w:r>
      <w:r>
        <w:t xml:space="preserve"> </w:t>
      </w:r>
      <w:r>
        <w:rPr>
          <w:spacing w:val="-2"/>
        </w:rPr>
        <w:t>Чаплин</w:t>
      </w:r>
      <w:r>
        <w:t xml:space="preserve"> </w:t>
      </w:r>
      <w:r>
        <w:rPr>
          <w:spacing w:val="-1"/>
        </w:rPr>
        <w:t xml:space="preserve">насвистывает, </w:t>
      </w:r>
      <w:proofErr w:type="spellStart"/>
      <w:r>
        <w:rPr>
          <w:spacing w:val="-1"/>
        </w:rPr>
        <w:t>Сигмейстер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Э. Блюз,</w:t>
      </w:r>
      <w:r>
        <w:rPr>
          <w:spacing w:val="-1"/>
        </w:rPr>
        <w:tab/>
      </w:r>
      <w:r>
        <w:rPr>
          <w:spacing w:val="-1"/>
          <w:w w:val="95"/>
        </w:rPr>
        <w:t>Славин</w:t>
      </w:r>
      <w:r>
        <w:rPr>
          <w:spacing w:val="-1"/>
          <w:w w:val="95"/>
        </w:rPr>
        <w:tab/>
      </w:r>
      <w:r>
        <w:rPr>
          <w:w w:val="95"/>
        </w:rPr>
        <w:t>Г.</w:t>
      </w:r>
      <w:r>
        <w:rPr>
          <w:w w:val="95"/>
        </w:rPr>
        <w:tab/>
      </w:r>
      <w:r>
        <w:rPr>
          <w:spacing w:val="-1"/>
        </w:rPr>
        <w:t>Робот,</w:t>
      </w:r>
      <w:r>
        <w:rPr>
          <w:spacing w:val="-1"/>
        </w:rPr>
        <w:tab/>
      </w:r>
      <w:proofErr w:type="spellStart"/>
      <w:r>
        <w:rPr>
          <w:spacing w:val="-1"/>
        </w:rPr>
        <w:t>Шмитц</w:t>
      </w:r>
      <w:proofErr w:type="spellEnd"/>
      <w:r>
        <w:rPr>
          <w:spacing w:val="61"/>
        </w:rPr>
        <w:t xml:space="preserve"> </w:t>
      </w:r>
      <w:r>
        <w:t>М.</w:t>
      </w:r>
      <w:r>
        <w:rPr>
          <w:spacing w:val="-1"/>
        </w:rPr>
        <w:t xml:space="preserve"> Играем</w:t>
      </w:r>
      <w:r>
        <w:t xml:space="preserve"> </w:t>
      </w:r>
      <w:r>
        <w:rPr>
          <w:spacing w:val="-1"/>
        </w:rPr>
        <w:t>маленькие</w:t>
      </w:r>
      <w:r>
        <w:t xml:space="preserve"> </w:t>
      </w:r>
      <w:proofErr w:type="spellStart"/>
      <w:r>
        <w:rPr>
          <w:spacing w:val="-1"/>
        </w:rPr>
        <w:t>буги</w:t>
      </w:r>
      <w:proofErr w:type="spellEnd"/>
      <w:r>
        <w:rPr>
          <w:spacing w:val="-1"/>
        </w:rPr>
        <w:t>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</w:tabs>
        <w:kinsoku w:val="0"/>
        <w:overflowPunct w:val="0"/>
        <w:spacing w:line="320" w:lineRule="exact"/>
        <w:ind w:left="532" w:hanging="421"/>
        <w:rPr>
          <w:spacing w:val="-1"/>
        </w:rPr>
      </w:pP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Сайдашстан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Пчелка, Жалоба, </w:t>
      </w:r>
      <w:proofErr w:type="spellStart"/>
      <w:r>
        <w:rPr>
          <w:spacing w:val="-1"/>
        </w:rPr>
        <w:t>Ак-барс</w:t>
      </w:r>
      <w:proofErr w:type="spellEnd"/>
      <w:r>
        <w:t xml:space="preserve"> </w:t>
      </w:r>
      <w:r>
        <w:rPr>
          <w:spacing w:val="-1"/>
        </w:rPr>
        <w:t>марш.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</w:tabs>
        <w:kinsoku w:val="0"/>
        <w:overflowPunct w:val="0"/>
        <w:ind w:left="111" w:right="1460" w:firstLine="0"/>
        <w:rPr>
          <w:spacing w:val="-1"/>
        </w:rPr>
      </w:pPr>
      <w:r>
        <w:rPr>
          <w:spacing w:val="-1"/>
        </w:rPr>
        <w:t>Жиганов Н. Пять</w:t>
      </w:r>
      <w:r>
        <w:rPr>
          <w:spacing w:val="-2"/>
        </w:rPr>
        <w:t xml:space="preserve"> </w:t>
      </w:r>
      <w:r>
        <w:t>пьес</w:t>
      </w:r>
      <w:proofErr w:type="gramStart"/>
      <w:r>
        <w:t>:'</w:t>
      </w:r>
      <w:proofErr w:type="gramEnd"/>
      <w:r>
        <w:t xml:space="preserve"> </w:t>
      </w:r>
      <w:r>
        <w:rPr>
          <w:spacing w:val="-1"/>
        </w:rPr>
        <w:t>Мелодия,</w:t>
      </w:r>
      <w:r>
        <w:rPr>
          <w:spacing w:val="69"/>
        </w:rPr>
        <w:t xml:space="preserve"> </w:t>
      </w:r>
      <w:r>
        <w:rPr>
          <w:spacing w:val="-1"/>
        </w:rPr>
        <w:t>Вальс</w:t>
      </w:r>
      <w:r>
        <w:t xml:space="preserve"> </w:t>
      </w:r>
      <w:r>
        <w:rPr>
          <w:spacing w:val="-1"/>
        </w:rPr>
        <w:t>ля</w:t>
      </w:r>
      <w:r>
        <w:t xml:space="preserve"> минор,</w:t>
      </w:r>
      <w:r>
        <w:rPr>
          <w:spacing w:val="-1"/>
        </w:rPr>
        <w:t xml:space="preserve"> Танец</w:t>
      </w:r>
      <w:r>
        <w:t xml:space="preserve"> </w:t>
      </w:r>
      <w:r>
        <w:rPr>
          <w:spacing w:val="-1"/>
        </w:rPr>
        <w:t>мальчиков.</w:t>
      </w:r>
      <w:r>
        <w:rPr>
          <w:spacing w:val="27"/>
        </w:rPr>
        <w:t xml:space="preserve"> </w:t>
      </w:r>
      <w:r>
        <w:t>Десять</w:t>
      </w:r>
      <w:r>
        <w:rPr>
          <w:spacing w:val="-1"/>
        </w:rPr>
        <w:t xml:space="preserve"> пьес:</w:t>
      </w:r>
      <w:r>
        <w:rPr>
          <w:spacing w:val="1"/>
        </w:rPr>
        <w:t xml:space="preserve"> </w:t>
      </w:r>
      <w:r>
        <w:rPr>
          <w:spacing w:val="-1"/>
        </w:rPr>
        <w:t>Татарская</w:t>
      </w:r>
      <w:r>
        <w:t xml:space="preserve"> </w:t>
      </w:r>
      <w:r>
        <w:rPr>
          <w:spacing w:val="-1"/>
        </w:rPr>
        <w:t>мелодия,</w:t>
      </w:r>
      <w:r>
        <w:t xml:space="preserve"> </w:t>
      </w:r>
      <w:r>
        <w:rPr>
          <w:spacing w:val="-1"/>
        </w:rPr>
        <w:t>Опять</w:t>
      </w:r>
      <w:r>
        <w:rPr>
          <w:spacing w:val="-4"/>
        </w:rPr>
        <w:t xml:space="preserve"> </w:t>
      </w:r>
      <w:r>
        <w:rPr>
          <w:spacing w:val="-1"/>
        </w:rPr>
        <w:t>двойка.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</w:tabs>
        <w:kinsoku w:val="0"/>
        <w:overflowPunct w:val="0"/>
        <w:spacing w:line="321" w:lineRule="exact"/>
        <w:ind w:left="532" w:hanging="421"/>
        <w:rPr>
          <w:spacing w:val="-1"/>
        </w:rPr>
      </w:pPr>
      <w:proofErr w:type="spellStart"/>
      <w:r>
        <w:rPr>
          <w:spacing w:val="-1"/>
        </w:rPr>
        <w:t>Кабалевский</w:t>
      </w:r>
      <w:proofErr w:type="spellEnd"/>
      <w:r>
        <w:t xml:space="preserve"> Д.</w:t>
      </w:r>
      <w:r>
        <w:rPr>
          <w:spacing w:val="-4"/>
        </w:rPr>
        <w:t xml:space="preserve"> </w:t>
      </w:r>
      <w:r>
        <w:t xml:space="preserve">Соч. </w:t>
      </w:r>
      <w:r>
        <w:rPr>
          <w:spacing w:val="-1"/>
        </w:rPr>
        <w:t>27.</w:t>
      </w:r>
      <w:r>
        <w:rPr>
          <w:spacing w:val="69"/>
        </w:rPr>
        <w:t xml:space="preserve"> </w:t>
      </w:r>
      <w:r>
        <w:rPr>
          <w:spacing w:val="-1"/>
        </w:rPr>
        <w:t>Избранные</w:t>
      </w:r>
      <w:r>
        <w:rPr>
          <w:spacing w:val="-3"/>
        </w:rPr>
        <w:t xml:space="preserve"> </w:t>
      </w:r>
      <w:r>
        <w:rPr>
          <w:spacing w:val="-1"/>
        </w:rPr>
        <w:t>пьесы:</w:t>
      </w:r>
      <w:r>
        <w:rPr>
          <w:spacing w:val="70"/>
        </w:rPr>
        <w:t xml:space="preserve"> </w:t>
      </w:r>
      <w:r>
        <w:rPr>
          <w:spacing w:val="-1"/>
        </w:rPr>
        <w:t>Шуточка,</w:t>
      </w:r>
      <w:r>
        <w:rPr>
          <w:spacing w:val="69"/>
        </w:rPr>
        <w:t xml:space="preserve"> </w:t>
      </w:r>
      <w:r>
        <w:rPr>
          <w:spacing w:val="-1"/>
        </w:rPr>
        <w:t>Скерцо, Кавалерийская.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</w:tabs>
        <w:kinsoku w:val="0"/>
        <w:overflowPunct w:val="0"/>
        <w:ind w:left="532" w:hanging="421"/>
        <w:rPr>
          <w:spacing w:val="-1"/>
        </w:rPr>
      </w:pPr>
      <w:proofErr w:type="spellStart"/>
      <w:r>
        <w:rPr>
          <w:spacing w:val="-1"/>
        </w:rPr>
        <w:t>Калимуллин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пьесы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фортепиано:</w:t>
      </w:r>
      <w:r>
        <w:rPr>
          <w:spacing w:val="1"/>
        </w:rPr>
        <w:t xml:space="preserve"> </w:t>
      </w:r>
      <w:r>
        <w:rPr>
          <w:spacing w:val="-1"/>
        </w:rPr>
        <w:t>Танец.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</w:tabs>
        <w:kinsoku w:val="0"/>
        <w:overflowPunct w:val="0"/>
        <w:spacing w:before="2" w:line="322" w:lineRule="exact"/>
        <w:ind w:left="532" w:hanging="421"/>
        <w:rPr>
          <w:spacing w:val="-1"/>
        </w:rPr>
      </w:pPr>
      <w:proofErr w:type="spellStart"/>
      <w:r>
        <w:rPr>
          <w:spacing w:val="-2"/>
        </w:rPr>
        <w:t>Косенко</w:t>
      </w:r>
      <w:proofErr w:type="spellEnd"/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15.</w:t>
      </w:r>
      <w:r>
        <w:rPr>
          <w:spacing w:val="-4"/>
        </w:rPr>
        <w:t xml:space="preserve"> </w:t>
      </w:r>
      <w:r>
        <w:t>24</w:t>
      </w:r>
      <w:r>
        <w:rPr>
          <w:spacing w:val="1"/>
        </w:rPr>
        <w:t xml:space="preserve"> </w:t>
      </w:r>
      <w:r>
        <w:rPr>
          <w:spacing w:val="-2"/>
        </w:rPr>
        <w:t>легких</w:t>
      </w:r>
      <w:r>
        <w:rPr>
          <w:spacing w:val="1"/>
        </w:rPr>
        <w:t xml:space="preserve"> </w:t>
      </w:r>
      <w:r>
        <w:rPr>
          <w:spacing w:val="-1"/>
        </w:rPr>
        <w:t>пьесы: Петрушка, Дождик.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5"/>
        </w:tabs>
        <w:kinsoku w:val="0"/>
        <w:overflowPunct w:val="0"/>
        <w:ind w:right="1327" w:hanging="141"/>
        <w:rPr>
          <w:spacing w:val="-6"/>
        </w:rPr>
      </w:pPr>
      <w:r>
        <w:rPr>
          <w:spacing w:val="-1"/>
        </w:rPr>
        <w:t>Прокофьев</w:t>
      </w:r>
      <w:r>
        <w:rPr>
          <w:spacing w:val="-3"/>
        </w:rPr>
        <w:t xml:space="preserve"> </w:t>
      </w:r>
      <w:r>
        <w:t>С..</w:t>
      </w:r>
      <w:r>
        <w:rPr>
          <w:spacing w:val="-3"/>
        </w:rPr>
        <w:t xml:space="preserve"> </w:t>
      </w:r>
      <w:r>
        <w:rPr>
          <w:spacing w:val="-1"/>
        </w:rPr>
        <w:t>Соч. 65.</w:t>
      </w:r>
      <w:r>
        <w:rPr>
          <w:spacing w:val="-2"/>
        </w:rPr>
        <w:t xml:space="preserve"> </w:t>
      </w:r>
      <w:r>
        <w:rPr>
          <w:spacing w:val="-1"/>
        </w:rPr>
        <w:t>Детская музыка:</w:t>
      </w:r>
      <w:r>
        <w:t xml:space="preserve"> </w:t>
      </w:r>
      <w:r>
        <w:rPr>
          <w:spacing w:val="-1"/>
        </w:rPr>
        <w:t>Сказочка, Прогулка</w:t>
      </w:r>
      <w:r>
        <w:rPr>
          <w:spacing w:val="-2"/>
        </w:rPr>
        <w:t xml:space="preserve">, </w:t>
      </w:r>
      <w:r>
        <w:rPr>
          <w:spacing w:val="-5"/>
        </w:rPr>
        <w:t>Шествие</w:t>
      </w:r>
      <w:r>
        <w:rPr>
          <w:spacing w:val="35"/>
        </w:rPr>
        <w:t xml:space="preserve"> </w:t>
      </w:r>
      <w:r>
        <w:rPr>
          <w:spacing w:val="-6"/>
        </w:rPr>
        <w:t>кузнечиков.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22"/>
        </w:tabs>
        <w:kinsoku w:val="0"/>
        <w:overflowPunct w:val="0"/>
        <w:spacing w:line="321" w:lineRule="exact"/>
        <w:ind w:left="521" w:hanging="410"/>
        <w:rPr>
          <w:spacing w:val="-1"/>
        </w:rPr>
      </w:pPr>
      <w:proofErr w:type="spellStart"/>
      <w:r>
        <w:rPr>
          <w:spacing w:val="-4"/>
        </w:rPr>
        <w:t>Пуленк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Ф,</w:t>
      </w:r>
      <w:r>
        <w:rPr>
          <w:spacing w:val="-6"/>
        </w:rPr>
        <w:t xml:space="preserve"> </w:t>
      </w:r>
      <w:r>
        <w:rPr>
          <w:spacing w:val="-1"/>
        </w:rPr>
        <w:t>Сельские</w:t>
      </w:r>
      <w:r>
        <w:t xml:space="preserve"> </w:t>
      </w:r>
      <w:r>
        <w:rPr>
          <w:spacing w:val="-2"/>
        </w:rPr>
        <w:t>сцены:</w:t>
      </w:r>
      <w:r>
        <w:rPr>
          <w:spacing w:val="1"/>
        </w:rPr>
        <w:t xml:space="preserve"> </w:t>
      </w:r>
      <w:r>
        <w:rPr>
          <w:spacing w:val="-1"/>
        </w:rPr>
        <w:t>Полька,</w:t>
      </w:r>
      <w:r>
        <w:rPr>
          <w:spacing w:val="-3"/>
        </w:rPr>
        <w:t xml:space="preserve"> </w:t>
      </w:r>
      <w:r>
        <w:rPr>
          <w:spacing w:val="-1"/>
        </w:rPr>
        <w:t>Хоровод, Стаккато.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22"/>
        </w:tabs>
        <w:kinsoku w:val="0"/>
        <w:overflowPunct w:val="0"/>
        <w:spacing w:line="322" w:lineRule="exact"/>
        <w:ind w:left="521" w:hanging="410"/>
        <w:rPr>
          <w:spacing w:val="-1"/>
        </w:rPr>
      </w:pPr>
      <w:proofErr w:type="spellStart"/>
      <w:r>
        <w:rPr>
          <w:spacing w:val="-4"/>
        </w:rPr>
        <w:t>Ребиков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В.</w:t>
      </w:r>
      <w:r>
        <w:rPr>
          <w:spacing w:val="-8"/>
        </w:rPr>
        <w:t xml:space="preserve"> </w:t>
      </w:r>
      <w:r>
        <w:rPr>
          <w:spacing w:val="-3"/>
        </w:rPr>
        <w:t>Музыкальная</w:t>
      </w:r>
      <w:r>
        <w:rPr>
          <w:spacing w:val="-5"/>
        </w:rPr>
        <w:t xml:space="preserve"> </w:t>
      </w:r>
      <w:proofErr w:type="spellStart"/>
      <w:r>
        <w:rPr>
          <w:spacing w:val="-3"/>
        </w:rPr>
        <w:t>табакерка</w:t>
      </w:r>
      <w:proofErr w:type="gramStart"/>
      <w:r>
        <w:rPr>
          <w:spacing w:val="-3"/>
        </w:rPr>
        <w:t>.С</w:t>
      </w:r>
      <w:proofErr w:type="gramEnd"/>
      <w:r>
        <w:rPr>
          <w:spacing w:val="-3"/>
        </w:rPr>
        <w:t>оч</w:t>
      </w:r>
      <w:proofErr w:type="spellEnd"/>
      <w:r>
        <w:rPr>
          <w:spacing w:val="-3"/>
        </w:rPr>
        <w:t>.</w:t>
      </w:r>
      <w:r>
        <w:t xml:space="preserve"> 8.</w:t>
      </w:r>
      <w:r>
        <w:rPr>
          <w:spacing w:val="-4"/>
        </w:rPr>
        <w:t xml:space="preserve"> </w:t>
      </w:r>
      <w:r>
        <w:rPr>
          <w:spacing w:val="-1"/>
        </w:rPr>
        <w:t>Грустная</w:t>
      </w:r>
      <w:r>
        <w:rPr>
          <w:spacing w:val="-3"/>
        </w:rPr>
        <w:t xml:space="preserve"> </w:t>
      </w:r>
      <w:r>
        <w:rPr>
          <w:spacing w:val="-1"/>
        </w:rPr>
        <w:t>песенка.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22"/>
        </w:tabs>
        <w:kinsoku w:val="0"/>
        <w:overflowPunct w:val="0"/>
        <w:spacing w:line="241" w:lineRule="auto"/>
        <w:ind w:left="111" w:right="2814" w:firstLine="0"/>
        <w:rPr>
          <w:spacing w:val="-1"/>
        </w:rPr>
      </w:pPr>
      <w:proofErr w:type="spellStart"/>
      <w:r>
        <w:rPr>
          <w:spacing w:val="-4"/>
        </w:rPr>
        <w:t>Регер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М.</w:t>
      </w:r>
      <w:r>
        <w:rPr>
          <w:spacing w:val="-5"/>
        </w:rPr>
        <w:t xml:space="preserve"> </w:t>
      </w:r>
      <w:r>
        <w:rPr>
          <w:spacing w:val="-1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17, Альбом</w:t>
      </w:r>
      <w:r>
        <w:t xml:space="preserve"> для </w:t>
      </w:r>
      <w:r>
        <w:rPr>
          <w:spacing w:val="-1"/>
        </w:rPr>
        <w:t>юношества: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слишком</w:t>
      </w:r>
      <w:r>
        <w:rPr>
          <w:spacing w:val="2"/>
        </w:rPr>
        <w:t xml:space="preserve"> </w:t>
      </w:r>
      <w:r>
        <w:rPr>
          <w:spacing w:val="-1"/>
        </w:rPr>
        <w:t>ли</w:t>
      </w:r>
      <w:r>
        <w:rPr>
          <w:spacing w:val="20"/>
        </w:rPr>
        <w:t xml:space="preserve"> </w:t>
      </w:r>
      <w:r>
        <w:rPr>
          <w:spacing w:val="-1"/>
        </w:rPr>
        <w:t>задорно, Сломя</w:t>
      </w:r>
      <w:r>
        <w:t xml:space="preserve"> </w:t>
      </w:r>
      <w:r>
        <w:rPr>
          <w:spacing w:val="-2"/>
        </w:rPr>
        <w:t>голову,</w:t>
      </w:r>
      <w:r>
        <w:rPr>
          <w:spacing w:val="-1"/>
        </w:rPr>
        <w:t xml:space="preserve"> Бурлеска.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</w:tabs>
        <w:kinsoku w:val="0"/>
        <w:overflowPunct w:val="0"/>
        <w:spacing w:before="1" w:line="322" w:lineRule="exact"/>
        <w:ind w:right="433" w:hanging="141"/>
        <w:rPr>
          <w:spacing w:val="-1"/>
        </w:rPr>
      </w:pPr>
      <w:r>
        <w:rPr>
          <w:spacing w:val="-2"/>
        </w:rPr>
        <w:t>Сборник</w:t>
      </w:r>
      <w:r>
        <w:t xml:space="preserve"> пьес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фортепиано. Составитель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Барсукова</w:t>
      </w:r>
      <w:proofErr w:type="spellEnd"/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1"/>
        </w:rPr>
        <w:t xml:space="preserve">3-4 </w:t>
      </w:r>
      <w:r>
        <w:rPr>
          <w:spacing w:val="-1"/>
        </w:rPr>
        <w:t>класс. Пьесы</w:t>
      </w:r>
      <w:r>
        <w:rPr>
          <w:spacing w:val="-3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-1"/>
        </w:rPr>
        <w:t>выбору.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15"/>
        </w:tabs>
        <w:kinsoku w:val="0"/>
        <w:overflowPunct w:val="0"/>
        <w:spacing w:line="322" w:lineRule="exact"/>
        <w:ind w:left="111" w:right="2378" w:firstLine="0"/>
        <w:rPr>
          <w:spacing w:val="-4"/>
        </w:rPr>
      </w:pPr>
      <w:proofErr w:type="spellStart"/>
      <w:r>
        <w:rPr>
          <w:spacing w:val="-5"/>
        </w:rPr>
        <w:t>Сигмейстер</w:t>
      </w:r>
      <w:proofErr w:type="spellEnd"/>
      <w:r>
        <w:rPr>
          <w:spacing w:val="-7"/>
        </w:rPr>
        <w:t xml:space="preserve"> </w:t>
      </w:r>
      <w:r>
        <w:rPr>
          <w:spacing w:val="-3"/>
        </w:rPr>
        <w:t>Э.</w:t>
      </w:r>
      <w:r>
        <w:rPr>
          <w:spacing w:val="2"/>
        </w:rPr>
        <w:t xml:space="preserve"> </w:t>
      </w:r>
      <w:r>
        <w:rPr>
          <w:spacing w:val="3"/>
        </w:rPr>
        <w:t>Фортепианные</w:t>
      </w:r>
      <w:r>
        <w:rPr>
          <w:spacing w:val="8"/>
        </w:rPr>
        <w:t xml:space="preserve"> </w:t>
      </w:r>
      <w:r>
        <w:rPr>
          <w:spacing w:val="2"/>
        </w:rPr>
        <w:t>пьесы</w:t>
      </w:r>
      <w:r>
        <w:rPr>
          <w:spacing w:val="7"/>
        </w:rPr>
        <w:t xml:space="preserve"> </w:t>
      </w:r>
      <w:r>
        <w:rPr>
          <w:spacing w:val="2"/>
        </w:rPr>
        <w:t>для</w:t>
      </w:r>
      <w:r>
        <w:rPr>
          <w:spacing w:val="9"/>
        </w:rPr>
        <w:t xml:space="preserve"> </w:t>
      </w:r>
      <w:r>
        <w:rPr>
          <w:spacing w:val="3"/>
        </w:rPr>
        <w:t>детей:</w:t>
      </w:r>
      <w:r>
        <w:rPr>
          <w:spacing w:val="9"/>
        </w:rPr>
        <w:t xml:space="preserve"> </w:t>
      </w:r>
      <w:r>
        <w:rPr>
          <w:spacing w:val="2"/>
        </w:rPr>
        <w:t>Еж,</w:t>
      </w:r>
      <w:r>
        <w:rPr>
          <w:spacing w:val="8"/>
        </w:rPr>
        <w:t xml:space="preserve"> </w:t>
      </w:r>
      <w:r>
        <w:rPr>
          <w:spacing w:val="3"/>
        </w:rPr>
        <w:t>веселый</w:t>
      </w:r>
      <w:r>
        <w:rPr>
          <w:spacing w:val="52"/>
        </w:rPr>
        <w:t xml:space="preserve"> </w:t>
      </w:r>
      <w:r>
        <w:rPr>
          <w:spacing w:val="2"/>
        </w:rPr>
        <w:t>клоун,</w:t>
      </w:r>
      <w:r>
        <w:rPr>
          <w:spacing w:val="8"/>
        </w:rPr>
        <w:t xml:space="preserve"> </w:t>
      </w:r>
      <w:r>
        <w:rPr>
          <w:spacing w:val="1"/>
        </w:rPr>
        <w:t>Новый</w:t>
      </w:r>
      <w:r>
        <w:rPr>
          <w:spacing w:val="9"/>
        </w:rPr>
        <w:t xml:space="preserve"> </w:t>
      </w:r>
      <w:r>
        <w:rPr>
          <w:spacing w:val="2"/>
        </w:rPr>
        <w:t>Лондон,</w:t>
      </w:r>
      <w:r>
        <w:rPr>
          <w:spacing w:val="5"/>
        </w:rPr>
        <w:t xml:space="preserve"> </w:t>
      </w:r>
      <w:r>
        <w:rPr>
          <w:spacing w:val="2"/>
        </w:rPr>
        <w:t>Шотландский</w:t>
      </w:r>
      <w:r>
        <w:rPr>
          <w:spacing w:val="7"/>
        </w:rPr>
        <w:t xml:space="preserve"> </w:t>
      </w:r>
      <w:r>
        <w:rPr>
          <w:spacing w:val="2"/>
        </w:rPr>
        <w:t>народный</w:t>
      </w:r>
      <w:r>
        <w:rPr>
          <w:spacing w:val="17"/>
        </w:rPr>
        <w:t xml:space="preserve"> </w:t>
      </w:r>
      <w:r>
        <w:rPr>
          <w:spacing w:val="-4"/>
        </w:rPr>
        <w:t>танец.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5"/>
          <w:tab w:val="left" w:pos="1054"/>
          <w:tab w:val="left" w:pos="3437"/>
          <w:tab w:val="left" w:pos="5011"/>
        </w:tabs>
        <w:kinsoku w:val="0"/>
        <w:overflowPunct w:val="0"/>
        <w:spacing w:line="322" w:lineRule="exact"/>
        <w:ind w:left="111" w:right="2192" w:firstLine="0"/>
        <w:rPr>
          <w:spacing w:val="-7"/>
        </w:rPr>
      </w:pPr>
      <w:r>
        <w:rPr>
          <w:spacing w:val="-5"/>
        </w:rPr>
        <w:t>Слонимский</w:t>
      </w:r>
      <w:r>
        <w:rPr>
          <w:spacing w:val="-10"/>
        </w:rPr>
        <w:t xml:space="preserve"> </w:t>
      </w:r>
      <w:r>
        <w:rPr>
          <w:spacing w:val="-3"/>
        </w:rPr>
        <w:t>С.</w:t>
      </w:r>
      <w:r>
        <w:rPr>
          <w:spacing w:val="-1"/>
        </w:rPr>
        <w:t xml:space="preserve"> </w:t>
      </w:r>
      <w:r>
        <w:rPr>
          <w:spacing w:val="2"/>
        </w:rPr>
        <w:t>Альбом</w:t>
      </w:r>
      <w:r>
        <w:rPr>
          <w:spacing w:val="8"/>
        </w:rPr>
        <w:t xml:space="preserve"> </w:t>
      </w:r>
      <w:r>
        <w:rPr>
          <w:spacing w:val="2"/>
        </w:rPr>
        <w:t>для</w:t>
      </w:r>
      <w:r>
        <w:rPr>
          <w:spacing w:val="6"/>
        </w:rPr>
        <w:t xml:space="preserve"> </w:t>
      </w:r>
      <w:r>
        <w:rPr>
          <w:spacing w:val="2"/>
        </w:rPr>
        <w:t>детей</w:t>
      </w:r>
      <w:r>
        <w:t xml:space="preserve"> </w:t>
      </w:r>
      <w:r>
        <w:rPr>
          <w:spacing w:val="11"/>
        </w:rPr>
        <w:t xml:space="preserve"> </w:t>
      </w:r>
      <w:r>
        <w:t xml:space="preserve">и </w:t>
      </w:r>
      <w:r>
        <w:rPr>
          <w:spacing w:val="13"/>
        </w:rPr>
        <w:t xml:space="preserve"> </w:t>
      </w:r>
      <w:r>
        <w:rPr>
          <w:spacing w:val="2"/>
        </w:rPr>
        <w:t>юношества:</w:t>
      </w:r>
      <w:r>
        <w:t xml:space="preserve"> </w:t>
      </w:r>
      <w:r>
        <w:rPr>
          <w:spacing w:val="13"/>
        </w:rPr>
        <w:t xml:space="preserve"> </w:t>
      </w:r>
      <w:r>
        <w:rPr>
          <w:spacing w:val="2"/>
        </w:rPr>
        <w:t>Пасмурный</w:t>
      </w:r>
      <w:r>
        <w:rPr>
          <w:spacing w:val="42"/>
        </w:rPr>
        <w:t xml:space="preserve"> </w:t>
      </w:r>
      <w:r>
        <w:t>вечер,</w:t>
      </w:r>
      <w:r>
        <w:tab/>
      </w:r>
      <w:r>
        <w:rPr>
          <w:spacing w:val="-1"/>
        </w:rPr>
        <w:t>Уличная</w:t>
      </w:r>
      <w:r>
        <w:t xml:space="preserve">  </w:t>
      </w:r>
      <w:r>
        <w:rPr>
          <w:spacing w:val="-1"/>
        </w:rPr>
        <w:t>песенка,</w:t>
      </w:r>
      <w:r>
        <w:tab/>
      </w:r>
      <w:r>
        <w:rPr>
          <w:spacing w:val="-1"/>
        </w:rPr>
        <w:t>Сокровища</w:t>
      </w:r>
      <w:r>
        <w:tab/>
      </w:r>
      <w:r>
        <w:rPr>
          <w:spacing w:val="-1"/>
        </w:rPr>
        <w:t>Южного</w:t>
      </w:r>
      <w:r>
        <w:rPr>
          <w:spacing w:val="4"/>
        </w:rPr>
        <w:t xml:space="preserve"> </w:t>
      </w:r>
      <w:r>
        <w:rPr>
          <w:spacing w:val="-7"/>
        </w:rPr>
        <w:t>моря.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</w:tabs>
        <w:kinsoku w:val="0"/>
        <w:overflowPunct w:val="0"/>
        <w:spacing w:line="320" w:lineRule="exact"/>
        <w:ind w:left="532" w:hanging="421"/>
        <w:rPr>
          <w:spacing w:val="-3"/>
        </w:rPr>
      </w:pPr>
      <w:r>
        <w:rPr>
          <w:spacing w:val="-2"/>
        </w:rPr>
        <w:t>Толстой</w:t>
      </w:r>
      <w:r>
        <w:t xml:space="preserve"> Д..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3"/>
        </w:rPr>
        <w:t>Испании.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24"/>
          <w:tab w:val="left" w:pos="3828"/>
          <w:tab w:val="left" w:pos="4871"/>
          <w:tab w:val="left" w:pos="5209"/>
          <w:tab w:val="left" w:pos="5763"/>
          <w:tab w:val="left" w:pos="6722"/>
          <w:tab w:val="left" w:pos="6871"/>
          <w:tab w:val="left" w:pos="8500"/>
          <w:tab w:val="left" w:pos="9714"/>
        </w:tabs>
        <w:kinsoku w:val="0"/>
        <w:overflowPunct w:val="0"/>
        <w:ind w:left="111" w:right="152" w:firstLine="0"/>
        <w:rPr>
          <w:spacing w:val="-1"/>
        </w:rPr>
      </w:pPr>
      <w:r>
        <w:rPr>
          <w:spacing w:val="-3"/>
        </w:rPr>
        <w:t>Фортепианные</w:t>
      </w:r>
      <w:r>
        <w:rPr>
          <w:spacing w:val="-5"/>
        </w:rPr>
        <w:t xml:space="preserve"> </w:t>
      </w:r>
      <w:r>
        <w:rPr>
          <w:spacing w:val="-4"/>
        </w:rPr>
        <w:t>пьесы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4"/>
        </w:rPr>
        <w:t>детей</w:t>
      </w:r>
      <w:proofErr w:type="gramStart"/>
      <w:r>
        <w:rPr>
          <w:spacing w:val="-2"/>
        </w:rPr>
        <w:t xml:space="preserve"> П</w:t>
      </w:r>
      <w:proofErr w:type="gramEnd"/>
      <w:r>
        <w:rPr>
          <w:spacing w:val="-2"/>
        </w:rPr>
        <w:t>од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1"/>
        </w:rPr>
        <w:t>редакцией</w:t>
      </w:r>
      <w:r>
        <w:rPr>
          <w:spacing w:val="-1"/>
        </w:rPr>
        <w:tab/>
      </w:r>
      <w:r>
        <w:rPr>
          <w:spacing w:val="-1"/>
        </w:rPr>
        <w:tab/>
      </w:r>
      <w:proofErr w:type="spellStart"/>
      <w:r>
        <w:rPr>
          <w:spacing w:val="-1"/>
        </w:rPr>
        <w:t>Берлин-Печниковой</w:t>
      </w:r>
      <w:proofErr w:type="spellEnd"/>
      <w:r>
        <w:rPr>
          <w:spacing w:val="-1"/>
        </w:rPr>
        <w:tab/>
      </w:r>
      <w:r>
        <w:t>М.;</w:t>
      </w:r>
      <w:r>
        <w:rPr>
          <w:spacing w:val="55"/>
        </w:rPr>
        <w:t xml:space="preserve"> </w:t>
      </w:r>
      <w:r>
        <w:rPr>
          <w:spacing w:val="-1"/>
        </w:rPr>
        <w:t xml:space="preserve">Ключарев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Танец</w:t>
      </w:r>
      <w:r>
        <w:rPr>
          <w:spacing w:val="-3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Сабан-туй</w:t>
      </w:r>
      <w:proofErr w:type="spellEnd"/>
      <w:r>
        <w:rPr>
          <w:spacing w:val="-1"/>
        </w:rPr>
        <w:t>», Музафаров</w:t>
      </w:r>
      <w:r>
        <w:t xml:space="preserve"> М.Башкирский </w:t>
      </w:r>
      <w:r>
        <w:rPr>
          <w:spacing w:val="6"/>
        </w:rPr>
        <w:t xml:space="preserve"> </w:t>
      </w:r>
      <w:r>
        <w:rPr>
          <w:spacing w:val="1"/>
        </w:rPr>
        <w:t>танец,</w:t>
      </w:r>
      <w:r>
        <w:rPr>
          <w:spacing w:val="1"/>
        </w:rPr>
        <w:tab/>
      </w:r>
      <w:r>
        <w:t xml:space="preserve">Игра </w:t>
      </w:r>
      <w:r>
        <w:rPr>
          <w:spacing w:val="5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1"/>
        </w:rPr>
        <w:t>мячик,</w:t>
      </w:r>
      <w:r>
        <w:t xml:space="preserve"> </w:t>
      </w:r>
      <w:r>
        <w:rPr>
          <w:spacing w:val="4"/>
        </w:rPr>
        <w:t xml:space="preserve"> </w:t>
      </w:r>
      <w:r>
        <w:t>Татарская</w:t>
      </w:r>
      <w:r>
        <w:rPr>
          <w:spacing w:val="6"/>
        </w:rPr>
        <w:t xml:space="preserve"> </w:t>
      </w:r>
      <w:r>
        <w:t>народная</w:t>
      </w:r>
      <w:r>
        <w:tab/>
      </w:r>
      <w:r>
        <w:rPr>
          <w:spacing w:val="1"/>
        </w:rPr>
        <w:t>песня</w:t>
      </w:r>
      <w:r>
        <w:rPr>
          <w:spacing w:val="1"/>
        </w:rPr>
        <w:tab/>
      </w:r>
      <w:r>
        <w:rPr>
          <w:w w:val="95"/>
        </w:rPr>
        <w:t>«Да,</w:t>
      </w:r>
      <w:r>
        <w:rPr>
          <w:w w:val="95"/>
        </w:rPr>
        <w:tab/>
        <w:t>так».</w:t>
      </w:r>
      <w:r>
        <w:rPr>
          <w:w w:val="95"/>
        </w:rPr>
        <w:tab/>
      </w:r>
      <w:r>
        <w:t>Обработка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Музафарова</w:t>
      </w:r>
      <w:proofErr w:type="spellEnd"/>
    </w:p>
    <w:p w:rsidR="00D03893" w:rsidRDefault="00D03893" w:rsidP="00D03893">
      <w:pPr>
        <w:pStyle w:val="a3"/>
        <w:tabs>
          <w:tab w:val="left" w:pos="854"/>
          <w:tab w:val="left" w:pos="1925"/>
          <w:tab w:val="left" w:pos="2616"/>
          <w:tab w:val="left" w:pos="4386"/>
          <w:tab w:val="left" w:pos="5092"/>
        </w:tabs>
        <w:kinsoku w:val="0"/>
        <w:overflowPunct w:val="0"/>
        <w:ind w:left="252" w:right="125"/>
        <w:rPr>
          <w:spacing w:val="-4"/>
        </w:rPr>
      </w:pPr>
      <w:r>
        <w:t>М.,</w:t>
      </w:r>
      <w:r>
        <w:tab/>
        <w:t xml:space="preserve">Ключарев </w:t>
      </w:r>
      <w:r>
        <w:rPr>
          <w:spacing w:val="2"/>
        </w:rPr>
        <w:t xml:space="preserve"> </w:t>
      </w:r>
      <w:r>
        <w:t>А.</w:t>
      </w:r>
      <w:r>
        <w:tab/>
      </w:r>
      <w:r>
        <w:rPr>
          <w:spacing w:val="-1"/>
        </w:rPr>
        <w:t>Колыбельная,</w:t>
      </w:r>
      <w:r>
        <w:rPr>
          <w:spacing w:val="8"/>
        </w:rPr>
        <w:t xml:space="preserve"> </w:t>
      </w:r>
      <w:r>
        <w:rPr>
          <w:spacing w:val="-3"/>
        </w:rPr>
        <w:t>татарская</w:t>
      </w:r>
      <w:r>
        <w:rPr>
          <w:spacing w:val="-5"/>
        </w:rPr>
        <w:t xml:space="preserve"> </w:t>
      </w:r>
      <w:r>
        <w:rPr>
          <w:spacing w:val="-3"/>
        </w:rPr>
        <w:t>народная</w:t>
      </w:r>
      <w:r>
        <w:rPr>
          <w:spacing w:val="-5"/>
        </w:rPr>
        <w:t xml:space="preserve"> </w:t>
      </w:r>
      <w:r>
        <w:rPr>
          <w:spacing w:val="-2"/>
        </w:rPr>
        <w:t>песня</w:t>
      </w:r>
      <w:r>
        <w:rPr>
          <w:spacing w:val="-8"/>
        </w:rPr>
        <w:t xml:space="preserve"> </w:t>
      </w:r>
      <w:r>
        <w:rPr>
          <w:spacing w:val="-3"/>
        </w:rPr>
        <w:t>«Тюмень».</w:t>
      </w:r>
      <w:r>
        <w:rPr>
          <w:spacing w:val="-4"/>
        </w:rPr>
        <w:t xml:space="preserve"> </w:t>
      </w:r>
      <w:r>
        <w:rPr>
          <w:spacing w:val="-3"/>
        </w:rPr>
        <w:t>Обработка</w:t>
      </w:r>
      <w:r>
        <w:rPr>
          <w:spacing w:val="55"/>
        </w:rPr>
        <w:t xml:space="preserve"> </w:t>
      </w:r>
      <w:r>
        <w:rPr>
          <w:spacing w:val="-1"/>
        </w:rPr>
        <w:t>Ключарева</w:t>
      </w:r>
      <w:r>
        <w:rPr>
          <w:spacing w:val="-1"/>
        </w:rPr>
        <w:tab/>
        <w:t>А..</w:t>
      </w:r>
      <w:r>
        <w:rPr>
          <w:spacing w:val="-1"/>
        </w:rPr>
        <w:tab/>
        <w:t>Виноградов</w:t>
      </w:r>
      <w:r>
        <w:rPr>
          <w:spacing w:val="-1"/>
        </w:rPr>
        <w:tab/>
      </w:r>
      <w:r>
        <w:rPr>
          <w:w w:val="95"/>
        </w:rPr>
        <w:t>Ю.</w:t>
      </w:r>
      <w:r>
        <w:rPr>
          <w:w w:val="95"/>
        </w:rPr>
        <w:tab/>
      </w:r>
      <w:r>
        <w:rPr>
          <w:spacing w:val="-1"/>
        </w:rPr>
        <w:t>«Старик</w:t>
      </w:r>
      <w:r>
        <w:t xml:space="preserve"> </w:t>
      </w:r>
      <w:r>
        <w:rPr>
          <w:spacing w:val="-4"/>
        </w:rPr>
        <w:t>рассказывает».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3"/>
        </w:tabs>
        <w:kinsoku w:val="0"/>
        <w:overflowPunct w:val="0"/>
        <w:spacing w:before="2" w:line="322" w:lineRule="exact"/>
        <w:ind w:left="532" w:hanging="421"/>
        <w:rPr>
          <w:spacing w:val="-5"/>
        </w:rPr>
      </w:pPr>
      <w:r>
        <w:rPr>
          <w:spacing w:val="-2"/>
        </w:rPr>
        <w:t>Франк</w:t>
      </w:r>
      <w:r>
        <w:t xml:space="preserve"> </w:t>
      </w:r>
      <w:r>
        <w:rPr>
          <w:spacing w:val="-1"/>
        </w:rPr>
        <w:t>Ц. Маленькая</w:t>
      </w:r>
      <w:r>
        <w:rPr>
          <w:spacing w:val="69"/>
        </w:rPr>
        <w:t xml:space="preserve"> </w:t>
      </w:r>
      <w:r>
        <w:rPr>
          <w:spacing w:val="-1"/>
        </w:rPr>
        <w:t>пьеса</w:t>
      </w:r>
      <w:r>
        <w:rPr>
          <w:spacing w:val="67"/>
        </w:rPr>
        <w:t xml:space="preserve"> </w:t>
      </w:r>
      <w:r>
        <w:rPr>
          <w:spacing w:val="-1"/>
        </w:rPr>
        <w:t>до-диез</w:t>
      </w:r>
      <w:r>
        <w:rPr>
          <w:spacing w:val="67"/>
        </w:rPr>
        <w:t xml:space="preserve"> </w:t>
      </w:r>
      <w:r>
        <w:rPr>
          <w:spacing w:val="-1"/>
        </w:rPr>
        <w:t>минор,</w:t>
      </w:r>
      <w:r>
        <w:rPr>
          <w:spacing w:val="69"/>
        </w:rPr>
        <w:t xml:space="preserve"> </w:t>
      </w:r>
      <w:r>
        <w:rPr>
          <w:spacing w:val="-2"/>
        </w:rPr>
        <w:t>Новогодняя</w:t>
      </w:r>
      <w:r>
        <w:t xml:space="preserve"> </w:t>
      </w:r>
      <w:r>
        <w:rPr>
          <w:spacing w:val="-5"/>
        </w:rPr>
        <w:t>песня.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22"/>
          <w:tab w:val="left" w:pos="3066"/>
          <w:tab w:val="left" w:pos="4764"/>
          <w:tab w:val="left" w:pos="5901"/>
        </w:tabs>
        <w:kinsoku w:val="0"/>
        <w:overflowPunct w:val="0"/>
        <w:ind w:right="412" w:hanging="141"/>
        <w:rPr>
          <w:spacing w:val="-1"/>
        </w:rPr>
      </w:pPr>
      <w:r>
        <w:rPr>
          <w:spacing w:val="-4"/>
        </w:rPr>
        <w:t>Чайковский</w:t>
      </w:r>
      <w:r>
        <w:rPr>
          <w:spacing w:val="-5"/>
        </w:rPr>
        <w:t xml:space="preserve"> </w:t>
      </w:r>
      <w:r>
        <w:rPr>
          <w:spacing w:val="-2"/>
        </w:rPr>
        <w:t>П.</w:t>
      </w:r>
      <w:r>
        <w:rPr>
          <w:spacing w:val="-3"/>
        </w:rPr>
        <w:t xml:space="preserve"> </w:t>
      </w:r>
      <w:r>
        <w:rPr>
          <w:spacing w:val="-1"/>
        </w:rPr>
        <w:t>Соч.</w:t>
      </w:r>
      <w:r>
        <w:rPr>
          <w:spacing w:val="-1"/>
        </w:rPr>
        <w:tab/>
        <w:t>39.</w:t>
      </w:r>
      <w:r>
        <w:rPr>
          <w:spacing w:val="69"/>
        </w:rPr>
        <w:t xml:space="preserve"> </w:t>
      </w:r>
      <w:r>
        <w:rPr>
          <w:spacing w:val="-1"/>
        </w:rPr>
        <w:t>Детский</w:t>
      </w:r>
      <w:r>
        <w:rPr>
          <w:spacing w:val="-1"/>
        </w:rPr>
        <w:tab/>
      </w:r>
      <w:r>
        <w:rPr>
          <w:spacing w:val="-2"/>
          <w:w w:val="95"/>
        </w:rPr>
        <w:t>альбом:</w:t>
      </w:r>
      <w:r>
        <w:rPr>
          <w:spacing w:val="-2"/>
          <w:w w:val="95"/>
        </w:rPr>
        <w:tab/>
      </w:r>
      <w:r>
        <w:rPr>
          <w:spacing w:val="-1"/>
        </w:rPr>
        <w:t>Шарманщик</w:t>
      </w:r>
      <w:r>
        <w:rPr>
          <w:spacing w:val="69"/>
        </w:rPr>
        <w:t xml:space="preserve"> </w:t>
      </w:r>
      <w:r>
        <w:t>поет,</w:t>
      </w:r>
      <w:r>
        <w:rPr>
          <w:spacing w:val="-2"/>
        </w:rPr>
        <w:t xml:space="preserve"> </w:t>
      </w:r>
      <w:r>
        <w:rPr>
          <w:spacing w:val="-1"/>
        </w:rPr>
        <w:t>Камаринская,</w:t>
      </w:r>
      <w:r>
        <w:rPr>
          <w:spacing w:val="37"/>
        </w:rPr>
        <w:t xml:space="preserve"> </w:t>
      </w:r>
      <w:r>
        <w:rPr>
          <w:spacing w:val="-1"/>
        </w:rPr>
        <w:t>Песня</w:t>
      </w:r>
      <w:r>
        <w:t xml:space="preserve"> </w:t>
      </w:r>
      <w:r>
        <w:rPr>
          <w:spacing w:val="-1"/>
        </w:rPr>
        <w:t>жаворонка,</w:t>
      </w:r>
      <w:r>
        <w:t xml:space="preserve"> </w:t>
      </w:r>
      <w:r>
        <w:rPr>
          <w:spacing w:val="-1"/>
        </w:rPr>
        <w:t>Полька,</w:t>
      </w:r>
      <w:r>
        <w:t xml:space="preserve"> </w:t>
      </w:r>
      <w:r>
        <w:rPr>
          <w:spacing w:val="-1"/>
        </w:rPr>
        <w:t>Вальс.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535"/>
        </w:tabs>
        <w:kinsoku w:val="0"/>
        <w:overflowPunct w:val="0"/>
        <w:ind w:right="746" w:hanging="141"/>
        <w:rPr>
          <w:spacing w:val="-1"/>
        </w:rPr>
      </w:pPr>
      <w:r>
        <w:rPr>
          <w:spacing w:val="-6"/>
        </w:rPr>
        <w:t>Шостакович</w:t>
      </w:r>
      <w:r>
        <w:rPr>
          <w:spacing w:val="-10"/>
        </w:rPr>
        <w:t xml:space="preserve"> </w:t>
      </w:r>
      <w:r>
        <w:rPr>
          <w:spacing w:val="-3"/>
        </w:rPr>
        <w:t>Д.</w:t>
      </w:r>
      <w:r>
        <w:rPr>
          <w:spacing w:val="-6"/>
        </w:rPr>
        <w:t xml:space="preserve"> </w:t>
      </w:r>
      <w:r>
        <w:rPr>
          <w:spacing w:val="-2"/>
        </w:rPr>
        <w:t>Танцы</w:t>
      </w:r>
      <w:r>
        <w:t xml:space="preserve"> </w:t>
      </w:r>
      <w:r>
        <w:rPr>
          <w:spacing w:val="-1"/>
        </w:rPr>
        <w:t>кукол:</w:t>
      </w:r>
      <w:r>
        <w:rPr>
          <w:spacing w:val="1"/>
        </w:rPr>
        <w:t xml:space="preserve"> </w:t>
      </w:r>
      <w:r>
        <w:rPr>
          <w:spacing w:val="-1"/>
        </w:rPr>
        <w:t>Лирический</w:t>
      </w:r>
      <w:r>
        <w:t xml:space="preserve"> </w:t>
      </w:r>
      <w:r>
        <w:rPr>
          <w:spacing w:val="-1"/>
        </w:rPr>
        <w:t>вальс. Детская</w:t>
      </w:r>
      <w:r>
        <w:rPr>
          <w:spacing w:val="-3"/>
        </w:rPr>
        <w:t xml:space="preserve"> </w:t>
      </w:r>
      <w:r>
        <w:rPr>
          <w:spacing w:val="-1"/>
        </w:rPr>
        <w:t>тетрадь:</w:t>
      </w:r>
      <w:r>
        <w:rPr>
          <w:spacing w:val="-3"/>
        </w:rPr>
        <w:t xml:space="preserve"> </w:t>
      </w:r>
      <w:r>
        <w:rPr>
          <w:spacing w:val="-1"/>
        </w:rPr>
        <w:t>Заводная</w:t>
      </w:r>
      <w:r>
        <w:rPr>
          <w:spacing w:val="63"/>
        </w:rPr>
        <w:t xml:space="preserve"> </w:t>
      </w:r>
      <w:r>
        <w:rPr>
          <w:spacing w:val="-1"/>
        </w:rPr>
        <w:t>кукла.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676"/>
          <w:tab w:val="left" w:pos="1209"/>
          <w:tab w:val="left" w:pos="2385"/>
          <w:tab w:val="left" w:pos="8624"/>
        </w:tabs>
        <w:kinsoku w:val="0"/>
        <w:overflowPunct w:val="0"/>
        <w:ind w:right="489" w:firstLine="0"/>
        <w:rPr>
          <w:spacing w:val="-1"/>
        </w:rPr>
      </w:pPr>
      <w:r>
        <w:rPr>
          <w:spacing w:val="-7"/>
        </w:rPr>
        <w:t>Шуман</w:t>
      </w:r>
      <w:r>
        <w:rPr>
          <w:spacing w:val="-14"/>
        </w:rPr>
        <w:t xml:space="preserve"> </w:t>
      </w:r>
      <w:r>
        <w:rPr>
          <w:spacing w:val="-4"/>
        </w:rPr>
        <w:t xml:space="preserve">Р. </w:t>
      </w:r>
      <w:r>
        <w:rPr>
          <w:spacing w:val="2"/>
        </w:rPr>
        <w:t>Соч.</w:t>
      </w:r>
      <w:r>
        <w:rPr>
          <w:spacing w:val="3"/>
        </w:rPr>
        <w:t xml:space="preserve"> </w:t>
      </w:r>
      <w:r>
        <w:rPr>
          <w:spacing w:val="2"/>
        </w:rPr>
        <w:t>68.</w:t>
      </w:r>
      <w:r>
        <w:rPr>
          <w:spacing w:val="8"/>
        </w:rPr>
        <w:t xml:space="preserve"> </w:t>
      </w:r>
      <w:r>
        <w:rPr>
          <w:spacing w:val="2"/>
        </w:rPr>
        <w:t>Альбом</w:t>
      </w:r>
      <w:r>
        <w:rPr>
          <w:spacing w:val="6"/>
        </w:rPr>
        <w:t xml:space="preserve"> </w:t>
      </w:r>
      <w:r>
        <w:rPr>
          <w:spacing w:val="2"/>
        </w:rPr>
        <w:t>для</w:t>
      </w:r>
      <w:r>
        <w:rPr>
          <w:spacing w:val="9"/>
        </w:rPr>
        <w:t xml:space="preserve"> </w:t>
      </w:r>
      <w:r>
        <w:rPr>
          <w:spacing w:val="2"/>
        </w:rPr>
        <w:t>юношества:</w:t>
      </w:r>
      <w:r>
        <w:rPr>
          <w:spacing w:val="7"/>
        </w:rPr>
        <w:t xml:space="preserve"> </w:t>
      </w:r>
      <w:r>
        <w:rPr>
          <w:spacing w:val="2"/>
        </w:rPr>
        <w:t>Деревенская</w:t>
      </w:r>
      <w:r>
        <w:rPr>
          <w:spacing w:val="17"/>
        </w:rPr>
        <w:t xml:space="preserve"> </w:t>
      </w:r>
      <w:r>
        <w:rPr>
          <w:spacing w:val="-1"/>
        </w:rPr>
        <w:t>песня,</w:t>
      </w:r>
      <w:r>
        <w:rPr>
          <w:spacing w:val="-1"/>
        </w:rPr>
        <w:tab/>
      </w:r>
      <w:r>
        <w:rPr>
          <w:spacing w:val="-2"/>
        </w:rPr>
        <w:t>Народная</w:t>
      </w:r>
      <w:r>
        <w:rPr>
          <w:spacing w:val="54"/>
        </w:rPr>
        <w:t xml:space="preserve"> </w:t>
      </w:r>
      <w:r>
        <w:rPr>
          <w:spacing w:val="-1"/>
        </w:rPr>
        <w:t>песня,</w:t>
      </w:r>
      <w:r>
        <w:rPr>
          <w:spacing w:val="-1"/>
        </w:rPr>
        <w:tab/>
      </w:r>
      <w:r>
        <w:rPr>
          <w:spacing w:val="-1"/>
          <w:w w:val="95"/>
        </w:rPr>
        <w:t>Смелый</w:t>
      </w:r>
      <w:r>
        <w:rPr>
          <w:spacing w:val="-1"/>
          <w:w w:val="95"/>
        </w:rPr>
        <w:tab/>
      </w:r>
      <w:r>
        <w:rPr>
          <w:spacing w:val="-1"/>
        </w:rPr>
        <w:t>наездник,</w:t>
      </w:r>
      <w:r>
        <w:t xml:space="preserve"> </w:t>
      </w:r>
      <w:r>
        <w:rPr>
          <w:spacing w:val="-1"/>
        </w:rPr>
        <w:t>Маленький</w:t>
      </w:r>
      <w:r>
        <w:rPr>
          <w:spacing w:val="-3"/>
        </w:rPr>
        <w:t xml:space="preserve"> </w:t>
      </w:r>
      <w:r>
        <w:rPr>
          <w:spacing w:val="-1"/>
        </w:rPr>
        <w:t>романс, Охотничья</w:t>
      </w:r>
      <w:r>
        <w:rPr>
          <w:spacing w:val="-3"/>
        </w:rPr>
        <w:t xml:space="preserve"> </w:t>
      </w:r>
      <w:r>
        <w:rPr>
          <w:spacing w:val="-1"/>
        </w:rPr>
        <w:t>песня.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676"/>
        </w:tabs>
        <w:kinsoku w:val="0"/>
        <w:overflowPunct w:val="0"/>
        <w:spacing w:before="2" w:line="322" w:lineRule="exact"/>
        <w:ind w:left="675" w:hanging="423"/>
        <w:rPr>
          <w:spacing w:val="-5"/>
        </w:rPr>
      </w:pPr>
      <w:proofErr w:type="spellStart"/>
      <w:r>
        <w:rPr>
          <w:spacing w:val="-5"/>
        </w:rPr>
        <w:t>Эшпай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А.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Перепелочка</w:t>
      </w:r>
      <w:proofErr w:type="spellEnd"/>
      <w:r>
        <w:rPr>
          <w:spacing w:val="-5"/>
        </w:rPr>
        <w:t>.</w:t>
      </w:r>
    </w:p>
    <w:p w:rsidR="00D03893" w:rsidRDefault="00D03893" w:rsidP="00E3703B">
      <w:pPr>
        <w:pStyle w:val="a3"/>
        <w:numPr>
          <w:ilvl w:val="0"/>
          <w:numId w:val="73"/>
        </w:numPr>
        <w:tabs>
          <w:tab w:val="left" w:pos="675"/>
        </w:tabs>
        <w:kinsoku w:val="0"/>
        <w:overflowPunct w:val="0"/>
        <w:ind w:left="674" w:hanging="422"/>
        <w:rPr>
          <w:spacing w:val="-1"/>
        </w:rPr>
      </w:pPr>
      <w:proofErr w:type="spellStart"/>
      <w:r>
        <w:rPr>
          <w:spacing w:val="-2"/>
        </w:rPr>
        <w:t>Яхин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елке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Гюзель</w:t>
      </w:r>
      <w:proofErr w:type="spellEnd"/>
      <w:r>
        <w:rPr>
          <w:spacing w:val="-1"/>
        </w:rPr>
        <w:t>.</w:t>
      </w:r>
    </w:p>
    <w:p w:rsidR="00D03893" w:rsidRDefault="00D03893" w:rsidP="00D03893">
      <w:pPr>
        <w:pStyle w:val="a3"/>
        <w:kinsoku w:val="0"/>
        <w:overflowPunct w:val="0"/>
        <w:spacing w:before="4"/>
        <w:ind w:left="0"/>
      </w:pPr>
    </w:p>
    <w:p w:rsidR="00D03893" w:rsidRDefault="00D03893" w:rsidP="00D03893">
      <w:pPr>
        <w:pStyle w:val="Heading2"/>
        <w:kinsoku w:val="0"/>
        <w:overflowPunct w:val="0"/>
        <w:spacing w:line="319" w:lineRule="exact"/>
        <w:ind w:left="252"/>
        <w:outlineLvl w:val="9"/>
        <w:rPr>
          <w:b w:val="0"/>
          <w:bCs w:val="0"/>
        </w:rPr>
      </w:pPr>
      <w:r>
        <w:rPr>
          <w:spacing w:val="-6"/>
        </w:rPr>
        <w:t>Этюды</w:t>
      </w:r>
    </w:p>
    <w:p w:rsidR="00D03893" w:rsidRDefault="00D03893" w:rsidP="00D03893">
      <w:pPr>
        <w:pStyle w:val="a3"/>
        <w:kinsoku w:val="0"/>
        <w:overflowPunct w:val="0"/>
        <w:spacing w:line="319" w:lineRule="exact"/>
        <w:ind w:left="252"/>
        <w:rPr>
          <w:spacing w:val="-1"/>
        </w:rPr>
      </w:pPr>
      <w:r>
        <w:rPr>
          <w:spacing w:val="-3"/>
        </w:rPr>
        <w:t>1.Беренс</w:t>
      </w:r>
      <w:r>
        <w:rPr>
          <w:spacing w:val="-8"/>
        </w:rPr>
        <w:t xml:space="preserve"> </w:t>
      </w:r>
      <w:r>
        <w:rPr>
          <w:spacing w:val="-1"/>
        </w:rPr>
        <w:t>Г.</w:t>
      </w:r>
      <w:r>
        <w:rPr>
          <w:spacing w:val="-9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rPr>
          <w:spacing w:val="-1"/>
        </w:rPr>
        <w:t>избранных</w:t>
      </w:r>
      <w:r>
        <w:rPr>
          <w:spacing w:val="1"/>
        </w:rPr>
        <w:t xml:space="preserve"> </w:t>
      </w:r>
      <w:r>
        <w:rPr>
          <w:spacing w:val="-2"/>
        </w:rPr>
        <w:t>этюда</w:t>
      </w:r>
      <w:r>
        <w:t xml:space="preserve"> из </w:t>
      </w:r>
      <w:r>
        <w:rPr>
          <w:spacing w:val="-2"/>
        </w:rPr>
        <w:t>соч.61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68: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rPr>
          <w:spacing w:val="5"/>
        </w:rPr>
        <w:t xml:space="preserve"> </w:t>
      </w:r>
      <w:r>
        <w:rPr>
          <w:spacing w:val="-1"/>
        </w:rPr>
        <w:t>1-3,</w:t>
      </w:r>
      <w:r>
        <w:rPr>
          <w:spacing w:val="-4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 xml:space="preserve">Соч. </w:t>
      </w:r>
      <w:r>
        <w:rPr>
          <w:spacing w:val="-1"/>
        </w:rPr>
        <w:t>88</w:t>
      </w:r>
      <w:r>
        <w:rPr>
          <w:spacing w:val="1"/>
        </w:rPr>
        <w:t xml:space="preserve"> </w:t>
      </w:r>
      <w:r>
        <w:rPr>
          <w:spacing w:val="-2"/>
        </w:rPr>
        <w:t>Этюды:</w:t>
      </w:r>
      <w:r>
        <w:rPr>
          <w:spacing w:val="1"/>
        </w:rPr>
        <w:t xml:space="preserve"> </w:t>
      </w:r>
      <w:r>
        <w:rPr>
          <w:spacing w:val="-1"/>
        </w:rPr>
        <w:t>№№</w:t>
      </w:r>
    </w:p>
    <w:p w:rsidR="00D03893" w:rsidRDefault="00D03893" w:rsidP="00D03893">
      <w:pPr>
        <w:pStyle w:val="a3"/>
        <w:kinsoku w:val="0"/>
        <w:overflowPunct w:val="0"/>
        <w:ind w:left="252"/>
        <w:rPr>
          <w:spacing w:val="1"/>
        </w:rPr>
      </w:pPr>
      <w:r>
        <w:t>5,</w:t>
      </w:r>
      <w:r>
        <w:rPr>
          <w:spacing w:val="-1"/>
        </w:rPr>
        <w:t xml:space="preserve"> </w:t>
      </w:r>
      <w:r>
        <w:rPr>
          <w:spacing w:val="-3"/>
        </w:rPr>
        <w:t>2.Бертини</w:t>
      </w:r>
      <w:r>
        <w:rPr>
          <w:spacing w:val="-5"/>
        </w:rPr>
        <w:t xml:space="preserve"> </w:t>
      </w:r>
      <w:r>
        <w:rPr>
          <w:spacing w:val="-2"/>
        </w:rPr>
        <w:t>А.</w:t>
      </w:r>
      <w:r>
        <w:rPr>
          <w:spacing w:val="-9"/>
        </w:rPr>
        <w:t xml:space="preserve"> </w:t>
      </w:r>
      <w:r>
        <w:rPr>
          <w:spacing w:val="1"/>
        </w:rPr>
        <w:t>28</w:t>
      </w:r>
      <w:r>
        <w:rPr>
          <w:spacing w:val="4"/>
        </w:rPr>
        <w:t xml:space="preserve"> </w:t>
      </w:r>
      <w:r>
        <w:rPr>
          <w:spacing w:val="1"/>
        </w:rPr>
        <w:t>избранных</w:t>
      </w:r>
      <w:r>
        <w:rPr>
          <w:spacing w:val="4"/>
        </w:rPr>
        <w:t xml:space="preserve"> </w:t>
      </w:r>
      <w:r>
        <w:rPr>
          <w:spacing w:val="1"/>
        </w:rPr>
        <w:t>этюдов</w:t>
      </w:r>
      <w:r>
        <w:rPr>
          <w:spacing w:val="3"/>
        </w:rPr>
        <w:t xml:space="preserve"> </w:t>
      </w:r>
      <w:r>
        <w:rPr>
          <w:spacing w:val="1"/>
        </w:rPr>
        <w:t>из</w:t>
      </w:r>
      <w:r>
        <w:rPr>
          <w:spacing w:val="3"/>
        </w:rPr>
        <w:t xml:space="preserve"> </w:t>
      </w:r>
      <w:r>
        <w:rPr>
          <w:spacing w:val="1"/>
        </w:rPr>
        <w:t>соч.29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2"/>
        </w:rPr>
        <w:t>32:</w:t>
      </w:r>
      <w:r>
        <w:rPr>
          <w:spacing w:val="4"/>
        </w:rPr>
        <w:t xml:space="preserve"> </w:t>
      </w:r>
      <w:r>
        <w:rPr>
          <w:spacing w:val="1"/>
        </w:rPr>
        <w:t>№№</w:t>
      </w:r>
      <w:r>
        <w:rPr>
          <w:spacing w:val="4"/>
        </w:rPr>
        <w:t xml:space="preserve"> </w:t>
      </w:r>
      <w:r>
        <w:t>4,</w:t>
      </w:r>
      <w:r>
        <w:rPr>
          <w:spacing w:val="3"/>
        </w:rPr>
        <w:t xml:space="preserve"> </w:t>
      </w:r>
      <w:r>
        <w:rPr>
          <w:spacing w:val="1"/>
        </w:rPr>
        <w:t>5,</w:t>
      </w:r>
    </w:p>
    <w:p w:rsidR="00D03893" w:rsidRDefault="00D03893" w:rsidP="00D03893">
      <w:pPr>
        <w:pStyle w:val="a3"/>
        <w:kinsoku w:val="0"/>
        <w:overflowPunct w:val="0"/>
        <w:ind w:left="252"/>
        <w:rPr>
          <w:spacing w:val="1"/>
        </w:rPr>
        <w:sectPr w:rsidR="00D03893">
          <w:pgSz w:w="11910" w:h="16840"/>
          <w:pgMar w:top="780" w:right="760" w:bottom="1220" w:left="880" w:header="0" w:footer="1038" w:gutter="0"/>
          <w:cols w:space="720" w:equalWidth="0">
            <w:col w:w="1027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46" w:line="322" w:lineRule="exact"/>
        <w:ind w:left="852"/>
      </w:pPr>
      <w:r>
        <w:lastRenderedPageBreak/>
        <w:t>3.</w:t>
      </w:r>
      <w:r>
        <w:rPr>
          <w:spacing w:val="-1"/>
        </w:rPr>
        <w:t xml:space="preserve"> </w:t>
      </w:r>
      <w:r>
        <w:t>Лак</w:t>
      </w:r>
      <w:r>
        <w:rPr>
          <w:spacing w:val="-1"/>
        </w:rPr>
        <w:t xml:space="preserve"> Т. </w:t>
      </w:r>
      <w:r>
        <w:t xml:space="preserve">Соч. </w:t>
      </w:r>
      <w:r>
        <w:rPr>
          <w:spacing w:val="-1"/>
        </w:rPr>
        <w:t>75. 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левой</w:t>
      </w:r>
      <w:r>
        <w:t xml:space="preserve"> </w:t>
      </w:r>
      <w:r>
        <w:rPr>
          <w:spacing w:val="-2"/>
        </w:rPr>
        <w:t>руки.</w:t>
      </w:r>
      <w:r>
        <w:rPr>
          <w:spacing w:val="-1"/>
        </w:rPr>
        <w:t xml:space="preserve"> </w:t>
      </w:r>
      <w:r>
        <w:t xml:space="preserve">Соч. </w:t>
      </w:r>
      <w:r>
        <w:rPr>
          <w:spacing w:val="-1"/>
        </w:rPr>
        <w:t xml:space="preserve">172. </w:t>
      </w:r>
      <w:r>
        <w:rPr>
          <w:spacing w:val="-2"/>
        </w:rPr>
        <w:t>Этюды: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5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852"/>
      </w:pPr>
      <w:r>
        <w:t>4.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Лемуан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А.</w:t>
      </w:r>
      <w:r>
        <w:rPr>
          <w:spacing w:val="1"/>
        </w:rPr>
        <w:t xml:space="preserve"> </w:t>
      </w:r>
      <w:r>
        <w:rPr>
          <w:spacing w:val="2"/>
        </w:rPr>
        <w:t>Соч.</w:t>
      </w:r>
      <w:r>
        <w:rPr>
          <w:spacing w:val="5"/>
        </w:rPr>
        <w:t xml:space="preserve"> </w:t>
      </w:r>
      <w:r>
        <w:rPr>
          <w:spacing w:val="2"/>
        </w:rPr>
        <w:t>37.</w:t>
      </w:r>
      <w:r>
        <w:rPr>
          <w:spacing w:val="5"/>
        </w:rPr>
        <w:t xml:space="preserve"> </w:t>
      </w:r>
      <w:r>
        <w:rPr>
          <w:spacing w:val="2"/>
        </w:rPr>
        <w:t>Этюды:</w:t>
      </w:r>
      <w:r>
        <w:rPr>
          <w:spacing w:val="7"/>
        </w:rPr>
        <w:t xml:space="preserve"> </w:t>
      </w:r>
      <w:r>
        <w:rPr>
          <w:spacing w:val="1"/>
        </w:rPr>
        <w:t>№№</w:t>
      </w:r>
      <w:r>
        <w:rPr>
          <w:spacing w:val="6"/>
        </w:rPr>
        <w:t xml:space="preserve"> </w:t>
      </w:r>
      <w:r>
        <w:rPr>
          <w:spacing w:val="3"/>
        </w:rPr>
        <w:t>28-30,</w:t>
      </w:r>
      <w:r>
        <w:rPr>
          <w:spacing w:val="5"/>
        </w:rPr>
        <w:t xml:space="preserve"> </w:t>
      </w:r>
      <w:r>
        <w:rPr>
          <w:spacing w:val="2"/>
        </w:rPr>
        <w:t>32,</w:t>
      </w:r>
      <w:r>
        <w:rPr>
          <w:spacing w:val="3"/>
        </w:rPr>
        <w:t xml:space="preserve"> </w:t>
      </w:r>
      <w:r>
        <w:rPr>
          <w:spacing w:val="2"/>
        </w:rPr>
        <w:t>33,</w:t>
      </w:r>
      <w:r>
        <w:rPr>
          <w:spacing w:val="5"/>
        </w:rPr>
        <w:t xml:space="preserve"> </w:t>
      </w:r>
      <w:r>
        <w:rPr>
          <w:spacing w:val="2"/>
        </w:rPr>
        <w:t>36,.</w:t>
      </w:r>
      <w:r>
        <w:rPr>
          <w:spacing w:val="5"/>
        </w:rPr>
        <w:t xml:space="preserve"> </w:t>
      </w:r>
      <w:r>
        <w:rPr>
          <w:spacing w:val="2"/>
        </w:rPr>
        <w:t>37,</w:t>
      </w:r>
      <w:r>
        <w:rPr>
          <w:spacing w:val="5"/>
        </w:rPr>
        <w:t xml:space="preserve"> </w:t>
      </w:r>
      <w:r>
        <w:rPr>
          <w:spacing w:val="1"/>
        </w:rPr>
        <w:t>41</w:t>
      </w:r>
      <w:r>
        <w:rPr>
          <w:spacing w:val="12"/>
        </w:rPr>
        <w:t xml:space="preserve"> </w:t>
      </w:r>
      <w:r>
        <w:rPr>
          <w:spacing w:val="-1"/>
        </w:rPr>
        <w:t>44</w:t>
      </w:r>
      <w:r>
        <w:rPr>
          <w:spacing w:val="-3"/>
        </w:rPr>
        <w:t xml:space="preserve"> </w:t>
      </w:r>
      <w:r>
        <w:t>48,</w:t>
      </w:r>
      <w:r>
        <w:rPr>
          <w:spacing w:val="-4"/>
        </w:rPr>
        <w:t xml:space="preserve"> </w:t>
      </w:r>
      <w:r>
        <w:t>50.</w:t>
      </w:r>
    </w:p>
    <w:p w:rsidR="00D03893" w:rsidRDefault="00D03893" w:rsidP="00E3703B">
      <w:pPr>
        <w:pStyle w:val="a3"/>
        <w:numPr>
          <w:ilvl w:val="0"/>
          <w:numId w:val="72"/>
        </w:numPr>
        <w:tabs>
          <w:tab w:val="left" w:pos="1134"/>
        </w:tabs>
        <w:kinsoku w:val="0"/>
        <w:overflowPunct w:val="0"/>
        <w:ind w:hanging="82"/>
      </w:pPr>
      <w:proofErr w:type="spellStart"/>
      <w:r>
        <w:rPr>
          <w:spacing w:val="-1"/>
        </w:rPr>
        <w:t>Лешгорн</w:t>
      </w:r>
      <w:proofErr w:type="spellEnd"/>
      <w:r>
        <w:t xml:space="preserve"> </w:t>
      </w:r>
      <w:proofErr w:type="spellStart"/>
      <w:r>
        <w:rPr>
          <w:spacing w:val="-1"/>
        </w:rPr>
        <w:t>А.</w:t>
      </w:r>
      <w:proofErr w:type="gramStart"/>
      <w:r>
        <w:rPr>
          <w:spacing w:val="-1"/>
        </w:rPr>
        <w:t>Соч</w:t>
      </w:r>
      <w:proofErr w:type="spellEnd"/>
      <w:proofErr w:type="gramEnd"/>
      <w:r>
        <w:t xml:space="preserve"> 66.</w:t>
      </w:r>
      <w:r>
        <w:rPr>
          <w:spacing w:val="-1"/>
        </w:rPr>
        <w:t xml:space="preserve"> Этюды:</w:t>
      </w:r>
      <w:r>
        <w:rPr>
          <w:spacing w:val="1"/>
        </w:rPr>
        <w:t xml:space="preserve"> </w:t>
      </w:r>
      <w:r>
        <w:t>№№</w:t>
      </w:r>
      <w:r>
        <w:rPr>
          <w:spacing w:val="3"/>
        </w:rPr>
        <w:t xml:space="preserve"> </w:t>
      </w:r>
      <w:r>
        <w:t>1-</w:t>
      </w:r>
      <w:r>
        <w:rPr>
          <w:spacing w:val="2"/>
        </w:rPr>
        <w:t xml:space="preserve"> </w:t>
      </w:r>
      <w:r>
        <w:rPr>
          <w:spacing w:val="1"/>
        </w:rPr>
        <w:t>4.</w:t>
      </w:r>
    </w:p>
    <w:p w:rsidR="00D03893" w:rsidRDefault="00D03893" w:rsidP="00E3703B">
      <w:pPr>
        <w:pStyle w:val="a3"/>
        <w:numPr>
          <w:ilvl w:val="0"/>
          <w:numId w:val="72"/>
        </w:numPr>
        <w:tabs>
          <w:tab w:val="left" w:pos="1127"/>
          <w:tab w:val="left" w:pos="4072"/>
        </w:tabs>
        <w:kinsoku w:val="0"/>
        <w:overflowPunct w:val="0"/>
        <w:ind w:right="2570" w:hanging="82"/>
        <w:rPr>
          <w:spacing w:val="5"/>
        </w:rPr>
      </w:pPr>
      <w:r>
        <w:rPr>
          <w:spacing w:val="-4"/>
        </w:rPr>
        <w:t>Черни</w:t>
      </w:r>
      <w:r>
        <w:rPr>
          <w:spacing w:val="-7"/>
        </w:rPr>
        <w:t xml:space="preserve"> </w:t>
      </w:r>
      <w:r>
        <w:rPr>
          <w:spacing w:val="-2"/>
        </w:rPr>
        <w:t>К.</w:t>
      </w:r>
      <w:r>
        <w:rPr>
          <w:spacing w:val="64"/>
        </w:rPr>
        <w:t xml:space="preserve"> </w:t>
      </w:r>
      <w:r>
        <w:rPr>
          <w:spacing w:val="-1"/>
        </w:rPr>
        <w:t>Избранные</w:t>
      </w:r>
      <w:r>
        <w:rPr>
          <w:spacing w:val="-1"/>
        </w:rPr>
        <w:tab/>
      </w:r>
      <w:r>
        <w:t>фортепианные</w:t>
      </w:r>
      <w:r>
        <w:rPr>
          <w:spacing w:val="4"/>
        </w:rPr>
        <w:t xml:space="preserve"> </w:t>
      </w:r>
      <w:r>
        <w:rPr>
          <w:spacing w:val="-7"/>
        </w:rPr>
        <w:t>редакцией</w:t>
      </w:r>
      <w:r>
        <w:rPr>
          <w:spacing w:val="60"/>
        </w:rPr>
        <w:t xml:space="preserve"> </w:t>
      </w:r>
      <w:r>
        <w:rPr>
          <w:spacing w:val="-1"/>
        </w:rPr>
        <w:t>Г.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Гермера</w:t>
      </w:r>
      <w:proofErr w:type="spellEnd"/>
      <w:r>
        <w:rPr>
          <w:spacing w:val="-3"/>
        </w:rPr>
        <w:t>.</w:t>
      </w:r>
      <w:r>
        <w:rPr>
          <w:spacing w:val="57"/>
        </w:rPr>
        <w:t xml:space="preserve"> </w:t>
      </w:r>
      <w:r>
        <w:rPr>
          <w:spacing w:val="8"/>
        </w:rPr>
        <w:t>Часть</w:t>
      </w:r>
      <w:proofErr w:type="gramStart"/>
      <w:r>
        <w:rPr>
          <w:spacing w:val="8"/>
        </w:rPr>
        <w:t>1</w:t>
      </w:r>
      <w:proofErr w:type="gramEnd"/>
      <w:r>
        <w:rPr>
          <w:spacing w:val="8"/>
        </w:rPr>
        <w:t>:</w:t>
      </w:r>
      <w:r>
        <w:rPr>
          <w:spacing w:val="21"/>
        </w:rPr>
        <w:t xml:space="preserve"> </w:t>
      </w:r>
      <w:r>
        <w:rPr>
          <w:spacing w:val="8"/>
        </w:rPr>
        <w:t>№№42,</w:t>
      </w:r>
      <w:r>
        <w:rPr>
          <w:spacing w:val="20"/>
        </w:rPr>
        <w:t xml:space="preserve"> </w:t>
      </w:r>
      <w:r>
        <w:rPr>
          <w:spacing w:val="7"/>
        </w:rPr>
        <w:t>43,</w:t>
      </w:r>
      <w:r>
        <w:rPr>
          <w:spacing w:val="17"/>
        </w:rPr>
        <w:t xml:space="preserve"> </w:t>
      </w:r>
      <w:r>
        <w:rPr>
          <w:spacing w:val="8"/>
        </w:rPr>
        <w:t>46,50.</w:t>
      </w:r>
      <w:r>
        <w:rPr>
          <w:spacing w:val="28"/>
        </w:rPr>
        <w:t xml:space="preserve"> </w:t>
      </w:r>
      <w:r>
        <w:rPr>
          <w:spacing w:val="5"/>
        </w:rPr>
        <w:t>Часть</w:t>
      </w:r>
      <w:r>
        <w:rPr>
          <w:spacing w:val="12"/>
        </w:rPr>
        <w:t xml:space="preserve"> </w:t>
      </w:r>
      <w:r>
        <w:rPr>
          <w:spacing w:val="4"/>
        </w:rPr>
        <w:t>2:</w:t>
      </w:r>
      <w:r>
        <w:rPr>
          <w:spacing w:val="17"/>
        </w:rPr>
        <w:t xml:space="preserve"> </w:t>
      </w:r>
      <w:r>
        <w:rPr>
          <w:spacing w:val="6"/>
        </w:rPr>
        <w:t>№№1,5,6,7.</w:t>
      </w:r>
      <w:r>
        <w:rPr>
          <w:spacing w:val="13"/>
        </w:rPr>
        <w:t xml:space="preserve"> </w:t>
      </w:r>
      <w:r>
        <w:rPr>
          <w:spacing w:val="4"/>
        </w:rPr>
        <w:t>8,</w:t>
      </w:r>
      <w:r>
        <w:rPr>
          <w:spacing w:val="13"/>
        </w:rPr>
        <w:t xml:space="preserve"> </w:t>
      </w:r>
      <w:r>
        <w:rPr>
          <w:spacing w:val="5"/>
        </w:rPr>
        <w:t>12.</w:t>
      </w:r>
    </w:p>
    <w:p w:rsidR="00D03893" w:rsidRDefault="00D03893" w:rsidP="00E3703B">
      <w:pPr>
        <w:pStyle w:val="a3"/>
        <w:numPr>
          <w:ilvl w:val="0"/>
          <w:numId w:val="72"/>
        </w:numPr>
        <w:tabs>
          <w:tab w:val="left" w:pos="1232"/>
          <w:tab w:val="left" w:pos="8236"/>
        </w:tabs>
        <w:kinsoku w:val="0"/>
        <w:overflowPunct w:val="0"/>
        <w:spacing w:line="241" w:lineRule="auto"/>
        <w:ind w:left="852" w:right="1769" w:firstLine="77"/>
        <w:rPr>
          <w:spacing w:val="-6"/>
        </w:rPr>
      </w:pPr>
      <w:r>
        <w:rPr>
          <w:spacing w:val="5"/>
        </w:rPr>
        <w:t>Школа</w:t>
      </w:r>
      <w:r>
        <w:rPr>
          <w:spacing w:val="13"/>
        </w:rPr>
        <w:t xml:space="preserve"> </w:t>
      </w:r>
      <w:r>
        <w:rPr>
          <w:spacing w:val="6"/>
        </w:rPr>
        <w:t>фортепианной</w:t>
      </w:r>
      <w:r>
        <w:rPr>
          <w:spacing w:val="14"/>
        </w:rPr>
        <w:t xml:space="preserve"> </w:t>
      </w:r>
      <w:r>
        <w:rPr>
          <w:spacing w:val="6"/>
        </w:rPr>
        <w:t>техники.</w:t>
      </w:r>
      <w:r>
        <w:rPr>
          <w:spacing w:val="13"/>
        </w:rPr>
        <w:t xml:space="preserve"> </w:t>
      </w:r>
      <w:r>
        <w:rPr>
          <w:spacing w:val="5"/>
        </w:rPr>
        <w:t>Выпуск</w:t>
      </w:r>
      <w:r>
        <w:rPr>
          <w:spacing w:val="13"/>
        </w:rPr>
        <w:t xml:space="preserve"> </w:t>
      </w:r>
      <w:r>
        <w:rPr>
          <w:spacing w:val="2"/>
        </w:rPr>
        <w:t>1.Составитель</w:t>
      </w:r>
      <w:r>
        <w:rPr>
          <w:spacing w:val="2"/>
        </w:rPr>
        <w:tab/>
      </w:r>
      <w:proofErr w:type="spellStart"/>
      <w:r>
        <w:rPr>
          <w:spacing w:val="-1"/>
        </w:rPr>
        <w:t>Натансон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В.Дельнова</w:t>
      </w:r>
      <w:proofErr w:type="spellEnd"/>
      <w:r>
        <w:t xml:space="preserve"> </w:t>
      </w:r>
      <w:r>
        <w:rPr>
          <w:spacing w:val="-4"/>
        </w:rPr>
        <w:t>(по</w:t>
      </w:r>
      <w:r>
        <w:rPr>
          <w:spacing w:val="-9"/>
        </w:rPr>
        <w:t xml:space="preserve"> </w:t>
      </w:r>
      <w:r>
        <w:rPr>
          <w:spacing w:val="-6"/>
        </w:rPr>
        <w:t>выбору)</w:t>
      </w:r>
    </w:p>
    <w:p w:rsidR="00D03893" w:rsidRDefault="00D03893" w:rsidP="00E3703B">
      <w:pPr>
        <w:pStyle w:val="a3"/>
        <w:numPr>
          <w:ilvl w:val="0"/>
          <w:numId w:val="72"/>
        </w:numPr>
        <w:tabs>
          <w:tab w:val="left" w:pos="1127"/>
        </w:tabs>
        <w:kinsoku w:val="0"/>
        <w:overflowPunct w:val="0"/>
        <w:spacing w:before="1" w:line="322" w:lineRule="exact"/>
        <w:ind w:left="852" w:right="451" w:firstLine="0"/>
        <w:rPr>
          <w:spacing w:val="-6"/>
        </w:rPr>
      </w:pPr>
      <w:r>
        <w:rPr>
          <w:spacing w:val="-3"/>
        </w:rPr>
        <w:t>Этюды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3"/>
        </w:rPr>
        <w:t>фортепиано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3"/>
        </w:rPr>
        <w:t>разные</w:t>
      </w:r>
      <w:r>
        <w:rPr>
          <w:spacing w:val="-6"/>
        </w:rPr>
        <w:t xml:space="preserve"> </w:t>
      </w:r>
      <w:r>
        <w:rPr>
          <w:spacing w:val="-3"/>
        </w:rPr>
        <w:t>виды</w:t>
      </w:r>
      <w:r>
        <w:rPr>
          <w:spacing w:val="-5"/>
        </w:rPr>
        <w:t xml:space="preserve"> </w:t>
      </w:r>
      <w:r>
        <w:rPr>
          <w:spacing w:val="-3"/>
        </w:rPr>
        <w:t>техники.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3"/>
        </w:rPr>
        <w:t>класс.</w:t>
      </w:r>
      <w:r>
        <w:rPr>
          <w:spacing w:val="-6"/>
        </w:rPr>
        <w:t xml:space="preserve"> </w:t>
      </w:r>
      <w:r>
        <w:rPr>
          <w:spacing w:val="-3"/>
        </w:rPr>
        <w:t>Редакторы-составители</w:t>
      </w:r>
      <w:r>
        <w:rPr>
          <w:spacing w:val="64"/>
        </w:rPr>
        <w:t xml:space="preserve"> </w:t>
      </w:r>
      <w:r>
        <w:rPr>
          <w:spacing w:val="-2"/>
        </w:rPr>
        <w:t>Гиндин</w:t>
      </w:r>
      <w:r>
        <w:rPr>
          <w:spacing w:val="62"/>
        </w:rPr>
        <w:t xml:space="preserve"> </w:t>
      </w:r>
      <w:r>
        <w:rPr>
          <w:spacing w:val="-3"/>
        </w:rPr>
        <w:t>Р.,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Карафинка</w:t>
      </w:r>
      <w:proofErr w:type="spellEnd"/>
      <w:r>
        <w:rPr>
          <w:spacing w:val="-4"/>
        </w:rPr>
        <w:t xml:space="preserve"> </w:t>
      </w:r>
      <w:r>
        <w:rPr>
          <w:spacing w:val="-8"/>
        </w:rPr>
        <w:t>М.</w:t>
      </w:r>
      <w:r>
        <w:rPr>
          <w:spacing w:val="-21"/>
        </w:rPr>
        <w:t xml:space="preserve"> </w:t>
      </w:r>
      <w:r>
        <w:rPr>
          <w:spacing w:val="-3"/>
        </w:rPr>
        <w:t>(по</w:t>
      </w:r>
      <w:r>
        <w:rPr>
          <w:spacing w:val="-9"/>
        </w:rPr>
        <w:t xml:space="preserve"> </w:t>
      </w:r>
      <w:r>
        <w:rPr>
          <w:spacing w:val="-6"/>
        </w:rPr>
        <w:t>выбору)</w:t>
      </w:r>
    </w:p>
    <w:p w:rsidR="00D03893" w:rsidRDefault="00D03893" w:rsidP="00E3703B">
      <w:pPr>
        <w:pStyle w:val="a3"/>
        <w:numPr>
          <w:ilvl w:val="0"/>
          <w:numId w:val="72"/>
        </w:numPr>
        <w:tabs>
          <w:tab w:val="left" w:pos="1134"/>
        </w:tabs>
        <w:kinsoku w:val="0"/>
        <w:overflowPunct w:val="0"/>
        <w:spacing w:line="322" w:lineRule="exact"/>
        <w:ind w:left="852" w:right="1336" w:firstLine="0"/>
        <w:rPr>
          <w:spacing w:val="-1"/>
        </w:rPr>
      </w:pPr>
      <w:r>
        <w:rPr>
          <w:spacing w:val="-1"/>
        </w:rPr>
        <w:t>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развития</w:t>
      </w:r>
      <w:r>
        <w:rPr>
          <w:spacing w:val="1"/>
        </w:rPr>
        <w:t xml:space="preserve"> </w:t>
      </w:r>
      <w:r>
        <w:rPr>
          <w:spacing w:val="-2"/>
        </w:rPr>
        <w:t>техники</w:t>
      </w:r>
      <w:r>
        <w:t xml:space="preserve"> </w:t>
      </w:r>
      <w:r>
        <w:rPr>
          <w:spacing w:val="-1"/>
        </w:rPr>
        <w:t>левой</w:t>
      </w:r>
      <w:r>
        <w:t xml:space="preserve"> </w:t>
      </w:r>
      <w:r>
        <w:rPr>
          <w:spacing w:val="-1"/>
        </w:rPr>
        <w:t>руки. Составление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педагогическая</w:t>
      </w:r>
      <w:r>
        <w:rPr>
          <w:spacing w:val="57"/>
        </w:rPr>
        <w:t xml:space="preserve"> </w:t>
      </w:r>
      <w:r>
        <w:rPr>
          <w:spacing w:val="-1"/>
        </w:rPr>
        <w:t>редакция</w:t>
      </w:r>
      <w:r>
        <w:rPr>
          <w:spacing w:val="-3"/>
        </w:rPr>
        <w:t xml:space="preserve"> </w:t>
      </w:r>
      <w:r>
        <w:rPr>
          <w:spacing w:val="-1"/>
        </w:rPr>
        <w:t>Кантор</w:t>
      </w:r>
      <w:r>
        <w:rPr>
          <w:spacing w:val="2"/>
        </w:rPr>
        <w:t xml:space="preserve"> </w:t>
      </w:r>
      <w:r>
        <w:rPr>
          <w:spacing w:val="-1"/>
        </w:rPr>
        <w:t>А.,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Трауб</w:t>
      </w:r>
      <w:proofErr w:type="spellEnd"/>
      <w:r>
        <w:rPr>
          <w:spacing w:val="2"/>
        </w:rPr>
        <w:t xml:space="preserve"> </w:t>
      </w:r>
      <w:r>
        <w:t>А.,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Эфрусси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Е.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Heading2"/>
        <w:kinsoku w:val="0"/>
        <w:overflowPunct w:val="0"/>
        <w:ind w:left="922"/>
        <w:outlineLvl w:val="9"/>
        <w:rPr>
          <w:b w:val="0"/>
          <w:bCs w:val="0"/>
        </w:rPr>
      </w:pPr>
      <w:r>
        <w:rPr>
          <w:spacing w:val="-1"/>
        </w:rPr>
        <w:t>Ансамбли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b/>
          <w:bCs/>
          <w:sz w:val="22"/>
          <w:szCs w:val="22"/>
        </w:rPr>
      </w:pP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b/>
          <w:bCs/>
          <w:sz w:val="22"/>
          <w:szCs w:val="22"/>
        </w:rPr>
        <w:sectPr w:rsidR="00D03893">
          <w:pgSz w:w="11910" w:h="16840"/>
          <w:pgMar w:top="780" w:right="480" w:bottom="1220" w:left="280" w:header="0" w:footer="1038" w:gutter="0"/>
          <w:cols w:space="720" w:equalWidth="0">
            <w:col w:w="1115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64"/>
        <w:ind w:left="365" w:right="159" w:hanging="142"/>
        <w:jc w:val="both"/>
      </w:pPr>
      <w:r>
        <w:rPr>
          <w:noProof/>
        </w:rPr>
        <w:lastRenderedPageBreak/>
        <w:pict>
          <v:group id="_x0000_s1361" style="position:absolute;left:0;text-align:left;margin-left:19.15pt;margin-top:3pt;width:547.05pt;height:484.15pt;z-index:-251658240;mso-position-horizontal-relative:page" coordorigin="383,60" coordsize="10941,9683" o:allowincell="f">
            <v:shape id="_x0000_s1362" style="position:absolute;left:388;top:66;width:10930;height:20;mso-position-horizontal-relative:page;mso-position-vertical-relative:text" coordsize="10930,20" o:allowincell="f" path="m,hhl10929,e" filled="f" strokeweight=".20458mm">
              <v:path arrowok="t"/>
            </v:shape>
            <v:shape id="_x0000_s1363" style="position:absolute;left:393;top:71;width:20;height:9662;mso-position-horizontal-relative:page;mso-position-vertical-relative:text" coordsize="20,9662" o:allowincell="f" path="m,hhl,9661e" filled="f" strokeweight=".58pt">
              <v:path arrowok="t"/>
            </v:shape>
            <v:shape id="_x0000_s1364" style="position:absolute;left:388;top:9737;width:10930;height:20;mso-position-horizontal-relative:page;mso-position-vertical-relative:text" coordsize="10930,20" o:allowincell="f" path="m,hhl10929,e" filled="f" strokeweight=".20458mm">
              <v:path arrowok="t"/>
            </v:shape>
            <v:shape id="_x0000_s1365" style="position:absolute;left:4760;top:71;width:20;height:9662;mso-position-horizontal-relative:page;mso-position-vertical-relative:text" coordsize="20,9662" o:allowincell="f" path="m,hhl,9661e" filled="f" strokeweight=".20458mm">
              <v:path arrowok="t"/>
            </v:shape>
            <v:shape id="_x0000_s1366" style="position:absolute;left:11313;top:71;width:20;height:9662;mso-position-horizontal-relative:page;mso-position-vertical-relative:text" coordsize="20,9662" o:allowincell="f" path="m,hhl,9661e" filled="f" strokeweight=".20458mm">
              <v:path arrowok="t"/>
            </v:shape>
            <w10:wrap anchorx="page"/>
          </v:group>
        </w:pict>
      </w:r>
      <w:r>
        <w:rPr>
          <w:spacing w:val="-1"/>
        </w:rPr>
        <w:t>Альбом</w:t>
      </w:r>
      <w:r>
        <w:t xml:space="preserve"> </w:t>
      </w:r>
      <w:r>
        <w:rPr>
          <w:spacing w:val="-1"/>
        </w:rPr>
        <w:t>нетрудных</w:t>
      </w:r>
      <w:r>
        <w:rPr>
          <w:spacing w:val="-3"/>
        </w:rPr>
        <w:t xml:space="preserve"> </w:t>
      </w:r>
      <w:r>
        <w:rPr>
          <w:spacing w:val="-1"/>
        </w:rPr>
        <w:t>переложений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 xml:space="preserve">руки. </w:t>
      </w:r>
      <w:r>
        <w:t>Ред.</w:t>
      </w:r>
      <w:r>
        <w:rPr>
          <w:spacing w:val="-1"/>
        </w:rPr>
        <w:t xml:space="preserve"> Мовчан</w:t>
      </w:r>
      <w:r>
        <w:rPr>
          <w:spacing w:val="29"/>
        </w:rPr>
        <w:t xml:space="preserve"> </w:t>
      </w:r>
      <w:r>
        <w:rPr>
          <w:spacing w:val="-1"/>
        </w:rPr>
        <w:t>С.</w:t>
      </w:r>
    </w:p>
    <w:p w:rsidR="00D03893" w:rsidRDefault="00D03893" w:rsidP="00D03893">
      <w:pPr>
        <w:pStyle w:val="a3"/>
        <w:kinsoku w:val="0"/>
        <w:overflowPunct w:val="0"/>
        <w:spacing w:line="241" w:lineRule="auto"/>
        <w:ind w:left="365" w:hanging="142"/>
      </w:pPr>
      <w:r>
        <w:rPr>
          <w:spacing w:val="-1"/>
        </w:rPr>
        <w:t>Ансамбли</w:t>
      </w:r>
      <w:r>
        <w:t xml:space="preserve"> </w:t>
      </w:r>
      <w:r>
        <w:rPr>
          <w:spacing w:val="-1"/>
        </w:rPr>
        <w:t>мл</w:t>
      </w:r>
      <w:proofErr w:type="gramStart"/>
      <w:r>
        <w:rPr>
          <w:spacing w:val="-1"/>
        </w:rPr>
        <w:t>.</w:t>
      </w:r>
      <w:proofErr w:type="gramEnd"/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t>л.</w:t>
      </w:r>
      <w:r>
        <w:rPr>
          <w:spacing w:val="-1"/>
        </w:rPr>
        <w:t xml:space="preserve"> В.8</w:t>
      </w:r>
      <w:r>
        <w:rPr>
          <w:spacing w:val="1"/>
        </w:rPr>
        <w:t xml:space="preserve"> </w:t>
      </w:r>
      <w:r>
        <w:rPr>
          <w:spacing w:val="-1"/>
        </w:rPr>
        <w:t>Составитель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Пороцкий</w:t>
      </w:r>
      <w:proofErr w:type="spellEnd"/>
      <w:r>
        <w:t xml:space="preserve"> В.</w:t>
      </w:r>
    </w:p>
    <w:p w:rsidR="00D03893" w:rsidRDefault="00D03893" w:rsidP="00D03893">
      <w:pPr>
        <w:pStyle w:val="a3"/>
        <w:kinsoku w:val="0"/>
        <w:overflowPunct w:val="0"/>
        <w:spacing w:before="9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365" w:right="9" w:hanging="142"/>
        <w:rPr>
          <w:spacing w:val="-1"/>
        </w:rPr>
      </w:pPr>
      <w:r>
        <w:rPr>
          <w:spacing w:val="-1"/>
        </w:rPr>
        <w:t>Ансамбли</w:t>
      </w:r>
      <w:r>
        <w:t xml:space="preserve"> для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68"/>
        </w:rPr>
        <w:t xml:space="preserve"> </w:t>
      </w:r>
      <w:r>
        <w:rPr>
          <w:spacing w:val="-1"/>
        </w:rPr>
        <w:t>3-5-кл</w:t>
      </w:r>
      <w:proofErr w:type="gramStart"/>
      <w:r>
        <w:rPr>
          <w:spacing w:val="-1"/>
        </w:rPr>
        <w:t>.Д</w:t>
      </w:r>
      <w:proofErr w:type="gramEnd"/>
      <w:r>
        <w:rPr>
          <w:spacing w:val="-1"/>
        </w:rPr>
        <w:t>МШ.</w:t>
      </w:r>
      <w:r>
        <w:rPr>
          <w:spacing w:val="27"/>
        </w:rPr>
        <w:t xml:space="preserve"> </w:t>
      </w:r>
      <w:r>
        <w:t>Ред.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Григоренко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В.М.</w:t>
      </w:r>
    </w:p>
    <w:p w:rsidR="00D03893" w:rsidRDefault="00D03893" w:rsidP="00D03893">
      <w:pPr>
        <w:pStyle w:val="a3"/>
        <w:kinsoku w:val="0"/>
        <w:overflowPunct w:val="0"/>
        <w:ind w:left="365" w:right="197" w:hanging="142"/>
        <w:rPr>
          <w:spacing w:val="-1"/>
        </w:rPr>
      </w:pP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фортепианные</w:t>
      </w:r>
      <w:r>
        <w:rPr>
          <w:spacing w:val="-3"/>
        </w:rPr>
        <w:t xml:space="preserve"> </w:t>
      </w:r>
      <w:r>
        <w:rPr>
          <w:spacing w:val="-1"/>
        </w:rPr>
        <w:t>пьесы.</w:t>
      </w:r>
      <w:r>
        <w:rPr>
          <w:spacing w:val="28"/>
        </w:rPr>
        <w:t xml:space="preserve"> </w:t>
      </w:r>
      <w:r>
        <w:rPr>
          <w:spacing w:val="-1"/>
        </w:rPr>
        <w:t>Переложение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руки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Берлин-Печниковой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М.Д.</w:t>
      </w:r>
    </w:p>
    <w:p w:rsidR="00D03893" w:rsidRDefault="00D03893" w:rsidP="00D03893">
      <w:pPr>
        <w:pStyle w:val="a3"/>
        <w:kinsoku w:val="0"/>
        <w:overflowPunct w:val="0"/>
        <w:spacing w:before="2"/>
        <w:ind w:left="365" w:right="9" w:hanging="142"/>
        <w:rPr>
          <w:spacing w:val="-1"/>
        </w:rPr>
      </w:pPr>
      <w:r>
        <w:t xml:space="preserve">Два </w:t>
      </w:r>
      <w:r>
        <w:rPr>
          <w:spacing w:val="-1"/>
        </w:rPr>
        <w:t>роял</w:t>
      </w:r>
      <w:proofErr w:type="gramStart"/>
      <w:r>
        <w:rPr>
          <w:spacing w:val="-1"/>
        </w:rPr>
        <w:t>я-</w:t>
      </w:r>
      <w:proofErr w:type="gramEnd"/>
      <w:r>
        <w:rPr>
          <w:spacing w:val="-1"/>
        </w:rPr>
        <w:t xml:space="preserve"> восемь</w:t>
      </w:r>
      <w:r>
        <w:rPr>
          <w:spacing w:val="-4"/>
        </w:rPr>
        <w:t xml:space="preserve"> </w:t>
      </w:r>
      <w:r>
        <w:rPr>
          <w:spacing w:val="-2"/>
        </w:rPr>
        <w:t>рук.</w:t>
      </w:r>
      <w:r>
        <w:rPr>
          <w:spacing w:val="-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rPr>
          <w:spacing w:val="-1"/>
        </w:rPr>
        <w:t>младших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средних</w:t>
      </w:r>
      <w:r>
        <w:rPr>
          <w:spacing w:val="-3"/>
        </w:rPr>
        <w:t xml:space="preserve"> </w:t>
      </w:r>
      <w:r>
        <w:t>классов</w:t>
      </w:r>
      <w:r>
        <w:rPr>
          <w:spacing w:val="26"/>
        </w:rPr>
        <w:t xml:space="preserve"> </w:t>
      </w:r>
      <w:r>
        <w:t>ДМШ.</w:t>
      </w:r>
      <w:r>
        <w:rPr>
          <w:spacing w:val="-1"/>
        </w:rPr>
        <w:t xml:space="preserve"> Составители</w:t>
      </w:r>
      <w:r>
        <w:rPr>
          <w:spacing w:val="-3"/>
        </w:rPr>
        <w:t xml:space="preserve"> </w:t>
      </w:r>
      <w:r>
        <w:rPr>
          <w:spacing w:val="-1"/>
        </w:rPr>
        <w:t>Алексеева</w:t>
      </w:r>
      <w:r>
        <w:rPr>
          <w:spacing w:val="25"/>
        </w:rPr>
        <w:t xml:space="preserve"> </w:t>
      </w:r>
      <w:r>
        <w:rPr>
          <w:spacing w:val="-1"/>
        </w:rPr>
        <w:t xml:space="preserve">О., </w:t>
      </w:r>
      <w:proofErr w:type="spellStart"/>
      <w:r>
        <w:rPr>
          <w:spacing w:val="-1"/>
        </w:rPr>
        <w:t>Науменко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И.</w:t>
      </w:r>
    </w:p>
    <w:p w:rsidR="00D03893" w:rsidRDefault="00D03893" w:rsidP="00D03893">
      <w:pPr>
        <w:pStyle w:val="a3"/>
        <w:kinsoku w:val="0"/>
        <w:overflowPunct w:val="0"/>
        <w:ind w:left="365" w:hanging="142"/>
        <w:rPr>
          <w:spacing w:val="-1"/>
        </w:rPr>
      </w:pPr>
      <w:r>
        <w:rPr>
          <w:spacing w:val="-1"/>
        </w:rPr>
        <w:t>Играем</w:t>
      </w:r>
      <w:r>
        <w:t xml:space="preserve"> </w:t>
      </w:r>
      <w:r>
        <w:rPr>
          <w:spacing w:val="-1"/>
        </w:rPr>
        <w:t>вдвоем.</w:t>
      </w:r>
      <w:r>
        <w:t xml:space="preserve"> </w:t>
      </w:r>
      <w:r>
        <w:rPr>
          <w:spacing w:val="-1"/>
        </w:rPr>
        <w:t>Ансамбли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proofErr w:type="spellStart"/>
      <w:proofErr w:type="gramStart"/>
      <w:r>
        <w:rPr>
          <w:spacing w:val="1"/>
        </w:rPr>
        <w:t>ф</w:t>
      </w:r>
      <w:proofErr w:type="spellEnd"/>
      <w:r>
        <w:rPr>
          <w:spacing w:val="1"/>
        </w:rPr>
        <w:t>-</w:t>
      </w:r>
      <w:proofErr w:type="gramEnd"/>
      <w:r>
        <w:rPr>
          <w:spacing w:val="2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руки</w:t>
      </w:r>
      <w:r>
        <w:rPr>
          <w:spacing w:val="1"/>
        </w:rPr>
        <w:t xml:space="preserve"> </w:t>
      </w:r>
      <w:r>
        <w:rPr>
          <w:spacing w:val="-1"/>
        </w:rPr>
        <w:t>Составитель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Борзенков</w:t>
      </w:r>
      <w:proofErr w:type="spellEnd"/>
      <w:r>
        <w:rPr>
          <w:spacing w:val="-1"/>
        </w:rPr>
        <w:t xml:space="preserve"> А.</w:t>
      </w: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365" w:right="9" w:hanging="142"/>
        <w:rPr>
          <w:spacing w:val="-1"/>
        </w:rPr>
      </w:pPr>
      <w:proofErr w:type="gramStart"/>
      <w:r>
        <w:rPr>
          <w:spacing w:val="-1"/>
        </w:rPr>
        <w:t>Мордасов</w:t>
      </w:r>
      <w:proofErr w:type="gramEnd"/>
      <w:r>
        <w:rPr>
          <w:spacing w:val="-1"/>
        </w:rPr>
        <w:t xml:space="preserve"> Н.В.</w:t>
      </w:r>
      <w:r>
        <w:rPr>
          <w:spacing w:val="-2"/>
        </w:rPr>
        <w:t xml:space="preserve"> </w:t>
      </w:r>
      <w:r>
        <w:rPr>
          <w:spacing w:val="-1"/>
        </w:rPr>
        <w:t>Сборник</w:t>
      </w:r>
      <w:r>
        <w:rPr>
          <w:spacing w:val="28"/>
        </w:rPr>
        <w:t xml:space="preserve"> </w:t>
      </w:r>
      <w:r>
        <w:rPr>
          <w:spacing w:val="-1"/>
        </w:rPr>
        <w:t>ансамблей</w:t>
      </w:r>
      <w:r>
        <w:t xml:space="preserve"> для </w:t>
      </w:r>
      <w:proofErr w:type="spellStart"/>
      <w:r>
        <w:rPr>
          <w:spacing w:val="-1"/>
        </w:rPr>
        <w:t>ф-но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стиле</w:t>
      </w:r>
      <w:r>
        <w:rPr>
          <w:spacing w:val="23"/>
        </w:rPr>
        <w:t xml:space="preserve"> </w:t>
      </w:r>
      <w:r>
        <w:t>джаза в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руки.</w:t>
      </w:r>
    </w:p>
    <w:p w:rsidR="00D03893" w:rsidRDefault="00D03893" w:rsidP="00D03893">
      <w:pPr>
        <w:pStyle w:val="a3"/>
        <w:kinsoku w:val="0"/>
        <w:overflowPunct w:val="0"/>
        <w:ind w:left="365" w:right="9" w:hanging="142"/>
        <w:rPr>
          <w:spacing w:val="-1"/>
        </w:rPr>
      </w:pPr>
      <w:r>
        <w:rPr>
          <w:spacing w:val="-1"/>
        </w:rPr>
        <w:t>Сборник</w:t>
      </w:r>
      <w:r>
        <w:t xml:space="preserve"> </w:t>
      </w:r>
      <w:r>
        <w:rPr>
          <w:spacing w:val="-1"/>
        </w:rPr>
        <w:t>переложений</w:t>
      </w:r>
      <w:r>
        <w:t xml:space="preserve"> </w:t>
      </w:r>
      <w:r>
        <w:rPr>
          <w:spacing w:val="-1"/>
        </w:rPr>
        <w:t>татарских</w:t>
      </w:r>
      <w:r>
        <w:rPr>
          <w:spacing w:val="25"/>
        </w:rPr>
        <w:t xml:space="preserve"> </w:t>
      </w:r>
      <w:r>
        <w:rPr>
          <w:spacing w:val="-1"/>
        </w:rPr>
        <w:t>народных</w:t>
      </w:r>
      <w:r>
        <w:rPr>
          <w:spacing w:val="1"/>
        </w:rPr>
        <w:t xml:space="preserve"> </w:t>
      </w:r>
      <w:r>
        <w:rPr>
          <w:spacing w:val="-1"/>
        </w:rPr>
        <w:t>песен</w:t>
      </w:r>
      <w:r>
        <w:rPr>
          <w:spacing w:val="1"/>
        </w:rPr>
        <w:t xml:space="preserve"> </w:t>
      </w:r>
      <w:r>
        <w:rPr>
          <w:spacing w:val="-1"/>
        </w:rPr>
        <w:t>«Сундучок</w:t>
      </w:r>
      <w:r>
        <w:t xml:space="preserve"> с</w:t>
      </w:r>
      <w:r>
        <w:rPr>
          <w:spacing w:val="26"/>
        </w:rPr>
        <w:t xml:space="preserve"> </w:t>
      </w:r>
      <w:r>
        <w:rPr>
          <w:spacing w:val="-1"/>
        </w:rPr>
        <w:t>секретом». Авторы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Исхакова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 xml:space="preserve">Ф.М., </w:t>
      </w:r>
      <w:proofErr w:type="spellStart"/>
      <w:r>
        <w:rPr>
          <w:spacing w:val="-1"/>
        </w:rPr>
        <w:t>Зубленко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Е.П.</w:t>
      </w:r>
    </w:p>
    <w:p w:rsidR="00D03893" w:rsidRDefault="00D03893" w:rsidP="00D03893">
      <w:pPr>
        <w:pStyle w:val="a3"/>
        <w:kinsoku w:val="0"/>
        <w:overflowPunct w:val="0"/>
        <w:ind w:left="365" w:hanging="142"/>
        <w:rPr>
          <w:spacing w:val="-1"/>
        </w:rPr>
      </w:pPr>
      <w:r>
        <w:rPr>
          <w:spacing w:val="-1"/>
        </w:rPr>
        <w:t>Слон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Бостон</w:t>
      </w:r>
      <w:r>
        <w:t xml:space="preserve"> </w:t>
      </w:r>
      <w:r>
        <w:rPr>
          <w:spacing w:val="-1"/>
        </w:rPr>
        <w:t>Танцевальные</w:t>
      </w:r>
      <w:r>
        <w:rPr>
          <w:spacing w:val="27"/>
        </w:rPr>
        <w:t xml:space="preserve"> </w:t>
      </w:r>
      <w:r>
        <w:rPr>
          <w:spacing w:val="-1"/>
        </w:rPr>
        <w:t>пьесы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4 </w:t>
      </w:r>
      <w:r>
        <w:rPr>
          <w:spacing w:val="-1"/>
        </w:rPr>
        <w:t>руки.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365"/>
        <w:rPr>
          <w:spacing w:val="-1"/>
        </w:rPr>
      </w:pPr>
      <w:r>
        <w:rPr>
          <w:spacing w:val="-1"/>
        </w:rPr>
        <w:t xml:space="preserve">Составитель </w:t>
      </w:r>
      <w:proofErr w:type="spellStart"/>
      <w:r>
        <w:rPr>
          <w:spacing w:val="-1"/>
        </w:rPr>
        <w:t>Иршаи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Е.М.</w:t>
      </w:r>
    </w:p>
    <w:p w:rsidR="00D03893" w:rsidRDefault="00D03893" w:rsidP="00D03893">
      <w:pPr>
        <w:pStyle w:val="a3"/>
        <w:kinsoku w:val="0"/>
        <w:overflowPunct w:val="0"/>
        <w:spacing w:before="64"/>
        <w:ind w:left="207" w:right="269"/>
        <w:rPr>
          <w:spacing w:val="-1"/>
        </w:rPr>
      </w:pPr>
      <w:r>
        <w:rPr>
          <w:sz w:val="24"/>
          <w:szCs w:val="24"/>
        </w:rPr>
        <w:br w:type="column"/>
      </w:r>
      <w:r>
        <w:rPr>
          <w:spacing w:val="-1"/>
        </w:rPr>
        <w:lastRenderedPageBreak/>
        <w:t xml:space="preserve">Моцарт </w:t>
      </w:r>
      <w:r>
        <w:t>В.</w:t>
      </w:r>
      <w:r>
        <w:rPr>
          <w:spacing w:val="-2"/>
        </w:rPr>
        <w:t xml:space="preserve"> </w:t>
      </w:r>
      <w:r>
        <w:rPr>
          <w:spacing w:val="-1"/>
        </w:rPr>
        <w:t>Ария</w:t>
      </w:r>
      <w:r>
        <w:t xml:space="preserve"> </w:t>
      </w:r>
      <w:r>
        <w:rPr>
          <w:spacing w:val="-2"/>
        </w:rPr>
        <w:t>Фигаро</w:t>
      </w:r>
      <w:r>
        <w:rPr>
          <w:spacing w:val="1"/>
        </w:rPr>
        <w:t xml:space="preserve"> </w:t>
      </w:r>
      <w:r>
        <w:t xml:space="preserve">из </w:t>
      </w:r>
      <w:r>
        <w:rPr>
          <w:spacing w:val="-2"/>
        </w:rPr>
        <w:t>оперы</w:t>
      </w:r>
      <w:r>
        <w:t xml:space="preserve"> </w:t>
      </w:r>
      <w:r>
        <w:rPr>
          <w:spacing w:val="-1"/>
        </w:rPr>
        <w:t>«Свадьба</w:t>
      </w:r>
      <w:r>
        <w:rPr>
          <w:spacing w:val="39"/>
        </w:rPr>
        <w:t xml:space="preserve"> </w:t>
      </w:r>
      <w:r>
        <w:rPr>
          <w:spacing w:val="-1"/>
        </w:rPr>
        <w:t>Фигаро», Мендельсон</w:t>
      </w:r>
      <w:r>
        <w:t xml:space="preserve"> </w:t>
      </w:r>
      <w:r>
        <w:rPr>
          <w:spacing w:val="-1"/>
        </w:rPr>
        <w:t>Ф. Свадебный</w:t>
      </w:r>
      <w:r>
        <w:t xml:space="preserve"> </w:t>
      </w:r>
      <w:r>
        <w:rPr>
          <w:spacing w:val="-1"/>
        </w:rPr>
        <w:t>марш</w:t>
      </w:r>
      <w:r>
        <w:t xml:space="preserve"> из</w:t>
      </w:r>
      <w:r>
        <w:rPr>
          <w:spacing w:val="29"/>
        </w:rPr>
        <w:t xml:space="preserve"> </w:t>
      </w:r>
      <w:r>
        <w:rPr>
          <w:spacing w:val="-1"/>
        </w:rPr>
        <w:t>музыки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комедии</w:t>
      </w:r>
      <w:r>
        <w:rPr>
          <w:spacing w:val="-3"/>
        </w:rPr>
        <w:t xml:space="preserve"> </w:t>
      </w:r>
      <w:r>
        <w:rPr>
          <w:spacing w:val="-1"/>
        </w:rPr>
        <w:t>Шекспира</w:t>
      </w:r>
      <w:r>
        <w:t xml:space="preserve"> </w:t>
      </w:r>
      <w:r>
        <w:rPr>
          <w:spacing w:val="-1"/>
        </w:rPr>
        <w:t>«Сон</w:t>
      </w:r>
      <w:r>
        <w:t xml:space="preserve"> в</w:t>
      </w:r>
      <w:r>
        <w:rPr>
          <w:spacing w:val="-1"/>
        </w:rPr>
        <w:t xml:space="preserve"> летнюю ночь»</w:t>
      </w:r>
      <w:r>
        <w:rPr>
          <w:spacing w:val="33"/>
        </w:rPr>
        <w:t xml:space="preserve"> </w:t>
      </w:r>
      <w:r>
        <w:rPr>
          <w:spacing w:val="-1"/>
        </w:rPr>
        <w:t>Глиэр</w:t>
      </w:r>
      <w:r>
        <w:t xml:space="preserve"> Р.</w:t>
      </w:r>
      <w:r>
        <w:rPr>
          <w:spacing w:val="-1"/>
        </w:rPr>
        <w:t xml:space="preserve"> Томный</w:t>
      </w:r>
      <w:r>
        <w:t xml:space="preserve"> </w:t>
      </w:r>
      <w:r>
        <w:rPr>
          <w:spacing w:val="-1"/>
        </w:rPr>
        <w:t>танец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a3"/>
        <w:kinsoku w:val="0"/>
        <w:overflowPunct w:val="0"/>
        <w:ind w:left="349" w:right="308" w:hanging="142"/>
        <w:rPr>
          <w:spacing w:val="-1"/>
        </w:rPr>
      </w:pPr>
      <w:r>
        <w:rPr>
          <w:spacing w:val="-1"/>
        </w:rPr>
        <w:t>Глинка</w:t>
      </w:r>
      <w:r>
        <w:t xml:space="preserve"> М.</w:t>
      </w:r>
      <w:r>
        <w:rPr>
          <w:spacing w:val="-2"/>
        </w:rPr>
        <w:t xml:space="preserve"> </w:t>
      </w:r>
      <w:r>
        <w:rPr>
          <w:spacing w:val="-1"/>
        </w:rPr>
        <w:t>Танец</w:t>
      </w:r>
      <w:r>
        <w:t xml:space="preserve"> из</w:t>
      </w:r>
      <w:r>
        <w:rPr>
          <w:spacing w:val="-3"/>
        </w:rPr>
        <w:t xml:space="preserve"> </w:t>
      </w:r>
      <w:r>
        <w:rPr>
          <w:spacing w:val="-1"/>
        </w:rPr>
        <w:t>оперы</w:t>
      </w:r>
      <w:r>
        <w:t xml:space="preserve"> </w:t>
      </w:r>
      <w:r>
        <w:rPr>
          <w:spacing w:val="-1"/>
        </w:rPr>
        <w:t>«Иван</w:t>
      </w:r>
      <w:r>
        <w:t xml:space="preserve"> </w:t>
      </w:r>
      <w:r>
        <w:rPr>
          <w:spacing w:val="-1"/>
        </w:rPr>
        <w:t>Сусанин», Шуман</w:t>
      </w:r>
      <w:r>
        <w:rPr>
          <w:spacing w:val="29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rPr>
          <w:spacing w:val="-1"/>
        </w:rPr>
        <w:t>Сельская</w:t>
      </w:r>
      <w:r>
        <w:rPr>
          <w:spacing w:val="1"/>
        </w:rPr>
        <w:t xml:space="preserve"> </w:t>
      </w:r>
      <w:r>
        <w:rPr>
          <w:spacing w:val="-1"/>
        </w:rPr>
        <w:t>песня.</w:t>
      </w:r>
    </w:p>
    <w:p w:rsidR="00D03893" w:rsidRDefault="00D03893" w:rsidP="00D03893">
      <w:pPr>
        <w:pStyle w:val="a3"/>
        <w:kinsoku w:val="0"/>
        <w:overflowPunct w:val="0"/>
        <w:ind w:left="207" w:right="269"/>
        <w:rPr>
          <w:spacing w:val="-1"/>
        </w:rPr>
      </w:pPr>
      <w:r>
        <w:rPr>
          <w:spacing w:val="-1"/>
        </w:rPr>
        <w:t xml:space="preserve">Виноградов </w:t>
      </w:r>
      <w:r>
        <w:t>Ю.</w:t>
      </w:r>
      <w:r>
        <w:rPr>
          <w:spacing w:val="-1"/>
        </w:rPr>
        <w:t xml:space="preserve"> Танец</w:t>
      </w:r>
      <w:r>
        <w:rPr>
          <w:spacing w:val="2"/>
        </w:rPr>
        <w:t xml:space="preserve"> </w:t>
      </w:r>
      <w:r>
        <w:rPr>
          <w:spacing w:val="-1"/>
        </w:rPr>
        <w:t>клоуна, Жиганов</w:t>
      </w:r>
      <w:r>
        <w:rPr>
          <w:spacing w:val="-4"/>
        </w:rPr>
        <w:t xml:space="preserve"> </w:t>
      </w:r>
      <w:r>
        <w:rPr>
          <w:spacing w:val="-1"/>
        </w:rPr>
        <w:t xml:space="preserve">Н. </w:t>
      </w:r>
      <w:r>
        <w:t>Марш,</w:t>
      </w:r>
      <w:r>
        <w:rPr>
          <w:spacing w:val="21"/>
        </w:rPr>
        <w:t xml:space="preserve"> </w:t>
      </w:r>
      <w:r>
        <w:rPr>
          <w:spacing w:val="-1"/>
        </w:rPr>
        <w:t xml:space="preserve">Ключарев А. Иволга, </w:t>
      </w:r>
      <w:proofErr w:type="spellStart"/>
      <w:r>
        <w:t>Леман</w:t>
      </w:r>
      <w:proofErr w:type="spellEnd"/>
      <w:r>
        <w:t xml:space="preserve"> </w:t>
      </w:r>
      <w:r>
        <w:rPr>
          <w:spacing w:val="-1"/>
        </w:rPr>
        <w:t>А. Веселый</w:t>
      </w:r>
      <w:r>
        <w:t xml:space="preserve"> </w:t>
      </w:r>
      <w:r>
        <w:rPr>
          <w:spacing w:val="-1"/>
        </w:rPr>
        <w:t>Танец.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spacing w:line="241" w:lineRule="auto"/>
        <w:ind w:left="349" w:right="269" w:hanging="142"/>
      </w:pPr>
      <w:r>
        <w:rPr>
          <w:spacing w:val="-1"/>
        </w:rPr>
        <w:t xml:space="preserve">Савельев </w:t>
      </w:r>
      <w:r>
        <w:t>Б.</w:t>
      </w:r>
      <w:r>
        <w:rPr>
          <w:spacing w:val="-1"/>
        </w:rPr>
        <w:t xml:space="preserve"> На</w:t>
      </w:r>
      <w:r>
        <w:t xml:space="preserve"> </w:t>
      </w:r>
      <w:r>
        <w:rPr>
          <w:spacing w:val="-1"/>
        </w:rPr>
        <w:t>крутом</w:t>
      </w:r>
      <w:r>
        <w:t xml:space="preserve"> </w:t>
      </w:r>
      <w:r>
        <w:rPr>
          <w:spacing w:val="-1"/>
        </w:rPr>
        <w:t>бережку</w:t>
      </w:r>
      <w:r>
        <w:rPr>
          <w:spacing w:val="-3"/>
        </w:rPr>
        <w:t xml:space="preserve"> </w:t>
      </w:r>
      <w:r>
        <w:t xml:space="preserve">из </w:t>
      </w:r>
      <w:proofErr w:type="gramStart"/>
      <w:r>
        <w:rPr>
          <w:spacing w:val="-1"/>
        </w:rPr>
        <w:t>м</w:t>
      </w:r>
      <w:proofErr w:type="gramEnd"/>
      <w:r>
        <w:rPr>
          <w:spacing w:val="-1"/>
        </w:rPr>
        <w:t>/</w:t>
      </w:r>
      <w:proofErr w:type="spellStart"/>
      <w:r>
        <w:rPr>
          <w:spacing w:val="-1"/>
        </w:rPr>
        <w:t>ф</w:t>
      </w:r>
      <w:proofErr w:type="spellEnd"/>
      <w:r>
        <w:t xml:space="preserve"> </w:t>
      </w:r>
      <w:r>
        <w:rPr>
          <w:spacing w:val="-1"/>
        </w:rPr>
        <w:t>«Леопольд</w:t>
      </w:r>
      <w:r>
        <w:rPr>
          <w:spacing w:val="-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золотая</w:t>
      </w:r>
      <w:r>
        <w:t xml:space="preserve"> </w:t>
      </w:r>
      <w:r>
        <w:rPr>
          <w:spacing w:val="-1"/>
        </w:rPr>
        <w:t>рыбка»,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Уотт</w:t>
      </w:r>
      <w:proofErr w:type="spellEnd"/>
      <w:r>
        <w:rPr>
          <w:spacing w:val="-1"/>
        </w:rPr>
        <w:t xml:space="preserve"> </w:t>
      </w:r>
      <w:r>
        <w:t xml:space="preserve">Д. </w:t>
      </w:r>
      <w:r>
        <w:rPr>
          <w:spacing w:val="-1"/>
        </w:rPr>
        <w:t>Песенка</w:t>
      </w:r>
      <w:r>
        <w:rPr>
          <w:spacing w:val="-3"/>
        </w:rPr>
        <w:t xml:space="preserve"> </w:t>
      </w:r>
      <w:r>
        <w:rPr>
          <w:spacing w:val="-1"/>
        </w:rPr>
        <w:t xml:space="preserve">поросят </w:t>
      </w:r>
      <w:r>
        <w:t>из</w:t>
      </w:r>
      <w:r>
        <w:rPr>
          <w:spacing w:val="-1"/>
        </w:rPr>
        <w:t xml:space="preserve"> </w:t>
      </w:r>
      <w:r>
        <w:t>м/</w:t>
      </w:r>
      <w:proofErr w:type="spellStart"/>
      <w:r>
        <w:t>ф</w:t>
      </w:r>
      <w:proofErr w:type="spellEnd"/>
    </w:p>
    <w:p w:rsidR="00D03893" w:rsidRDefault="00D03893" w:rsidP="00D03893">
      <w:pPr>
        <w:pStyle w:val="a3"/>
        <w:kinsoku w:val="0"/>
        <w:overflowPunct w:val="0"/>
        <w:spacing w:line="320" w:lineRule="exact"/>
        <w:ind w:left="349"/>
        <w:rPr>
          <w:spacing w:val="-1"/>
        </w:rPr>
      </w:pPr>
      <w:r>
        <w:rPr>
          <w:spacing w:val="-1"/>
        </w:rPr>
        <w:t>«Три</w:t>
      </w:r>
      <w:r>
        <w:t xml:space="preserve"> </w:t>
      </w:r>
      <w:r>
        <w:rPr>
          <w:spacing w:val="-1"/>
        </w:rPr>
        <w:t>поросенка».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207" w:right="269"/>
        <w:rPr>
          <w:spacing w:val="-1"/>
        </w:rPr>
      </w:pPr>
      <w:r>
        <w:rPr>
          <w:spacing w:val="-1"/>
        </w:rPr>
        <w:t>Госсек</w:t>
      </w:r>
      <w:r>
        <w:t xml:space="preserve"> </w:t>
      </w:r>
      <w:r>
        <w:rPr>
          <w:spacing w:val="-1"/>
        </w:rPr>
        <w:t>Ф. Гавот, Мендельсон</w:t>
      </w:r>
      <w:r>
        <w:t xml:space="preserve"> </w:t>
      </w:r>
      <w:r>
        <w:rPr>
          <w:spacing w:val="-1"/>
        </w:rPr>
        <w:t>Ф. На</w:t>
      </w:r>
      <w:r>
        <w:t xml:space="preserve"> </w:t>
      </w:r>
      <w:r>
        <w:rPr>
          <w:spacing w:val="-1"/>
        </w:rPr>
        <w:t>крыльях</w:t>
      </w:r>
      <w:r>
        <w:rPr>
          <w:spacing w:val="1"/>
        </w:rPr>
        <w:t xml:space="preserve"> </w:t>
      </w:r>
      <w:r>
        <w:rPr>
          <w:spacing w:val="-1"/>
        </w:rPr>
        <w:t>песни,</w:t>
      </w:r>
      <w:r>
        <w:rPr>
          <w:spacing w:val="23"/>
        </w:rPr>
        <w:t xml:space="preserve"> </w:t>
      </w:r>
      <w:r>
        <w:rPr>
          <w:spacing w:val="-1"/>
        </w:rPr>
        <w:t>Глинка</w:t>
      </w:r>
      <w:r>
        <w:t xml:space="preserve"> М.</w:t>
      </w:r>
      <w:r>
        <w:rPr>
          <w:spacing w:val="-2"/>
        </w:rPr>
        <w:t xml:space="preserve"> </w:t>
      </w:r>
      <w:r>
        <w:rPr>
          <w:spacing w:val="-1"/>
        </w:rPr>
        <w:t>Краковяк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оперы</w:t>
      </w:r>
      <w:r>
        <w:t xml:space="preserve"> «</w:t>
      </w:r>
      <w:r>
        <w:rPr>
          <w:spacing w:val="-2"/>
        </w:rPr>
        <w:t xml:space="preserve"> </w:t>
      </w:r>
      <w:r>
        <w:rPr>
          <w:spacing w:val="-1"/>
        </w:rPr>
        <w:t>Иван</w:t>
      </w:r>
      <w:r>
        <w:t xml:space="preserve"> </w:t>
      </w:r>
      <w:r>
        <w:rPr>
          <w:spacing w:val="-1"/>
        </w:rPr>
        <w:t>Сусанин»,</w:t>
      </w:r>
      <w:r>
        <w:rPr>
          <w:spacing w:val="25"/>
        </w:rPr>
        <w:t xml:space="preserve"> </w:t>
      </w:r>
      <w:r>
        <w:rPr>
          <w:spacing w:val="-1"/>
        </w:rPr>
        <w:t>Чайковский</w:t>
      </w:r>
      <w:r>
        <w:t xml:space="preserve"> </w:t>
      </w:r>
      <w:r>
        <w:rPr>
          <w:spacing w:val="-1"/>
        </w:rPr>
        <w:t>П. Вальс</w:t>
      </w:r>
      <w:r>
        <w:t xml:space="preserve"> из </w:t>
      </w:r>
      <w:r>
        <w:rPr>
          <w:spacing w:val="-1"/>
        </w:rPr>
        <w:t>оперы</w:t>
      </w:r>
      <w:r>
        <w:t xml:space="preserve"> </w:t>
      </w:r>
      <w:r>
        <w:rPr>
          <w:spacing w:val="-1"/>
        </w:rPr>
        <w:t>«Евгений</w:t>
      </w:r>
      <w:r>
        <w:t xml:space="preserve"> </w:t>
      </w:r>
      <w:r>
        <w:rPr>
          <w:spacing w:val="-1"/>
        </w:rPr>
        <w:t>Онегин».</w:t>
      </w:r>
      <w:r>
        <w:rPr>
          <w:spacing w:val="28"/>
        </w:rPr>
        <w:t xml:space="preserve"> </w:t>
      </w:r>
      <w:r>
        <w:rPr>
          <w:spacing w:val="-1"/>
        </w:rPr>
        <w:t>Тихий</w:t>
      </w:r>
      <w:r>
        <w:t xml:space="preserve"> </w:t>
      </w:r>
      <w:r>
        <w:rPr>
          <w:spacing w:val="-1"/>
        </w:rPr>
        <w:t>вечер, Прогулка,</w:t>
      </w:r>
      <w:r>
        <w:t xml:space="preserve"> </w:t>
      </w:r>
      <w:r>
        <w:rPr>
          <w:spacing w:val="-1"/>
        </w:rPr>
        <w:t>Лестница</w:t>
      </w:r>
      <w:r>
        <w:t xml:space="preserve"> в</w:t>
      </w:r>
      <w:r>
        <w:rPr>
          <w:spacing w:val="-1"/>
        </w:rPr>
        <w:t xml:space="preserve"> небо, Звездный</w:t>
      </w:r>
      <w:r>
        <w:rPr>
          <w:spacing w:val="23"/>
        </w:rPr>
        <w:t xml:space="preserve"> </w:t>
      </w:r>
      <w:r>
        <w:rPr>
          <w:spacing w:val="-1"/>
        </w:rPr>
        <w:t>экспресс.</w:t>
      </w: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349" w:right="269" w:hanging="142"/>
        <w:rPr>
          <w:spacing w:val="-1"/>
        </w:rPr>
      </w:pPr>
      <w:r>
        <w:rPr>
          <w:spacing w:val="-1"/>
        </w:rPr>
        <w:t xml:space="preserve">Растут </w:t>
      </w:r>
      <w:r>
        <w:t>цветы,</w:t>
      </w:r>
      <w:r>
        <w:rPr>
          <w:spacing w:val="-1"/>
        </w:rPr>
        <w:t xml:space="preserve"> Яблоневый</w:t>
      </w:r>
      <w:r>
        <w:t xml:space="preserve"> </w:t>
      </w:r>
      <w:r>
        <w:rPr>
          <w:spacing w:val="-1"/>
        </w:rPr>
        <w:t>сад, Мотылек</w:t>
      </w:r>
      <w:r>
        <w:rPr>
          <w:spacing w:val="-2"/>
        </w:rPr>
        <w:t xml:space="preserve"> </w:t>
      </w:r>
      <w:r>
        <w:t>мой,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Асыльяр</w:t>
      </w:r>
      <w:proofErr w:type="spellEnd"/>
      <w:r>
        <w:rPr>
          <w:spacing w:val="-1"/>
        </w:rPr>
        <w:t xml:space="preserve">, 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ручья,</w:t>
      </w:r>
      <w:r>
        <w:rPr>
          <w:spacing w:val="1"/>
        </w:rPr>
        <w:t xml:space="preserve"> </w:t>
      </w:r>
      <w:r>
        <w:rPr>
          <w:spacing w:val="-1"/>
        </w:rPr>
        <w:t>Души</w:t>
      </w:r>
      <w:r>
        <w:t xml:space="preserve"> не чаю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ней.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a3"/>
        <w:kinsoku w:val="0"/>
        <w:overflowPunct w:val="0"/>
        <w:ind w:left="207"/>
      </w:pPr>
      <w:r>
        <w:rPr>
          <w:spacing w:val="-1"/>
        </w:rPr>
        <w:t>Бетховен</w:t>
      </w:r>
      <w:r>
        <w:t xml:space="preserve"> </w:t>
      </w:r>
      <w:r>
        <w:rPr>
          <w:spacing w:val="-1"/>
        </w:rPr>
        <w:t>Полонез, Менуэт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Септета.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349" w:right="269" w:hanging="142"/>
        <w:rPr>
          <w:spacing w:val="-1"/>
        </w:rPr>
      </w:pPr>
      <w:r>
        <w:rPr>
          <w:spacing w:val="-1"/>
        </w:rPr>
        <w:t xml:space="preserve">Моцарт </w:t>
      </w:r>
      <w:r>
        <w:t>В.</w:t>
      </w:r>
      <w:r>
        <w:rPr>
          <w:spacing w:val="-2"/>
        </w:rPr>
        <w:t xml:space="preserve"> </w:t>
      </w:r>
      <w:r>
        <w:rPr>
          <w:spacing w:val="-1"/>
        </w:rPr>
        <w:t>Менуэт,</w:t>
      </w:r>
      <w:r>
        <w:t xml:space="preserve"> </w:t>
      </w:r>
      <w:r>
        <w:rPr>
          <w:spacing w:val="-1"/>
        </w:rPr>
        <w:t>Гречанинов А. соч.</w:t>
      </w:r>
      <w:r>
        <w:t xml:space="preserve"> 99</w:t>
      </w:r>
      <w:r>
        <w:rPr>
          <w:spacing w:val="-2"/>
        </w:rPr>
        <w:t xml:space="preserve"> </w:t>
      </w:r>
      <w:r>
        <w:rPr>
          <w:spacing w:val="-1"/>
        </w:rPr>
        <w:t>№10</w:t>
      </w:r>
      <w:r>
        <w:rPr>
          <w:spacing w:val="23"/>
        </w:rPr>
        <w:t xml:space="preserve"> </w:t>
      </w:r>
      <w:r>
        <w:rPr>
          <w:spacing w:val="-1"/>
        </w:rPr>
        <w:t xml:space="preserve">Серенада, </w:t>
      </w:r>
      <w:r>
        <w:t xml:space="preserve">Бек </w:t>
      </w:r>
      <w:r>
        <w:rPr>
          <w:spacing w:val="-1"/>
        </w:rPr>
        <w:t>Х.Ф. Менуэт,</w:t>
      </w:r>
      <w:r>
        <w:rPr>
          <w:spacing w:val="-2"/>
        </w:rPr>
        <w:t xml:space="preserve"> </w:t>
      </w:r>
      <w:r>
        <w:t>Вебер</w:t>
      </w:r>
      <w:r>
        <w:rPr>
          <w:spacing w:val="1"/>
        </w:rPr>
        <w:t xml:space="preserve"> </w:t>
      </w:r>
      <w:r>
        <w:rPr>
          <w:spacing w:val="-1"/>
        </w:rPr>
        <w:t>К.М.</w:t>
      </w:r>
      <w:r>
        <w:rPr>
          <w:spacing w:val="-3"/>
        </w:rPr>
        <w:t xml:space="preserve"> </w:t>
      </w:r>
      <w:r>
        <w:rPr>
          <w:spacing w:val="-1"/>
        </w:rPr>
        <w:t>Анданте</w:t>
      </w:r>
      <w:r>
        <w:t xml:space="preserve"> с</w:t>
      </w:r>
      <w:r>
        <w:rPr>
          <w:spacing w:val="21"/>
        </w:rPr>
        <w:t xml:space="preserve"> </w:t>
      </w:r>
      <w:r>
        <w:rPr>
          <w:spacing w:val="-1"/>
        </w:rPr>
        <w:t>вариациями.</w:t>
      </w:r>
    </w:p>
    <w:p w:rsidR="00D03893" w:rsidRDefault="00D03893" w:rsidP="00D03893">
      <w:pPr>
        <w:pStyle w:val="a3"/>
        <w:kinsoku w:val="0"/>
        <w:overflowPunct w:val="0"/>
        <w:ind w:left="349" w:right="269" w:hanging="142"/>
        <w:rPr>
          <w:spacing w:val="-1"/>
        </w:rPr>
        <w:sectPr w:rsidR="00D03893">
          <w:type w:val="continuous"/>
          <w:pgSz w:w="11910" w:h="16840"/>
          <w:pgMar w:top="780" w:right="480" w:bottom="280" w:left="280" w:header="720" w:footer="720" w:gutter="0"/>
          <w:cols w:num="2" w:space="720" w:equalWidth="0">
            <w:col w:w="4341" w:space="40"/>
            <w:col w:w="6769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4"/>
        <w:ind w:left="0"/>
        <w:rPr>
          <w:sz w:val="6"/>
          <w:szCs w:val="6"/>
        </w:rPr>
      </w:pPr>
    </w:p>
    <w:p w:rsidR="00D03893" w:rsidRDefault="00D03893" w:rsidP="00D03893">
      <w:pPr>
        <w:pStyle w:val="a3"/>
        <w:kinsoku w:val="0"/>
        <w:overflowPunct w:val="0"/>
        <w:spacing w:line="200" w:lineRule="atLeast"/>
        <w:ind w:left="103"/>
        <w:rPr>
          <w:sz w:val="20"/>
          <w:szCs w:val="20"/>
        </w:rPr>
      </w:pPr>
      <w:r>
        <w:rPr>
          <w:noProof/>
        </w:rPr>
      </w:r>
      <w:r>
        <w:rPr>
          <w:sz w:val="20"/>
          <w:szCs w:val="20"/>
        </w:rPr>
        <w:pict>
          <v:group id="_x0000_s1347" style="width:547.05pt;height:113.8pt;mso-position-horizontal-relative:char;mso-position-vertical-relative:line" coordsize="10941,2276" o:allowincell="f">
            <v:shape id="_x0000_s1348" style="position:absolute;left:5;top:5;width:10930;height:20;mso-position-horizontal-relative:page;mso-position-vertical-relative:page" coordsize="10930,20" o:allowincell="f" path="m,hhl10929,e" filled="f" strokeweight=".20458mm">
              <v:path arrowok="t"/>
            </v:shape>
            <v:shape id="_x0000_s1349" style="position:absolute;left:10;top:10;width:20;height:2254;mso-position-horizontal-relative:page;mso-position-vertical-relative:page" coordsize="20,2254" o:allowincell="f" path="m,hhl,2254e" filled="f" strokeweight=".58pt">
              <v:path arrowok="t"/>
            </v:shape>
            <v:shape id="_x0000_s1350" style="position:absolute;left:5;top:2269;width:10930;height:20;mso-position-horizontal-relative:page;mso-position-vertical-relative:page" coordsize="10930,20" o:allowincell="f" path="m,hhl10929,e" filled="f" strokeweight=".58pt">
              <v:path arrowok="t"/>
            </v:shape>
            <v:shape id="_x0000_s1351" style="position:absolute;left:4377;top:10;width:20;height:2254;mso-position-horizontal-relative:page;mso-position-vertical-relative:page" coordsize="20,2254" o:allowincell="f" path="m,hhl,2254e" filled="f" strokeweight=".20458mm">
              <v:path arrowok="t"/>
            </v:shape>
            <v:shape id="_x0000_s1352" style="position:absolute;left:10930;top:10;width:20;height:2254;mso-position-horizontal-relative:page;mso-position-vertical-relative:page" coordsize="20,2254" o:allowincell="f" path="m,hhl,2254e" filled="f" strokeweight=".20458mm">
              <v:path arrowok="t"/>
            </v:shape>
            <v:shape id="_x0000_s1353" type="#_x0000_t202" style="position:absolute;left:11;top:6;width:4367;height:2264;mso-position-horizontal-relative:page;mso-position-vertical-relative:page" o:allowincell="f" filled="f" stroked="f">
              <v:textbox style="mso-next-textbox:#_x0000_s1353" inset="0,0,0,0">
                <w:txbxContent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spacing w:before="1" w:line="322" w:lineRule="exact"/>
                      <w:ind w:left="252" w:right="520" w:hanging="142"/>
                      <w:rPr>
                        <w:spacing w:val="-1"/>
                      </w:rPr>
                    </w:pPr>
                    <w:r>
                      <w:rPr>
                        <w:spacing w:val="-1"/>
                      </w:rPr>
                      <w:t>Хрестоматия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для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фортепиано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четыре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руки. Составитель</w:t>
                    </w:r>
                    <w:r>
                      <w:rPr>
                        <w:spacing w:val="23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Бабасян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Н.Л.</w:t>
                    </w:r>
                  </w:p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ind w:left="252" w:right="441" w:hanging="142"/>
                      <w:rPr>
                        <w:spacing w:val="-2"/>
                      </w:rPr>
                    </w:pPr>
                    <w:r>
                      <w:t>Юному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 xml:space="preserve">музыканту </w:t>
                    </w:r>
                    <w:r>
                      <w:t xml:space="preserve">– </w:t>
                    </w:r>
                    <w:r>
                      <w:rPr>
                        <w:spacing w:val="-1"/>
                      </w:rPr>
                      <w:t>пианисту.</w:t>
                    </w:r>
                    <w:r>
                      <w:rPr>
                        <w:spacing w:val="27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Ансамли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для</w:t>
                    </w:r>
                    <w: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ф-но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4-5</w:t>
                    </w:r>
                    <w:r>
                      <w:rPr>
                        <w:spacing w:val="23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классы</w:t>
                    </w:r>
                    <w:proofErr w:type="gramStart"/>
                    <w:r>
                      <w:rPr>
                        <w:spacing w:val="-1"/>
                      </w:rPr>
                      <w:t>.С</w:t>
                    </w:r>
                    <w:proofErr w:type="gramEnd"/>
                    <w:r>
                      <w:rPr>
                        <w:spacing w:val="-1"/>
                      </w:rPr>
                      <w:t>оставители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Цыганова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Г.Г.,</w:t>
                    </w:r>
                    <w:r>
                      <w:rPr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Королькова</w:t>
                    </w:r>
                    <w:proofErr w:type="spellEnd"/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И.С.</w:t>
                    </w:r>
                  </w:p>
                </w:txbxContent>
              </v:textbox>
            </v:shape>
            <v:shape id="_x0000_s1354" type="#_x0000_t202" style="position:absolute;left:4377;top:6;width:6553;height:2264;mso-position-horizontal-relative:page;mso-position-vertical-relative:page" o:allowincell="f" filled="f" stroked="f">
              <v:textbox style="mso-next-textbox:#_x0000_s1354" inset="0,0,0,0">
                <w:txbxContent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spacing w:before="1" w:line="322" w:lineRule="exact"/>
                      <w:ind w:left="249" w:right="221" w:hanging="142"/>
                      <w:rPr>
                        <w:spacing w:val="-1"/>
                      </w:rPr>
                    </w:pPr>
                    <w:r>
                      <w:rPr>
                        <w:spacing w:val="-1"/>
                      </w:rPr>
                      <w:t>Глинка</w:t>
                    </w:r>
                    <w:r>
                      <w:t xml:space="preserve"> М.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Марш</w:t>
                    </w:r>
                    <w: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Черномора</w:t>
                    </w:r>
                    <w:proofErr w:type="spellEnd"/>
                    <w:r>
                      <w:t xml:space="preserve"> из </w:t>
                    </w:r>
                    <w:r>
                      <w:rPr>
                        <w:spacing w:val="-1"/>
                      </w:rPr>
                      <w:t>оперы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«Руслан</w:t>
                    </w:r>
                    <w:r>
                      <w:t xml:space="preserve"> и</w:t>
                    </w:r>
                    <w:r>
                      <w:rPr>
                        <w:spacing w:val="3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Людмила», Хачатурян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А. Танец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девушек</w:t>
                    </w:r>
                    <w:r>
                      <w:t xml:space="preserve"> из </w:t>
                    </w:r>
                    <w:r>
                      <w:rPr>
                        <w:spacing w:val="-1"/>
                      </w:rPr>
                      <w:t>балета</w:t>
                    </w:r>
                  </w:p>
                  <w:p w:rsidR="00D03893" w:rsidRDefault="00D03893" w:rsidP="00D03893">
                    <w:pPr>
                      <w:pStyle w:val="a3"/>
                      <w:kinsoku w:val="0"/>
                      <w:overflowPunct w:val="0"/>
                      <w:ind w:left="249" w:right="297"/>
                      <w:rPr>
                        <w:spacing w:val="-1"/>
                      </w:rPr>
                    </w:pPr>
                    <w:r>
                      <w:rPr>
                        <w:spacing w:val="-1"/>
                      </w:rPr>
                      <w:t>«</w:t>
                    </w:r>
                    <w:proofErr w:type="spellStart"/>
                    <w:r>
                      <w:rPr>
                        <w:spacing w:val="-1"/>
                      </w:rPr>
                      <w:t>Гаянэ</w:t>
                    </w:r>
                    <w:proofErr w:type="spellEnd"/>
                    <w:r>
                      <w:rPr>
                        <w:spacing w:val="-1"/>
                      </w:rPr>
                      <w:t>», Прокофьев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С.</w:t>
                    </w:r>
                    <w:r>
                      <w:rPr>
                        <w:spacing w:val="-1"/>
                      </w:rPr>
                      <w:t xml:space="preserve"> Отъезд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Золушки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 бал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spacing w:val="2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балета</w:t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«Золушка»,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Цфасман</w:t>
                    </w:r>
                    <w:proofErr w:type="spellEnd"/>
                    <w:r>
                      <w:t xml:space="preserve"> </w:t>
                    </w:r>
                    <w:r>
                      <w:rPr>
                        <w:spacing w:val="-1"/>
                      </w:rPr>
                      <w:t>А.</w:t>
                    </w:r>
                    <w:r>
                      <w:rPr>
                        <w:spacing w:val="69"/>
                      </w:rPr>
                      <w:t xml:space="preserve"> </w:t>
                    </w:r>
                    <w:r>
                      <w:t>Я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хочу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танцевать.</w:t>
                    </w:r>
                  </w:p>
                </w:txbxContent>
              </v:textbox>
            </v:shape>
            <w10:anchorlock/>
          </v:group>
        </w:pict>
      </w:r>
    </w:p>
    <w:p w:rsidR="00D03893" w:rsidRDefault="00D03893" w:rsidP="00D03893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03893" w:rsidRDefault="00D03893" w:rsidP="00D03893">
      <w:pPr>
        <w:pStyle w:val="Heading1"/>
        <w:kinsoku w:val="0"/>
        <w:overflowPunct w:val="0"/>
        <w:spacing w:before="185"/>
        <w:ind w:left="852"/>
        <w:outlineLvl w:val="9"/>
        <w:rPr>
          <w:b w:val="0"/>
          <w:bCs w:val="0"/>
        </w:rPr>
      </w:pPr>
      <w:r>
        <w:rPr>
          <w:spacing w:val="1"/>
        </w:rPr>
        <w:t>Пятый</w:t>
      </w:r>
      <w:r>
        <w:rPr>
          <w:spacing w:val="-6"/>
        </w:rPr>
        <w:t xml:space="preserve"> </w:t>
      </w:r>
      <w:r>
        <w:rPr>
          <w:spacing w:val="2"/>
        </w:rPr>
        <w:t>класс</w:t>
      </w:r>
      <w:r>
        <w:rPr>
          <w:spacing w:val="-5"/>
        </w:rPr>
        <w:t xml:space="preserve"> </w:t>
      </w:r>
      <w:r>
        <w:rPr>
          <w:spacing w:val="2"/>
        </w:rPr>
        <w:t>(пятый</w:t>
      </w:r>
      <w:r>
        <w:rPr>
          <w:spacing w:val="-4"/>
        </w:rPr>
        <w:t xml:space="preserve"> </w:t>
      </w:r>
      <w:r>
        <w:rPr>
          <w:spacing w:val="2"/>
        </w:rPr>
        <w:t>год</w:t>
      </w:r>
      <w:r>
        <w:rPr>
          <w:spacing w:val="-8"/>
        </w:rPr>
        <w:t xml:space="preserve"> </w:t>
      </w:r>
      <w:r>
        <w:rPr>
          <w:spacing w:val="2"/>
        </w:rPr>
        <w:t>обучения</w:t>
      </w:r>
      <w:proofErr w:type="gramStart"/>
      <w:r>
        <w:rPr>
          <w:spacing w:val="-4"/>
        </w:rPr>
        <w:t xml:space="preserve"> </w:t>
      </w:r>
      <w:r>
        <w:t>)</w:t>
      </w:r>
      <w:proofErr w:type="gramEnd"/>
    </w:p>
    <w:p w:rsidR="00D03893" w:rsidRDefault="00D03893" w:rsidP="00D03893">
      <w:pPr>
        <w:pStyle w:val="Heading2"/>
        <w:kinsoku w:val="0"/>
        <w:overflowPunct w:val="0"/>
        <w:spacing w:before="118"/>
        <w:ind w:left="852"/>
        <w:outlineLvl w:val="9"/>
        <w:rPr>
          <w:b w:val="0"/>
          <w:bCs w:val="0"/>
        </w:rPr>
      </w:pPr>
      <w:r>
        <w:rPr>
          <w:spacing w:val="-4"/>
        </w:rPr>
        <w:t>Полифонические</w:t>
      </w:r>
      <w:r>
        <w:rPr>
          <w:spacing w:val="-6"/>
        </w:rPr>
        <w:t xml:space="preserve"> </w:t>
      </w:r>
      <w:r>
        <w:rPr>
          <w:spacing w:val="-4"/>
        </w:rPr>
        <w:t>произведения</w:t>
      </w:r>
    </w:p>
    <w:p w:rsidR="00D03893" w:rsidRDefault="00D03893" w:rsidP="00E3703B">
      <w:pPr>
        <w:pStyle w:val="a3"/>
        <w:numPr>
          <w:ilvl w:val="0"/>
          <w:numId w:val="71"/>
        </w:numPr>
        <w:tabs>
          <w:tab w:val="left" w:pos="1127"/>
          <w:tab w:val="left" w:pos="2002"/>
          <w:tab w:val="left" w:pos="3764"/>
        </w:tabs>
        <w:kinsoku w:val="0"/>
        <w:overflowPunct w:val="0"/>
        <w:spacing w:before="45"/>
        <w:ind w:right="478" w:firstLine="0"/>
        <w:rPr>
          <w:spacing w:val="-4"/>
        </w:rPr>
      </w:pPr>
      <w:r>
        <w:rPr>
          <w:spacing w:val="-4"/>
        </w:rPr>
        <w:t xml:space="preserve">Бах </w:t>
      </w:r>
      <w:r>
        <w:rPr>
          <w:spacing w:val="-3"/>
        </w:rPr>
        <w:t>И.С.</w:t>
      </w:r>
      <w:r>
        <w:rPr>
          <w:spacing w:val="-4"/>
        </w:rPr>
        <w:t xml:space="preserve"> </w:t>
      </w:r>
      <w:r>
        <w:rPr>
          <w:spacing w:val="1"/>
        </w:rPr>
        <w:t>Двухголосные</w:t>
      </w:r>
      <w:r>
        <w:rPr>
          <w:spacing w:val="3"/>
        </w:rPr>
        <w:t xml:space="preserve"> </w:t>
      </w:r>
      <w:r>
        <w:rPr>
          <w:spacing w:val="2"/>
        </w:rPr>
        <w:t>инвенции:</w:t>
      </w:r>
      <w:r>
        <w:rPr>
          <w:spacing w:val="4"/>
        </w:rPr>
        <w:t xml:space="preserve"> </w:t>
      </w:r>
      <w:proofErr w:type="gramStart"/>
      <w:r>
        <w:t>До</w:t>
      </w:r>
      <w:proofErr w:type="gramEnd"/>
      <w:r>
        <w:rPr>
          <w:spacing w:val="5"/>
        </w:rPr>
        <w:t xml:space="preserve"> </w:t>
      </w:r>
      <w:proofErr w:type="gramStart"/>
      <w:r>
        <w:rPr>
          <w:spacing w:val="1"/>
        </w:rPr>
        <w:t>мажор</w:t>
      </w:r>
      <w:proofErr w:type="gramEnd"/>
      <w:r>
        <w:rPr>
          <w:spacing w:val="1"/>
        </w:rPr>
        <w:t>,</w:t>
      </w:r>
      <w:r>
        <w:rPr>
          <w:spacing w:val="3"/>
        </w:rPr>
        <w:t xml:space="preserve"> </w:t>
      </w:r>
      <w:r>
        <w:rPr>
          <w:spacing w:val="2"/>
        </w:rPr>
        <w:t xml:space="preserve">Си-бемоль </w:t>
      </w:r>
      <w:r>
        <w:t>мажор,</w:t>
      </w:r>
      <w:r>
        <w:rPr>
          <w:spacing w:val="-1"/>
        </w:rP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>минор,</w:t>
      </w:r>
      <w:r>
        <w:rPr>
          <w:spacing w:val="-4"/>
        </w:rPr>
        <w:t xml:space="preserve"> </w:t>
      </w:r>
      <w:r>
        <w:rPr>
          <w:spacing w:val="-1"/>
        </w:rPr>
        <w:t>ля</w:t>
      </w:r>
      <w:r>
        <w:rPr>
          <w:spacing w:val="56"/>
        </w:rPr>
        <w:t xml:space="preserve"> </w:t>
      </w:r>
      <w:r>
        <w:rPr>
          <w:spacing w:val="-1"/>
        </w:rPr>
        <w:t>минор. Бах И.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3"/>
        </w:rPr>
        <w:t>Французская</w:t>
      </w:r>
      <w:r>
        <w:rPr>
          <w:spacing w:val="-5"/>
        </w:rPr>
        <w:t xml:space="preserve"> </w:t>
      </w:r>
      <w:r>
        <w:rPr>
          <w:spacing w:val="-3"/>
        </w:rPr>
        <w:t>сюита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-1"/>
        </w:rPr>
        <w:t xml:space="preserve"> </w:t>
      </w:r>
      <w:r>
        <w:rPr>
          <w:spacing w:val="-3"/>
        </w:rPr>
        <w:t>минор:</w:t>
      </w:r>
      <w:r>
        <w:rPr>
          <w:spacing w:val="-4"/>
        </w:rPr>
        <w:t xml:space="preserve"> </w:t>
      </w:r>
      <w:r>
        <w:rPr>
          <w:spacing w:val="-3"/>
        </w:rPr>
        <w:t>Сарабанда,</w:t>
      </w:r>
      <w:r>
        <w:rPr>
          <w:spacing w:val="-6"/>
        </w:rPr>
        <w:t xml:space="preserve"> </w:t>
      </w:r>
      <w:r>
        <w:rPr>
          <w:spacing w:val="-2"/>
        </w:rPr>
        <w:t xml:space="preserve">Ария. </w:t>
      </w:r>
      <w:r>
        <w:rPr>
          <w:spacing w:val="-1"/>
        </w:rPr>
        <w:t>Французская</w:t>
      </w:r>
      <w:r>
        <w:rPr>
          <w:spacing w:val="37"/>
        </w:rPr>
        <w:t xml:space="preserve"> </w:t>
      </w:r>
      <w:r>
        <w:t>сюита</w:t>
      </w:r>
      <w:r>
        <w:tab/>
      </w:r>
      <w:r>
        <w:rPr>
          <w:spacing w:val="-1"/>
          <w:w w:val="95"/>
        </w:rPr>
        <w:t>Ми-бемоль</w:t>
      </w:r>
      <w:r>
        <w:rPr>
          <w:spacing w:val="-1"/>
          <w:w w:val="95"/>
        </w:rPr>
        <w:tab/>
      </w:r>
      <w:r>
        <w:t>мажор:</w:t>
      </w:r>
      <w:r>
        <w:rPr>
          <w:spacing w:val="-1"/>
        </w:rPr>
        <w:t xml:space="preserve"> </w:t>
      </w:r>
      <w:r>
        <w:rPr>
          <w:spacing w:val="-4"/>
        </w:rPr>
        <w:t>Сарабанда,</w:t>
      </w:r>
      <w:r>
        <w:rPr>
          <w:spacing w:val="-9"/>
        </w:rPr>
        <w:t xml:space="preserve"> </w:t>
      </w:r>
      <w:r>
        <w:rPr>
          <w:spacing w:val="-3"/>
        </w:rPr>
        <w:t>Ария.</w:t>
      </w:r>
      <w:r>
        <w:rPr>
          <w:spacing w:val="-1"/>
        </w:rPr>
        <w:t xml:space="preserve"> </w:t>
      </w:r>
      <w:r>
        <w:rPr>
          <w:spacing w:val="-3"/>
        </w:rPr>
        <w:t>Французская</w:t>
      </w:r>
      <w:r>
        <w:rPr>
          <w:spacing w:val="-5"/>
        </w:rPr>
        <w:t xml:space="preserve"> </w:t>
      </w:r>
      <w:r>
        <w:rPr>
          <w:spacing w:val="-3"/>
        </w:rPr>
        <w:t>сюита</w:t>
      </w:r>
      <w:r>
        <w:rPr>
          <w:spacing w:val="-6"/>
        </w:rPr>
        <w:t xml:space="preserve"> </w:t>
      </w:r>
      <w:r>
        <w:rPr>
          <w:spacing w:val="-2"/>
        </w:rPr>
        <w:t>Ми</w:t>
      </w:r>
      <w:r>
        <w:rPr>
          <w:spacing w:val="-5"/>
        </w:rPr>
        <w:t xml:space="preserve"> </w:t>
      </w:r>
      <w:r>
        <w:rPr>
          <w:spacing w:val="-2"/>
        </w:rPr>
        <w:t>мажор:</w:t>
      </w:r>
      <w:r>
        <w:rPr>
          <w:spacing w:val="39"/>
        </w:rPr>
        <w:t xml:space="preserve"> </w:t>
      </w:r>
      <w:r>
        <w:rPr>
          <w:spacing w:val="-3"/>
        </w:rPr>
        <w:t>Полонез,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Менуэт</w:t>
      </w:r>
      <w:proofErr w:type="gramStart"/>
      <w:r>
        <w:rPr>
          <w:spacing w:val="-3"/>
        </w:rPr>
        <w:t>.Б</w:t>
      </w:r>
      <w:proofErr w:type="gramEnd"/>
      <w:r>
        <w:rPr>
          <w:spacing w:val="-3"/>
        </w:rPr>
        <w:t>ах</w:t>
      </w:r>
      <w:proofErr w:type="spellEnd"/>
      <w:r>
        <w:rPr>
          <w:spacing w:val="-4"/>
        </w:rPr>
        <w:t xml:space="preserve"> И.С.</w:t>
      </w:r>
      <w:r>
        <w:rPr>
          <w:spacing w:val="-3"/>
        </w:rPr>
        <w:t xml:space="preserve"> </w:t>
      </w:r>
      <w:r>
        <w:rPr>
          <w:spacing w:val="1"/>
        </w:rPr>
        <w:t>Маленькие</w:t>
      </w:r>
      <w:r>
        <w:t xml:space="preserve"> </w:t>
      </w:r>
      <w:r>
        <w:rPr>
          <w:spacing w:val="5"/>
        </w:rPr>
        <w:t xml:space="preserve"> </w:t>
      </w:r>
      <w:r>
        <w:rPr>
          <w:spacing w:val="2"/>
        </w:rPr>
        <w:t>прелюдии</w:t>
      </w:r>
      <w:r>
        <w:t xml:space="preserve"> </w:t>
      </w:r>
      <w:r>
        <w:rPr>
          <w:spacing w:val="6"/>
        </w:rPr>
        <w:t xml:space="preserve"> </w:t>
      </w:r>
      <w:r>
        <w:t xml:space="preserve">и </w:t>
      </w:r>
      <w:r>
        <w:rPr>
          <w:spacing w:val="6"/>
        </w:rPr>
        <w:t xml:space="preserve"> </w:t>
      </w:r>
      <w:r>
        <w:rPr>
          <w:spacing w:val="2"/>
        </w:rPr>
        <w:t>фуги.</w:t>
      </w:r>
      <w:r>
        <w:t xml:space="preserve"> </w:t>
      </w:r>
      <w:r>
        <w:rPr>
          <w:spacing w:val="7"/>
        </w:rPr>
        <w:t xml:space="preserve"> </w:t>
      </w:r>
      <w:r>
        <w:rPr>
          <w:spacing w:val="1"/>
        </w:rPr>
        <w:t>Тетрадь</w:t>
      </w:r>
      <w:r>
        <w:t xml:space="preserve"> </w:t>
      </w:r>
      <w:r>
        <w:rPr>
          <w:spacing w:val="4"/>
        </w:rPr>
        <w:t xml:space="preserve"> </w:t>
      </w:r>
      <w:r>
        <w:rPr>
          <w:spacing w:val="1"/>
        </w:rPr>
        <w:t>1:</w:t>
      </w:r>
      <w:r>
        <w:rPr>
          <w:spacing w:val="4"/>
        </w:rPr>
        <w:t xml:space="preserve"> </w:t>
      </w:r>
      <w:r>
        <w:rPr>
          <w:spacing w:val="1"/>
        </w:rPr>
        <w:t>До</w:t>
      </w:r>
      <w:r>
        <w:rPr>
          <w:spacing w:val="17"/>
        </w:rPr>
        <w:t xml:space="preserve"> </w:t>
      </w:r>
      <w:r>
        <w:rPr>
          <w:spacing w:val="-1"/>
        </w:rPr>
        <w:t>мажор,</w:t>
      </w:r>
      <w:r>
        <w:rPr>
          <w:spacing w:val="43"/>
        </w:rPr>
        <w:t xml:space="preserve"> </w:t>
      </w:r>
      <w:r>
        <w:t>фа</w:t>
      </w:r>
      <w:r>
        <w:rPr>
          <w:spacing w:val="-2"/>
        </w:rPr>
        <w:t xml:space="preserve"> </w:t>
      </w:r>
      <w:proofErr w:type="spellStart"/>
      <w:r>
        <w:t>мажор</w:t>
      </w:r>
      <w:proofErr w:type="gramStart"/>
      <w:r>
        <w:t>.Т</w:t>
      </w:r>
      <w:proofErr w:type="gramEnd"/>
      <w:r>
        <w:t>етрадь</w:t>
      </w:r>
      <w:proofErr w:type="spellEnd"/>
      <w:r>
        <w:rPr>
          <w:spacing w:val="3"/>
        </w:rPr>
        <w:t xml:space="preserve"> </w:t>
      </w:r>
      <w:r>
        <w:t>2:</w:t>
      </w:r>
      <w:r>
        <w:rPr>
          <w:spacing w:val="4"/>
        </w:rPr>
        <w:t xml:space="preserve"> </w:t>
      </w:r>
      <w:r>
        <w:t>Ре</w:t>
      </w:r>
      <w:r>
        <w:rPr>
          <w:spacing w:val="3"/>
        </w:rPr>
        <w:t xml:space="preserve"> </w:t>
      </w:r>
      <w:r>
        <w:rPr>
          <w:spacing w:val="1"/>
        </w:rPr>
        <w:t>мажор,</w:t>
      </w:r>
      <w:r>
        <w:rPr>
          <w:spacing w:val="3"/>
        </w:rPr>
        <w:t xml:space="preserve"> </w:t>
      </w:r>
      <w:r>
        <w:rPr>
          <w:spacing w:val="1"/>
        </w:rPr>
        <w:t>Маленькая</w:t>
      </w:r>
      <w:r>
        <w:rPr>
          <w:spacing w:val="4"/>
        </w:rPr>
        <w:t xml:space="preserve"> </w:t>
      </w:r>
      <w:r>
        <w:rPr>
          <w:spacing w:val="1"/>
        </w:rPr>
        <w:t>двухголосная</w:t>
      </w:r>
      <w:r>
        <w:rPr>
          <w:spacing w:val="15"/>
        </w:rPr>
        <w:t xml:space="preserve"> </w:t>
      </w:r>
      <w:r>
        <w:rPr>
          <w:spacing w:val="-4"/>
        </w:rPr>
        <w:t>фуга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-4"/>
        </w:rPr>
        <w:t xml:space="preserve"> минор.</w:t>
      </w:r>
    </w:p>
    <w:p w:rsidR="00D03893" w:rsidRDefault="00D03893" w:rsidP="00E3703B">
      <w:pPr>
        <w:pStyle w:val="a3"/>
        <w:numPr>
          <w:ilvl w:val="0"/>
          <w:numId w:val="71"/>
        </w:numPr>
        <w:tabs>
          <w:tab w:val="left" w:pos="1135"/>
        </w:tabs>
        <w:kinsoku w:val="0"/>
        <w:overflowPunct w:val="0"/>
        <w:spacing w:before="2" w:line="322" w:lineRule="exact"/>
        <w:ind w:left="1134" w:hanging="282"/>
        <w:rPr>
          <w:spacing w:val="4"/>
        </w:rPr>
      </w:pP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rPr>
          <w:spacing w:val="2"/>
        </w:rPr>
        <w:t>12</w:t>
      </w:r>
      <w:r>
        <w:rPr>
          <w:spacing w:val="12"/>
        </w:rPr>
        <w:t xml:space="preserve"> </w:t>
      </w:r>
      <w:r>
        <w:rPr>
          <w:spacing w:val="3"/>
        </w:rPr>
        <w:t>легких</w:t>
      </w:r>
      <w:r>
        <w:rPr>
          <w:spacing w:val="12"/>
        </w:rPr>
        <w:t xml:space="preserve"> </w:t>
      </w:r>
      <w:r>
        <w:rPr>
          <w:spacing w:val="3"/>
        </w:rPr>
        <w:t>пьес:</w:t>
      </w:r>
      <w:r>
        <w:rPr>
          <w:spacing w:val="12"/>
        </w:rPr>
        <w:t xml:space="preserve"> </w:t>
      </w:r>
      <w:r>
        <w:rPr>
          <w:spacing w:val="4"/>
        </w:rPr>
        <w:t>Сарабанда,</w:t>
      </w:r>
      <w:r>
        <w:rPr>
          <w:spacing w:val="10"/>
        </w:rPr>
        <w:t xml:space="preserve"> </w:t>
      </w:r>
      <w:r>
        <w:rPr>
          <w:spacing w:val="5"/>
        </w:rPr>
        <w:t>Жига,</w:t>
      </w:r>
      <w:r>
        <w:rPr>
          <w:spacing w:val="10"/>
        </w:rPr>
        <w:t xml:space="preserve"> </w:t>
      </w:r>
      <w:r>
        <w:rPr>
          <w:spacing w:val="4"/>
        </w:rPr>
        <w:t>Прелюдия,</w:t>
      </w:r>
      <w:r>
        <w:rPr>
          <w:spacing w:val="13"/>
        </w:rPr>
        <w:t xml:space="preserve"> </w:t>
      </w:r>
      <w:proofErr w:type="spellStart"/>
      <w:r>
        <w:rPr>
          <w:spacing w:val="4"/>
        </w:rPr>
        <w:t>Аллеманда</w:t>
      </w:r>
      <w:proofErr w:type="spellEnd"/>
    </w:p>
    <w:p w:rsidR="00D03893" w:rsidRDefault="00D03893" w:rsidP="00E3703B">
      <w:pPr>
        <w:pStyle w:val="a3"/>
        <w:numPr>
          <w:ilvl w:val="0"/>
          <w:numId w:val="71"/>
        </w:numPr>
        <w:tabs>
          <w:tab w:val="left" w:pos="1135"/>
        </w:tabs>
        <w:kinsoku w:val="0"/>
        <w:overflowPunct w:val="0"/>
        <w:spacing w:line="322" w:lineRule="exact"/>
        <w:ind w:left="1134" w:hanging="282"/>
        <w:rPr>
          <w:spacing w:val="-1"/>
        </w:rPr>
      </w:pP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spacing w:val="-2"/>
        </w:rPr>
        <w:t>Сюиты:</w:t>
      </w:r>
      <w:r>
        <w:rPr>
          <w:spacing w:val="-3"/>
        </w:rPr>
        <w:t xml:space="preserve"> </w:t>
      </w:r>
      <w:r>
        <w:t xml:space="preserve">ре </w:t>
      </w:r>
      <w:r>
        <w:rPr>
          <w:spacing w:val="-1"/>
        </w:rPr>
        <w:t>минор, соль минор</w:t>
      </w:r>
    </w:p>
    <w:p w:rsidR="00D03893" w:rsidRDefault="00D03893" w:rsidP="00E3703B">
      <w:pPr>
        <w:pStyle w:val="a3"/>
        <w:numPr>
          <w:ilvl w:val="0"/>
          <w:numId w:val="71"/>
        </w:numPr>
        <w:tabs>
          <w:tab w:val="left" w:pos="1135"/>
        </w:tabs>
        <w:kinsoku w:val="0"/>
        <w:overflowPunct w:val="0"/>
        <w:ind w:right="664" w:firstLine="0"/>
        <w:rPr>
          <w:spacing w:val="-1"/>
        </w:rPr>
      </w:pP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Избранные</w:t>
      </w:r>
      <w:r>
        <w:t xml:space="preserve"> </w:t>
      </w:r>
      <w:r>
        <w:rPr>
          <w:spacing w:val="-2"/>
        </w:rPr>
        <w:t>произведения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фортепиано. Составитель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редактор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Ройзман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Л.:</w:t>
      </w:r>
      <w:r>
        <w:t xml:space="preserve"> </w:t>
      </w:r>
      <w:r>
        <w:rPr>
          <w:spacing w:val="-1"/>
        </w:rPr>
        <w:t>Шесть маленьких</w:t>
      </w:r>
      <w:r>
        <w:rPr>
          <w:spacing w:val="1"/>
        </w:rPr>
        <w:t xml:space="preserve"> </w:t>
      </w:r>
      <w:r>
        <w:rPr>
          <w:spacing w:val="-1"/>
        </w:rPr>
        <w:t>фуг:</w:t>
      </w:r>
      <w:r>
        <w:rPr>
          <w:spacing w:val="1"/>
        </w:rPr>
        <w:t xml:space="preserve"> </w:t>
      </w:r>
      <w:r>
        <w:rPr>
          <w:spacing w:val="-1"/>
        </w:rPr>
        <w:t>№1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мажор</w:t>
      </w:r>
      <w:proofErr w:type="gramEnd"/>
      <w:r>
        <w:rPr>
          <w:spacing w:val="-1"/>
        </w:rPr>
        <w:t>,</w:t>
      </w:r>
      <w:r>
        <w:rPr>
          <w:spacing w:val="-4"/>
        </w:rPr>
        <w:t xml:space="preserve"> </w:t>
      </w:r>
      <w:r>
        <w:t>№2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мажор,</w:t>
      </w:r>
      <w:r>
        <w:t xml:space="preserve"> </w:t>
      </w:r>
      <w:r>
        <w:rPr>
          <w:spacing w:val="-2"/>
        </w:rPr>
        <w:t>№3</w:t>
      </w:r>
      <w:r>
        <w:rPr>
          <w:spacing w:val="1"/>
        </w:rPr>
        <w:t xml:space="preserve"> </w:t>
      </w:r>
      <w:r>
        <w:t xml:space="preserve">ре </w:t>
      </w:r>
      <w:r>
        <w:rPr>
          <w:spacing w:val="-1"/>
        </w:rPr>
        <w:t>мажор,</w:t>
      </w:r>
      <w:r>
        <w:rPr>
          <w:spacing w:val="35"/>
        </w:rPr>
        <w:t xml:space="preserve"> </w:t>
      </w:r>
      <w:r>
        <w:rPr>
          <w:spacing w:val="-1"/>
        </w:rPr>
        <w:t>Каприччио</w:t>
      </w:r>
      <w:r>
        <w:rPr>
          <w:spacing w:val="1"/>
        </w:rPr>
        <w:t xml:space="preserve"> </w:t>
      </w:r>
      <w:r>
        <w:rPr>
          <w:spacing w:val="-1"/>
        </w:rPr>
        <w:t>саль мажор</w:t>
      </w:r>
    </w:p>
    <w:p w:rsidR="00D03893" w:rsidRDefault="00D03893" w:rsidP="00E3703B">
      <w:pPr>
        <w:pStyle w:val="a3"/>
        <w:numPr>
          <w:ilvl w:val="0"/>
          <w:numId w:val="70"/>
        </w:numPr>
        <w:tabs>
          <w:tab w:val="left" w:pos="1120"/>
        </w:tabs>
        <w:kinsoku w:val="0"/>
        <w:overflowPunct w:val="0"/>
        <w:spacing w:line="322" w:lineRule="exact"/>
        <w:ind w:firstLine="0"/>
        <w:rPr>
          <w:spacing w:val="-4"/>
        </w:rPr>
      </w:pPr>
      <w:proofErr w:type="spellStart"/>
      <w:r>
        <w:rPr>
          <w:spacing w:val="-5"/>
        </w:rPr>
        <w:t>Кабалевский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Д.</w:t>
      </w:r>
      <w:r>
        <w:rPr>
          <w:spacing w:val="58"/>
        </w:rPr>
        <w:t xml:space="preserve"> </w:t>
      </w:r>
      <w:r>
        <w:rPr>
          <w:spacing w:val="-5"/>
        </w:rPr>
        <w:t>Прелюдии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4"/>
        </w:rPr>
        <w:t>фуги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>выбору</w:t>
      </w:r>
    </w:p>
    <w:p w:rsidR="00D03893" w:rsidRDefault="00D03893" w:rsidP="00E3703B">
      <w:pPr>
        <w:pStyle w:val="a3"/>
        <w:numPr>
          <w:ilvl w:val="0"/>
          <w:numId w:val="70"/>
        </w:numPr>
        <w:tabs>
          <w:tab w:val="left" w:pos="1135"/>
        </w:tabs>
        <w:kinsoku w:val="0"/>
        <w:overflowPunct w:val="0"/>
        <w:spacing w:before="2" w:line="322" w:lineRule="exact"/>
        <w:ind w:left="1134" w:hanging="282"/>
        <w:rPr>
          <w:spacing w:val="-1"/>
        </w:rPr>
      </w:pPr>
      <w:proofErr w:type="spellStart"/>
      <w:r>
        <w:rPr>
          <w:spacing w:val="-1"/>
        </w:rPr>
        <w:t>Калимуллин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Вечное</w:t>
      </w:r>
      <w:r>
        <w:t xml:space="preserve"> </w:t>
      </w:r>
      <w:r>
        <w:rPr>
          <w:spacing w:val="-1"/>
        </w:rPr>
        <w:t>движение</w:t>
      </w:r>
      <w:r>
        <w:t xml:space="preserve"> </w:t>
      </w:r>
      <w:r>
        <w:rPr>
          <w:spacing w:val="-1"/>
        </w:rPr>
        <w:t>(канон)</w:t>
      </w:r>
    </w:p>
    <w:p w:rsidR="00D03893" w:rsidRDefault="00D03893" w:rsidP="00E3703B">
      <w:pPr>
        <w:pStyle w:val="a3"/>
        <w:numPr>
          <w:ilvl w:val="0"/>
          <w:numId w:val="70"/>
        </w:numPr>
        <w:tabs>
          <w:tab w:val="left" w:pos="1132"/>
        </w:tabs>
        <w:kinsoku w:val="0"/>
        <w:overflowPunct w:val="0"/>
        <w:spacing w:line="322" w:lineRule="exact"/>
        <w:ind w:left="1131" w:hanging="279"/>
        <w:rPr>
          <w:spacing w:val="-2"/>
        </w:rPr>
      </w:pPr>
      <w:r>
        <w:rPr>
          <w:spacing w:val="-2"/>
        </w:rPr>
        <w:t>Магиденко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rPr>
          <w:spacing w:val="-3"/>
        </w:rPr>
        <w:t xml:space="preserve">Три </w:t>
      </w:r>
      <w:proofErr w:type="spellStart"/>
      <w:r>
        <w:rPr>
          <w:spacing w:val="-2"/>
        </w:rPr>
        <w:t>фугетты</w:t>
      </w:r>
      <w:proofErr w:type="spellEnd"/>
    </w:p>
    <w:p w:rsidR="00D03893" w:rsidRDefault="00D03893" w:rsidP="00E3703B">
      <w:pPr>
        <w:pStyle w:val="a3"/>
        <w:numPr>
          <w:ilvl w:val="0"/>
          <w:numId w:val="70"/>
        </w:numPr>
        <w:tabs>
          <w:tab w:val="left" w:pos="1135"/>
        </w:tabs>
        <w:kinsoku w:val="0"/>
        <w:overflowPunct w:val="0"/>
        <w:spacing w:line="322" w:lineRule="exact"/>
        <w:ind w:left="1134" w:hanging="282"/>
      </w:pPr>
      <w:proofErr w:type="spellStart"/>
      <w:r>
        <w:rPr>
          <w:spacing w:val="-1"/>
        </w:rPr>
        <w:t>Майкапар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rPr>
          <w:spacing w:val="-3"/>
        </w:rPr>
        <w:t xml:space="preserve"> </w:t>
      </w:r>
      <w:r>
        <w:t xml:space="preserve">8 </w:t>
      </w:r>
      <w:proofErr w:type="spellStart"/>
      <w:r>
        <w:rPr>
          <w:spacing w:val="-1"/>
        </w:rPr>
        <w:t>Фугетта</w:t>
      </w:r>
      <w:proofErr w:type="spellEnd"/>
      <w:r>
        <w:rPr>
          <w:spacing w:val="-1"/>
        </w:rPr>
        <w:t xml:space="preserve"> </w:t>
      </w:r>
      <w:r>
        <w:t>соль</w:t>
      </w:r>
      <w:r>
        <w:rPr>
          <w:spacing w:val="-1"/>
        </w:rPr>
        <w:t xml:space="preserve"> </w:t>
      </w:r>
      <w:r>
        <w:t># минор,</w:t>
      </w:r>
      <w:r>
        <w:rPr>
          <w:spacing w:val="-1"/>
        </w:rPr>
        <w:t xml:space="preserve"> соч.</w:t>
      </w:r>
      <w:r>
        <w:rPr>
          <w:spacing w:val="-4"/>
        </w:rPr>
        <w:t xml:space="preserve"> </w:t>
      </w:r>
      <w:r>
        <w:t>37</w:t>
      </w:r>
      <w:r>
        <w:rPr>
          <w:spacing w:val="1"/>
        </w:rPr>
        <w:t xml:space="preserve"> </w:t>
      </w:r>
      <w:r>
        <w:rPr>
          <w:spacing w:val="-2"/>
        </w:rPr>
        <w:t>Прелюдия</w:t>
      </w:r>
      <w:r>
        <w:t xml:space="preserve"> и </w:t>
      </w:r>
      <w:r>
        <w:rPr>
          <w:spacing w:val="-1"/>
        </w:rPr>
        <w:t>фуг</w:t>
      </w:r>
      <w:proofErr w:type="gramStart"/>
      <w:r>
        <w:rPr>
          <w:spacing w:val="-1"/>
        </w:rPr>
        <w:t>.</w:t>
      </w:r>
      <w:proofErr w:type="gramEnd"/>
      <w:r>
        <w:rPr>
          <w:spacing w:val="-1"/>
        </w:rPr>
        <w:t xml:space="preserve"> </w:t>
      </w:r>
      <w:proofErr w:type="spellStart"/>
      <w:proofErr w:type="gramStart"/>
      <w:r>
        <w:t>л</w:t>
      </w:r>
      <w:proofErr w:type="gramEnd"/>
      <w:r>
        <w:t>яминор</w:t>
      </w:r>
      <w:proofErr w:type="spellEnd"/>
    </w:p>
    <w:p w:rsidR="00D03893" w:rsidRDefault="00D03893" w:rsidP="00E3703B">
      <w:pPr>
        <w:pStyle w:val="a3"/>
        <w:numPr>
          <w:ilvl w:val="0"/>
          <w:numId w:val="70"/>
        </w:numPr>
        <w:tabs>
          <w:tab w:val="left" w:pos="1135"/>
        </w:tabs>
        <w:kinsoku w:val="0"/>
        <w:overflowPunct w:val="0"/>
        <w:ind w:left="1134" w:hanging="282"/>
        <w:rPr>
          <w:spacing w:val="-1"/>
        </w:rPr>
      </w:pPr>
      <w:proofErr w:type="spellStart"/>
      <w:r>
        <w:rPr>
          <w:spacing w:val="-1"/>
        </w:rPr>
        <w:t>Маттесон</w:t>
      </w:r>
      <w:proofErr w:type="spellEnd"/>
      <w:r>
        <w:t xml:space="preserve"> </w:t>
      </w:r>
      <w:r>
        <w:rPr>
          <w:spacing w:val="-1"/>
        </w:rPr>
        <w:t>И. Сюита:</w:t>
      </w:r>
      <w:r>
        <w:t xml:space="preserve"> </w:t>
      </w:r>
      <w:r>
        <w:rPr>
          <w:spacing w:val="-1"/>
        </w:rPr>
        <w:t>фантазия,</w:t>
      </w:r>
      <w:r>
        <w:t xml:space="preserve"> </w:t>
      </w:r>
      <w:r>
        <w:rPr>
          <w:spacing w:val="-1"/>
        </w:rPr>
        <w:t>ария,</w:t>
      </w:r>
      <w:r>
        <w:rPr>
          <w:spacing w:val="-3"/>
        </w:rPr>
        <w:t xml:space="preserve"> </w:t>
      </w:r>
      <w:r>
        <w:rPr>
          <w:spacing w:val="-1"/>
        </w:rPr>
        <w:t>менуэт</w:t>
      </w:r>
    </w:p>
    <w:p w:rsidR="00D03893" w:rsidRDefault="00D03893" w:rsidP="00E3703B">
      <w:pPr>
        <w:pStyle w:val="a3"/>
        <w:numPr>
          <w:ilvl w:val="0"/>
          <w:numId w:val="70"/>
        </w:numPr>
        <w:tabs>
          <w:tab w:val="left" w:pos="1135"/>
        </w:tabs>
        <w:kinsoku w:val="0"/>
        <w:overflowPunct w:val="0"/>
        <w:spacing w:line="322" w:lineRule="exact"/>
        <w:ind w:left="1134" w:hanging="282"/>
        <w:rPr>
          <w:spacing w:val="-1"/>
        </w:rPr>
      </w:pPr>
      <w:proofErr w:type="spellStart"/>
      <w:r>
        <w:rPr>
          <w:spacing w:val="-1"/>
        </w:rPr>
        <w:t>Мясковский</w:t>
      </w:r>
      <w:proofErr w:type="spellEnd"/>
      <w:r>
        <w:t xml:space="preserve"> </w:t>
      </w:r>
      <w:r>
        <w:rPr>
          <w:spacing w:val="-1"/>
        </w:rPr>
        <w:t xml:space="preserve">Н. </w:t>
      </w:r>
      <w:r>
        <w:t xml:space="preserve">Соч. </w:t>
      </w:r>
      <w:r>
        <w:rPr>
          <w:spacing w:val="-1"/>
        </w:rPr>
        <w:t>43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старинном</w:t>
      </w:r>
      <w:r>
        <w:rPr>
          <w:spacing w:val="-3"/>
        </w:rPr>
        <w:t xml:space="preserve"> </w:t>
      </w:r>
      <w:r>
        <w:rPr>
          <w:spacing w:val="-1"/>
        </w:rPr>
        <w:t>стил</w:t>
      </w:r>
      <w:proofErr w:type="gramStart"/>
      <w:r>
        <w:rPr>
          <w:spacing w:val="-1"/>
        </w:rPr>
        <w:t>е(</w:t>
      </w:r>
      <w:proofErr w:type="gramEnd"/>
      <w:r>
        <w:rPr>
          <w:spacing w:val="-1"/>
        </w:rPr>
        <w:t>фуга)</w:t>
      </w:r>
    </w:p>
    <w:p w:rsidR="00D03893" w:rsidRDefault="00D03893" w:rsidP="00E3703B">
      <w:pPr>
        <w:pStyle w:val="a3"/>
        <w:numPr>
          <w:ilvl w:val="0"/>
          <w:numId w:val="70"/>
        </w:numPr>
        <w:tabs>
          <w:tab w:val="left" w:pos="1257"/>
        </w:tabs>
        <w:kinsoku w:val="0"/>
        <w:overflowPunct w:val="0"/>
        <w:spacing w:line="322" w:lineRule="exact"/>
        <w:ind w:left="1256" w:hanging="404"/>
        <w:rPr>
          <w:spacing w:val="-4"/>
        </w:rPr>
      </w:pPr>
      <w:proofErr w:type="spellStart"/>
      <w:r>
        <w:rPr>
          <w:spacing w:val="-5"/>
        </w:rPr>
        <w:t>Пахельбель</w:t>
      </w:r>
      <w:proofErr w:type="spellEnd"/>
      <w:r>
        <w:rPr>
          <w:spacing w:val="-9"/>
        </w:rPr>
        <w:t xml:space="preserve"> </w:t>
      </w:r>
      <w:r>
        <w:rPr>
          <w:spacing w:val="-3"/>
        </w:rPr>
        <w:t>И.</w:t>
      </w:r>
      <w:r>
        <w:rPr>
          <w:spacing w:val="-9"/>
        </w:rPr>
        <w:t xml:space="preserve"> </w:t>
      </w:r>
      <w:r>
        <w:rPr>
          <w:spacing w:val="-4"/>
        </w:rPr>
        <w:t>Чакона</w:t>
      </w:r>
    </w:p>
    <w:p w:rsidR="00D03893" w:rsidRDefault="00D03893" w:rsidP="00E3703B">
      <w:pPr>
        <w:pStyle w:val="a3"/>
        <w:numPr>
          <w:ilvl w:val="0"/>
          <w:numId w:val="70"/>
        </w:numPr>
        <w:tabs>
          <w:tab w:val="left" w:pos="1276"/>
        </w:tabs>
        <w:kinsoku w:val="0"/>
        <w:overflowPunct w:val="0"/>
        <w:spacing w:line="241" w:lineRule="auto"/>
        <w:ind w:right="820" w:firstLine="0"/>
        <w:rPr>
          <w:spacing w:val="-3"/>
        </w:rPr>
      </w:pPr>
      <w:r>
        <w:rPr>
          <w:spacing w:val="-2"/>
        </w:rPr>
        <w:t>Фортепиано</w:t>
      </w:r>
      <w:proofErr w:type="gramStart"/>
      <w:r>
        <w:rPr>
          <w:spacing w:val="1"/>
        </w:rPr>
        <w:t xml:space="preserve"> </w:t>
      </w:r>
      <w:r>
        <w:rPr>
          <w:spacing w:val="-5"/>
        </w:rPr>
        <w:t>П</w:t>
      </w:r>
      <w:proofErr w:type="gramEnd"/>
      <w:r>
        <w:rPr>
          <w:spacing w:val="-5"/>
        </w:rPr>
        <w:t>ятый</w:t>
      </w:r>
      <w:r>
        <w:rPr>
          <w:spacing w:val="-10"/>
        </w:rPr>
        <w:t xml:space="preserve"> </w:t>
      </w:r>
      <w:r>
        <w:rPr>
          <w:spacing w:val="-5"/>
        </w:rPr>
        <w:t>класс.</w:t>
      </w:r>
      <w:r>
        <w:rPr>
          <w:spacing w:val="-9"/>
        </w:rPr>
        <w:t xml:space="preserve"> </w:t>
      </w:r>
      <w:r>
        <w:rPr>
          <w:spacing w:val="-5"/>
        </w:rPr>
        <w:t>Составитель-редактор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Милич</w:t>
      </w:r>
      <w:proofErr w:type="spellEnd"/>
      <w:r>
        <w:rPr>
          <w:spacing w:val="-5"/>
        </w:rPr>
        <w:t xml:space="preserve"> </w:t>
      </w:r>
      <w:r>
        <w:rPr>
          <w:spacing w:val="-3"/>
        </w:rPr>
        <w:t>Б.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Пахульский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Г.</w:t>
      </w:r>
      <w:r>
        <w:rPr>
          <w:spacing w:val="-11"/>
        </w:rPr>
        <w:t xml:space="preserve"> </w:t>
      </w:r>
      <w:r>
        <w:rPr>
          <w:spacing w:val="-3"/>
        </w:rPr>
        <w:t>2-х</w:t>
      </w:r>
      <w:r>
        <w:rPr>
          <w:spacing w:val="71"/>
        </w:rPr>
        <w:t xml:space="preserve"> </w:t>
      </w:r>
      <w:proofErr w:type="spellStart"/>
      <w:r>
        <w:rPr>
          <w:spacing w:val="-5"/>
        </w:rPr>
        <w:t>голосная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фуга</w:t>
      </w:r>
      <w:r>
        <w:rPr>
          <w:spacing w:val="-10"/>
        </w:rPr>
        <w:t xml:space="preserve"> </w:t>
      </w:r>
      <w:r>
        <w:rPr>
          <w:spacing w:val="-2"/>
        </w:rPr>
        <w:t>ре</w:t>
      </w:r>
      <w:r>
        <w:rPr>
          <w:spacing w:val="-10"/>
        </w:rPr>
        <w:t xml:space="preserve"> </w:t>
      </w:r>
      <w:r>
        <w:rPr>
          <w:spacing w:val="-3"/>
        </w:rPr>
        <w:t>мажор</w:t>
      </w:r>
    </w:p>
    <w:p w:rsidR="00D03893" w:rsidRDefault="00D03893" w:rsidP="00E3703B">
      <w:pPr>
        <w:pStyle w:val="a3"/>
        <w:numPr>
          <w:ilvl w:val="0"/>
          <w:numId w:val="70"/>
        </w:numPr>
        <w:tabs>
          <w:tab w:val="left" w:pos="1257"/>
        </w:tabs>
        <w:kinsoku w:val="0"/>
        <w:overflowPunct w:val="0"/>
        <w:spacing w:line="320" w:lineRule="exact"/>
        <w:ind w:left="1256" w:hanging="404"/>
        <w:rPr>
          <w:spacing w:val="-4"/>
        </w:rPr>
      </w:pPr>
      <w:proofErr w:type="spellStart"/>
      <w:r>
        <w:rPr>
          <w:spacing w:val="-5"/>
        </w:rPr>
        <w:t>Скорульский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М.</w:t>
      </w:r>
      <w:r>
        <w:rPr>
          <w:spacing w:val="-6"/>
        </w:rPr>
        <w:t xml:space="preserve"> </w:t>
      </w:r>
      <w:r>
        <w:rPr>
          <w:spacing w:val="-5"/>
        </w:rPr>
        <w:t>Фуга</w:t>
      </w:r>
      <w:r>
        <w:rPr>
          <w:spacing w:val="-8"/>
        </w:rPr>
        <w:t xml:space="preserve"> </w:t>
      </w:r>
      <w:r>
        <w:rPr>
          <w:spacing w:val="-4"/>
        </w:rPr>
        <w:t>соч.</w:t>
      </w:r>
      <w:r>
        <w:rPr>
          <w:spacing w:val="-9"/>
        </w:rPr>
        <w:t xml:space="preserve"> </w:t>
      </w:r>
      <w:r>
        <w:rPr>
          <w:spacing w:val="-3"/>
        </w:rPr>
        <w:t>30,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Павлюченко</w:t>
      </w:r>
      <w:proofErr w:type="spellEnd"/>
      <w:r>
        <w:rPr>
          <w:spacing w:val="-9"/>
        </w:rPr>
        <w:t xml:space="preserve"> </w:t>
      </w:r>
      <w:r>
        <w:rPr>
          <w:spacing w:val="-3"/>
        </w:rPr>
        <w:t>С.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Фугетта</w:t>
      </w:r>
      <w:proofErr w:type="spellEnd"/>
      <w:r>
        <w:rPr>
          <w:spacing w:val="-5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Мартини</w:t>
      </w:r>
      <w:r>
        <w:rPr>
          <w:spacing w:val="-10"/>
        </w:rPr>
        <w:t xml:space="preserve"> </w:t>
      </w:r>
      <w:r>
        <w:rPr>
          <w:spacing w:val="-3"/>
        </w:rPr>
        <w:t>Д.</w:t>
      </w:r>
      <w:r>
        <w:rPr>
          <w:spacing w:val="-11"/>
        </w:rPr>
        <w:t xml:space="preserve"> </w:t>
      </w:r>
      <w:r>
        <w:rPr>
          <w:spacing w:val="-4"/>
        </w:rPr>
        <w:t>Ария</w:t>
      </w:r>
    </w:p>
    <w:p w:rsidR="00D03893" w:rsidRDefault="00D03893" w:rsidP="00D03893">
      <w:pPr>
        <w:pStyle w:val="Heading2"/>
        <w:kinsoku w:val="0"/>
        <w:overflowPunct w:val="0"/>
        <w:spacing w:before="235"/>
        <w:ind w:left="852"/>
        <w:outlineLvl w:val="9"/>
        <w:rPr>
          <w:b w:val="0"/>
          <w:bCs w:val="0"/>
        </w:rPr>
      </w:pPr>
      <w:r>
        <w:rPr>
          <w:spacing w:val="-3"/>
        </w:rPr>
        <w:t>Произведения</w:t>
      </w:r>
      <w:r>
        <w:rPr>
          <w:spacing w:val="-4"/>
        </w:rPr>
        <w:t xml:space="preserve"> </w:t>
      </w:r>
      <w:r>
        <w:rPr>
          <w:spacing w:val="-3"/>
        </w:rPr>
        <w:t>крупной</w:t>
      </w:r>
      <w:r>
        <w:rPr>
          <w:spacing w:val="-4"/>
        </w:rPr>
        <w:t xml:space="preserve"> </w:t>
      </w:r>
      <w:r>
        <w:rPr>
          <w:spacing w:val="-3"/>
        </w:rPr>
        <w:t>формы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  <w:rPr>
          <w:b/>
          <w:bCs/>
          <w:sz w:val="22"/>
          <w:szCs w:val="22"/>
        </w:rPr>
      </w:pP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1127"/>
        </w:tabs>
        <w:kinsoku w:val="0"/>
        <w:overflowPunct w:val="0"/>
        <w:spacing w:line="275" w:lineRule="auto"/>
        <w:ind w:right="1285" w:firstLine="0"/>
        <w:rPr>
          <w:spacing w:val="-3"/>
        </w:rPr>
      </w:pPr>
      <w:r>
        <w:rPr>
          <w:spacing w:val="-3"/>
        </w:rPr>
        <w:t>Беркович</w:t>
      </w:r>
      <w:r>
        <w:rPr>
          <w:spacing w:val="-5"/>
        </w:rPr>
        <w:t xml:space="preserve"> </w:t>
      </w:r>
      <w:r>
        <w:rPr>
          <w:spacing w:val="-2"/>
        </w:rPr>
        <w:t>И.</w:t>
      </w:r>
      <w:r>
        <w:rPr>
          <w:spacing w:val="-6"/>
        </w:rPr>
        <w:t xml:space="preserve"> </w:t>
      </w:r>
      <w:r>
        <w:rPr>
          <w:spacing w:val="1"/>
        </w:rPr>
        <w:t>Вариации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 xml:space="preserve">тему </w:t>
      </w:r>
      <w:r>
        <w:rPr>
          <w:spacing w:val="1"/>
        </w:rPr>
        <w:t>русской</w:t>
      </w:r>
      <w:r>
        <w:rPr>
          <w:spacing w:val="4"/>
        </w:rPr>
        <w:t xml:space="preserve"> </w:t>
      </w:r>
      <w:r>
        <w:t>народной</w:t>
      </w:r>
      <w:r>
        <w:rPr>
          <w:spacing w:val="3"/>
        </w:rPr>
        <w:t xml:space="preserve"> </w:t>
      </w:r>
      <w:r>
        <w:rPr>
          <w:spacing w:val="1"/>
        </w:rPr>
        <w:t>песни</w:t>
      </w:r>
      <w:r>
        <w:rPr>
          <w:spacing w:val="3"/>
        </w:rPr>
        <w:t xml:space="preserve"> </w:t>
      </w:r>
      <w:r>
        <w:t>«Во</w:t>
      </w:r>
      <w:r>
        <w:rPr>
          <w:spacing w:val="12"/>
        </w:rPr>
        <w:t xml:space="preserve"> </w:t>
      </w:r>
      <w:r>
        <w:rPr>
          <w:spacing w:val="-3"/>
        </w:rPr>
        <w:t>поле</w:t>
      </w:r>
      <w:r>
        <w:rPr>
          <w:spacing w:val="-6"/>
        </w:rPr>
        <w:t xml:space="preserve"> </w:t>
      </w:r>
      <w:r>
        <w:rPr>
          <w:spacing w:val="-3"/>
        </w:rPr>
        <w:t>береза</w:t>
      </w:r>
      <w:r>
        <w:rPr>
          <w:spacing w:val="47"/>
        </w:rPr>
        <w:t xml:space="preserve"> </w:t>
      </w:r>
      <w:r>
        <w:rPr>
          <w:spacing w:val="-3"/>
        </w:rPr>
        <w:t>стояла».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1204"/>
        </w:tabs>
        <w:kinsoku w:val="0"/>
        <w:overflowPunct w:val="0"/>
        <w:spacing w:before="4"/>
        <w:ind w:left="1203" w:hanging="351"/>
        <w:rPr>
          <w:spacing w:val="-2"/>
        </w:rPr>
      </w:pPr>
      <w:r>
        <w:rPr>
          <w:spacing w:val="-4"/>
        </w:rPr>
        <w:t>Бетховен</w:t>
      </w:r>
      <w:r>
        <w:rPr>
          <w:spacing w:val="-7"/>
        </w:rPr>
        <w:t xml:space="preserve"> </w:t>
      </w:r>
      <w:r>
        <w:rPr>
          <w:spacing w:val="-2"/>
        </w:rPr>
        <w:t>Л.</w:t>
      </w:r>
      <w:r>
        <w:rPr>
          <w:spacing w:val="-7"/>
        </w:rPr>
        <w:t xml:space="preserve"> </w:t>
      </w:r>
      <w:r>
        <w:rPr>
          <w:spacing w:val="-1"/>
        </w:rPr>
        <w:t>Соч.</w:t>
      </w:r>
      <w:r>
        <w:rPr>
          <w:spacing w:val="-4"/>
        </w:rPr>
        <w:t xml:space="preserve"> </w:t>
      </w:r>
      <w:r>
        <w:t>49.</w:t>
      </w:r>
      <w:r>
        <w:rPr>
          <w:spacing w:val="-1"/>
        </w:rPr>
        <w:t xml:space="preserve"> Соната</w:t>
      </w:r>
      <w:r>
        <w:t xml:space="preserve"> №</w:t>
      </w:r>
      <w:r>
        <w:rPr>
          <w:spacing w:val="-3"/>
        </w:rPr>
        <w:t xml:space="preserve"> </w:t>
      </w:r>
      <w:r>
        <w:t>20,</w:t>
      </w:r>
      <w:r>
        <w:rPr>
          <w:spacing w:val="-1"/>
        </w:rPr>
        <w:t xml:space="preserve"> </w:t>
      </w:r>
      <w:r>
        <w:rPr>
          <w:spacing w:val="-2"/>
        </w:rPr>
        <w:t>ч.1.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1127"/>
        </w:tabs>
        <w:kinsoku w:val="0"/>
        <w:overflowPunct w:val="0"/>
        <w:spacing w:before="47"/>
        <w:ind w:left="1126"/>
        <w:rPr>
          <w:spacing w:val="-2"/>
        </w:rPr>
      </w:pPr>
      <w:proofErr w:type="spellStart"/>
      <w:r>
        <w:rPr>
          <w:spacing w:val="-4"/>
        </w:rPr>
        <w:t>Бортнянский</w:t>
      </w:r>
      <w:proofErr w:type="spellEnd"/>
      <w:proofErr w:type="gramStart"/>
      <w:r>
        <w:rPr>
          <w:spacing w:val="-7"/>
        </w:rPr>
        <w:t xml:space="preserve"> </w:t>
      </w:r>
      <w:r>
        <w:rPr>
          <w:spacing w:val="-1"/>
        </w:rPr>
        <w:t>Д</w:t>
      </w:r>
      <w:proofErr w:type="gramEnd"/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Соната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-3"/>
        </w:rPr>
        <w:t xml:space="preserve"> </w:t>
      </w:r>
      <w:r>
        <w:rPr>
          <w:spacing w:val="-2"/>
        </w:rPr>
        <w:t>мажор:</w:t>
      </w:r>
      <w:r>
        <w:rPr>
          <w:spacing w:val="-1"/>
        </w:rPr>
        <w:t xml:space="preserve"> </w:t>
      </w:r>
      <w:r>
        <w:rPr>
          <w:spacing w:val="-2"/>
        </w:rPr>
        <w:t>Рондо.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1127"/>
        </w:tabs>
        <w:kinsoku w:val="0"/>
        <w:overflowPunct w:val="0"/>
        <w:spacing w:before="48"/>
        <w:ind w:left="1126"/>
        <w:rPr>
          <w:spacing w:val="-2"/>
        </w:rPr>
      </w:pPr>
      <w:r>
        <w:rPr>
          <w:spacing w:val="-4"/>
        </w:rPr>
        <w:t>Вебер</w:t>
      </w:r>
      <w:r>
        <w:rPr>
          <w:spacing w:val="-7"/>
        </w:rPr>
        <w:t xml:space="preserve"> </w:t>
      </w:r>
      <w:r>
        <w:rPr>
          <w:spacing w:val="-2"/>
        </w:rPr>
        <w:t>К.</w:t>
      </w:r>
      <w:r>
        <w:rPr>
          <w:spacing w:val="-6"/>
        </w:rPr>
        <w:t xml:space="preserve"> </w:t>
      </w:r>
      <w:r>
        <w:rPr>
          <w:spacing w:val="-2"/>
        </w:rPr>
        <w:t>Соч.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Анданте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вариациями.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1125"/>
        </w:tabs>
        <w:kinsoku w:val="0"/>
        <w:overflowPunct w:val="0"/>
        <w:spacing w:before="47"/>
        <w:ind w:left="1124" w:hanging="272"/>
        <w:rPr>
          <w:spacing w:val="-2"/>
        </w:rPr>
      </w:pPr>
      <w:r>
        <w:rPr>
          <w:spacing w:val="-4"/>
        </w:rPr>
        <w:t>Гендель</w:t>
      </w:r>
      <w:r>
        <w:rPr>
          <w:spacing w:val="-7"/>
        </w:rPr>
        <w:t xml:space="preserve"> </w:t>
      </w:r>
      <w:r>
        <w:rPr>
          <w:spacing w:val="-2"/>
        </w:rPr>
        <w:t>Г.</w:t>
      </w:r>
      <w:r>
        <w:rPr>
          <w:spacing w:val="-3"/>
        </w:rPr>
        <w:t xml:space="preserve"> </w:t>
      </w:r>
      <w:r>
        <w:t>Соната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мажор</w:t>
      </w:r>
      <w:r>
        <w:rPr>
          <w:spacing w:val="3"/>
        </w:rPr>
        <w:t xml:space="preserve"> </w:t>
      </w:r>
      <w:r>
        <w:t>(Фантазия).</w:t>
      </w:r>
      <w:r>
        <w:rPr>
          <w:spacing w:val="3"/>
        </w:rPr>
        <w:t xml:space="preserve"> </w:t>
      </w:r>
      <w:r>
        <w:rPr>
          <w:spacing w:val="-2"/>
        </w:rPr>
        <w:t>Концерт</w:t>
      </w:r>
      <w:r>
        <w:rPr>
          <w:spacing w:val="-4"/>
        </w:rPr>
        <w:t xml:space="preserve"> </w:t>
      </w:r>
      <w:r>
        <w:rPr>
          <w:spacing w:val="-1"/>
        </w:rPr>
        <w:t>Фа</w:t>
      </w:r>
      <w:r>
        <w:rPr>
          <w:spacing w:val="-3"/>
        </w:rPr>
        <w:t xml:space="preserve"> </w:t>
      </w:r>
      <w:r>
        <w:rPr>
          <w:spacing w:val="-2"/>
        </w:rPr>
        <w:t>мажор,</w:t>
      </w:r>
      <w:r>
        <w:rPr>
          <w:spacing w:val="-3"/>
        </w:rPr>
        <w:t xml:space="preserve"> </w:t>
      </w:r>
      <w:r>
        <w:rPr>
          <w:spacing w:val="-2"/>
        </w:rPr>
        <w:t>ч.1.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1135"/>
        </w:tabs>
        <w:kinsoku w:val="0"/>
        <w:overflowPunct w:val="0"/>
        <w:spacing w:before="50"/>
        <w:ind w:left="1134" w:hanging="282"/>
        <w:rPr>
          <w:spacing w:val="-2"/>
        </w:rPr>
      </w:pPr>
      <w:proofErr w:type="spellStart"/>
      <w:r>
        <w:rPr>
          <w:spacing w:val="-4"/>
        </w:rPr>
        <w:t>Грациоли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Г.</w:t>
      </w:r>
      <w:r>
        <w:rPr>
          <w:spacing w:val="-6"/>
        </w:rPr>
        <w:t xml:space="preserve"> </w:t>
      </w:r>
      <w:r>
        <w:rPr>
          <w:spacing w:val="-3"/>
        </w:rPr>
        <w:t>Соната</w:t>
      </w:r>
      <w:r>
        <w:rPr>
          <w:spacing w:val="-6"/>
        </w:rPr>
        <w:t xml:space="preserve"> </w:t>
      </w:r>
      <w:r>
        <w:rPr>
          <w:spacing w:val="-3"/>
        </w:rPr>
        <w:t>Соль</w:t>
      </w:r>
      <w:r>
        <w:rPr>
          <w:spacing w:val="-7"/>
        </w:rPr>
        <w:t xml:space="preserve"> </w:t>
      </w:r>
      <w:r>
        <w:rPr>
          <w:spacing w:val="-2"/>
        </w:rPr>
        <w:t>мажор.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1134"/>
        </w:tabs>
        <w:kinsoku w:val="0"/>
        <w:overflowPunct w:val="0"/>
        <w:spacing w:before="47"/>
        <w:ind w:left="1133" w:hanging="281"/>
        <w:rPr>
          <w:spacing w:val="-1"/>
        </w:rPr>
      </w:pPr>
      <w:proofErr w:type="spellStart"/>
      <w:r>
        <w:rPr>
          <w:spacing w:val="-1"/>
        </w:rPr>
        <w:t>Дюссек</w:t>
      </w:r>
      <w:proofErr w:type="spellEnd"/>
      <w:r>
        <w:t xml:space="preserve"> </w:t>
      </w:r>
      <w:r>
        <w:rPr>
          <w:spacing w:val="-1"/>
        </w:rPr>
        <w:t xml:space="preserve">И. </w:t>
      </w:r>
      <w:r>
        <w:t xml:space="preserve">Соч. </w:t>
      </w:r>
      <w:r>
        <w:rPr>
          <w:spacing w:val="-1"/>
        </w:rPr>
        <w:t>20. Сонатина</w:t>
      </w:r>
      <w:r>
        <w:t xml:space="preserve"> </w:t>
      </w:r>
      <w:r>
        <w:rPr>
          <w:spacing w:val="-1"/>
        </w:rPr>
        <w:t>Ми-бемоль мажор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1120"/>
        </w:tabs>
        <w:kinsoku w:val="0"/>
        <w:overflowPunct w:val="0"/>
        <w:spacing w:before="47" w:line="277" w:lineRule="auto"/>
        <w:ind w:right="518" w:firstLine="0"/>
        <w:rPr>
          <w:spacing w:val="-2"/>
        </w:rPr>
      </w:pPr>
      <w:proofErr w:type="spellStart"/>
      <w:r>
        <w:rPr>
          <w:spacing w:val="-5"/>
        </w:rPr>
        <w:t>Кабалевский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Д.</w:t>
      </w:r>
      <w:r>
        <w:rPr>
          <w:spacing w:val="-6"/>
        </w:rPr>
        <w:t xml:space="preserve"> </w:t>
      </w:r>
      <w:r>
        <w:rPr>
          <w:spacing w:val="-1"/>
        </w:rPr>
        <w:t>Соч.</w:t>
      </w:r>
      <w:r>
        <w:rPr>
          <w:spacing w:val="-4"/>
        </w:rPr>
        <w:t xml:space="preserve"> </w:t>
      </w:r>
      <w:r>
        <w:rPr>
          <w:spacing w:val="-2"/>
        </w:rPr>
        <w:t>51.</w:t>
      </w:r>
      <w:r>
        <w:rPr>
          <w:spacing w:val="-4"/>
        </w:rPr>
        <w:t xml:space="preserve"> </w:t>
      </w:r>
      <w:r>
        <w:rPr>
          <w:spacing w:val="-2"/>
        </w:rPr>
        <w:t>Вариации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тему</w:t>
      </w:r>
      <w:r>
        <w:rPr>
          <w:spacing w:val="-4"/>
        </w:rPr>
        <w:t xml:space="preserve"> </w:t>
      </w:r>
      <w:r>
        <w:rPr>
          <w:spacing w:val="-2"/>
        </w:rPr>
        <w:t>украинской</w:t>
      </w:r>
      <w:r>
        <w:rPr>
          <w:spacing w:val="-3"/>
        </w:rPr>
        <w:t xml:space="preserve"> </w:t>
      </w:r>
      <w:r>
        <w:rPr>
          <w:spacing w:val="-2"/>
        </w:rPr>
        <w:t>народной</w:t>
      </w:r>
      <w:r>
        <w:t xml:space="preserve"> </w:t>
      </w:r>
      <w:r>
        <w:rPr>
          <w:spacing w:val="-6"/>
        </w:rPr>
        <w:t>песни.</w:t>
      </w:r>
      <w:r>
        <w:rPr>
          <w:spacing w:val="-9"/>
        </w:rPr>
        <w:t xml:space="preserve"> </w:t>
      </w:r>
      <w:r>
        <w:rPr>
          <w:spacing w:val="-1"/>
        </w:rPr>
        <w:t>Соч.</w:t>
      </w:r>
      <w:r>
        <w:rPr>
          <w:spacing w:val="-6"/>
        </w:rPr>
        <w:t xml:space="preserve"> </w:t>
      </w:r>
      <w:r>
        <w:rPr>
          <w:spacing w:val="-1"/>
        </w:rPr>
        <w:t>40.</w:t>
      </w:r>
      <w:r>
        <w:rPr>
          <w:spacing w:val="47"/>
        </w:rPr>
        <w:t xml:space="preserve"> </w:t>
      </w:r>
      <w:r>
        <w:rPr>
          <w:spacing w:val="-2"/>
        </w:rPr>
        <w:t>Вариации</w:t>
      </w:r>
      <w:r>
        <w:rPr>
          <w:spacing w:val="-3"/>
        </w:rPr>
        <w:t xml:space="preserve"> </w:t>
      </w:r>
      <w:r>
        <w:t>Ре</w:t>
      </w:r>
      <w:r>
        <w:rPr>
          <w:spacing w:val="-3"/>
        </w:rPr>
        <w:t xml:space="preserve"> </w:t>
      </w:r>
      <w:r>
        <w:rPr>
          <w:spacing w:val="-2"/>
        </w:rPr>
        <w:t>мажор.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1120"/>
        </w:tabs>
        <w:kinsoku w:val="0"/>
        <w:overflowPunct w:val="0"/>
        <w:spacing w:before="47" w:line="277" w:lineRule="auto"/>
        <w:ind w:right="518" w:firstLine="0"/>
        <w:rPr>
          <w:spacing w:val="-2"/>
        </w:rPr>
        <w:sectPr w:rsidR="00D03893">
          <w:pgSz w:w="11910" w:h="16840"/>
          <w:pgMar w:top="760" w:right="480" w:bottom="1220" w:left="280" w:header="0" w:footer="1038" w:gutter="0"/>
          <w:cols w:space="720" w:equalWidth="0">
            <w:col w:w="1115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380"/>
        </w:tabs>
        <w:kinsoku w:val="0"/>
        <w:overflowPunct w:val="0"/>
        <w:spacing w:before="46" w:line="275" w:lineRule="auto"/>
        <w:ind w:left="112" w:right="365" w:firstLine="0"/>
        <w:rPr>
          <w:spacing w:val="-6"/>
        </w:rPr>
      </w:pPr>
      <w:proofErr w:type="spellStart"/>
      <w:r>
        <w:rPr>
          <w:spacing w:val="-6"/>
        </w:rPr>
        <w:lastRenderedPageBreak/>
        <w:t>Клементи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 xml:space="preserve">М. </w:t>
      </w:r>
      <w:r>
        <w:t>Соч.</w:t>
      </w:r>
      <w:r>
        <w:rPr>
          <w:spacing w:val="1"/>
        </w:rPr>
        <w:t xml:space="preserve"> 36.</w:t>
      </w:r>
      <w:r>
        <w:rPr>
          <w:spacing w:val="3"/>
        </w:rPr>
        <w:t xml:space="preserve"> </w:t>
      </w:r>
      <w:r>
        <w:rPr>
          <w:spacing w:val="1"/>
        </w:rPr>
        <w:t>Сонатина</w:t>
      </w:r>
      <w:r>
        <w:rPr>
          <w:spacing w:val="3"/>
        </w:rPr>
        <w:t xml:space="preserve"> </w:t>
      </w:r>
      <w:r>
        <w:t>Ре</w:t>
      </w:r>
      <w:r>
        <w:rPr>
          <w:spacing w:val="3"/>
        </w:rPr>
        <w:t xml:space="preserve"> </w:t>
      </w:r>
      <w:r>
        <w:rPr>
          <w:spacing w:val="1"/>
        </w:rPr>
        <w:t xml:space="preserve">мажор, </w:t>
      </w:r>
      <w:r>
        <w:t>ч.</w:t>
      </w:r>
      <w:r>
        <w:rPr>
          <w:spacing w:val="1"/>
        </w:rPr>
        <w:t xml:space="preserve"> 1.</w:t>
      </w:r>
      <w:r>
        <w:rPr>
          <w:spacing w:val="9"/>
        </w:rPr>
        <w:t xml:space="preserve"> </w:t>
      </w:r>
      <w:r>
        <w:rPr>
          <w:spacing w:val="-2"/>
        </w:rPr>
        <w:t>Соч.</w:t>
      </w:r>
      <w:r>
        <w:rPr>
          <w:spacing w:val="-6"/>
        </w:rPr>
        <w:t xml:space="preserve"> </w:t>
      </w:r>
      <w:r>
        <w:rPr>
          <w:spacing w:val="-2"/>
        </w:rPr>
        <w:t>37.</w:t>
      </w:r>
      <w:r>
        <w:rPr>
          <w:spacing w:val="-6"/>
        </w:rPr>
        <w:t xml:space="preserve"> </w:t>
      </w:r>
      <w:r>
        <w:rPr>
          <w:spacing w:val="-3"/>
        </w:rPr>
        <w:t>Сонатины</w:t>
      </w:r>
      <w:r>
        <w:rPr>
          <w:spacing w:val="-5"/>
        </w:rPr>
        <w:t xml:space="preserve"> </w:t>
      </w:r>
      <w:r>
        <w:rPr>
          <w:spacing w:val="-3"/>
        </w:rPr>
        <w:t>Ми-бемоль</w:t>
      </w:r>
      <w:r>
        <w:rPr>
          <w:spacing w:val="43"/>
        </w:rPr>
        <w:t xml:space="preserve"> </w:t>
      </w:r>
      <w:r>
        <w:rPr>
          <w:spacing w:val="-2"/>
        </w:rPr>
        <w:t>мажор,</w:t>
      </w:r>
      <w:r>
        <w:rPr>
          <w:spacing w:val="-6"/>
        </w:rPr>
        <w:t xml:space="preserve"> </w:t>
      </w:r>
      <w:r>
        <w:rPr>
          <w:spacing w:val="-2"/>
        </w:rPr>
        <w:t>Ре</w:t>
      </w:r>
      <w:r>
        <w:rPr>
          <w:spacing w:val="-6"/>
        </w:rPr>
        <w:t xml:space="preserve"> </w:t>
      </w:r>
      <w:r>
        <w:rPr>
          <w:spacing w:val="-3"/>
        </w:rPr>
        <w:t>мажор.</w:t>
      </w:r>
      <w:r>
        <w:rPr>
          <w:spacing w:val="-4"/>
        </w:rPr>
        <w:t xml:space="preserve"> </w:t>
      </w:r>
      <w:r>
        <w:t xml:space="preserve">Соч. </w:t>
      </w:r>
      <w:r>
        <w:rPr>
          <w:spacing w:val="-1"/>
        </w:rPr>
        <w:t>38. Сонатины:</w:t>
      </w:r>
      <w:r>
        <w:rPr>
          <w:spacing w:val="1"/>
        </w:rP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мажор, </w:t>
      </w:r>
      <w:proofErr w:type="gramStart"/>
      <w:r>
        <w:t>ч</w:t>
      </w:r>
      <w:proofErr w:type="gramEnd"/>
      <w:r>
        <w:t xml:space="preserve">. 1, </w:t>
      </w:r>
      <w:r>
        <w:rPr>
          <w:spacing w:val="-1"/>
        </w:rPr>
        <w:t xml:space="preserve">Си-бемоль </w:t>
      </w:r>
      <w:r>
        <w:rPr>
          <w:spacing w:val="-6"/>
        </w:rPr>
        <w:t>мажор.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536"/>
        </w:tabs>
        <w:kinsoku w:val="0"/>
        <w:overflowPunct w:val="0"/>
        <w:spacing w:before="1"/>
        <w:ind w:left="535" w:hanging="423"/>
        <w:rPr>
          <w:spacing w:val="-1"/>
        </w:rPr>
      </w:pPr>
      <w:proofErr w:type="spellStart"/>
      <w:r>
        <w:rPr>
          <w:spacing w:val="-4"/>
        </w:rPr>
        <w:t>Кулау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Ф.</w:t>
      </w:r>
      <w:r>
        <w:rPr>
          <w:spacing w:val="-6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 xml:space="preserve">Соч. </w:t>
      </w:r>
      <w:r>
        <w:rPr>
          <w:spacing w:val="-1"/>
        </w:rPr>
        <w:t>30. Сонатина</w:t>
      </w:r>
      <w: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мажор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517"/>
        </w:tabs>
        <w:kinsoku w:val="0"/>
        <w:overflowPunct w:val="0"/>
        <w:spacing w:before="48"/>
        <w:ind w:left="516" w:hanging="404"/>
        <w:rPr>
          <w:spacing w:val="-3"/>
        </w:rPr>
      </w:pPr>
      <w:proofErr w:type="spellStart"/>
      <w:r>
        <w:rPr>
          <w:spacing w:val="-5"/>
        </w:rPr>
        <w:t>Лукомский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Л.</w:t>
      </w:r>
      <w:r>
        <w:rPr>
          <w:spacing w:val="-1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Вариации</w:t>
      </w:r>
      <w:r>
        <w:rPr>
          <w:spacing w:val="62"/>
        </w:rPr>
        <w:t xml:space="preserve"> </w:t>
      </w:r>
      <w:r>
        <w:rPr>
          <w:spacing w:val="-1"/>
        </w:rPr>
        <w:t>фа</w:t>
      </w:r>
      <w:r>
        <w:rPr>
          <w:spacing w:val="-6"/>
        </w:rPr>
        <w:t xml:space="preserve"> </w:t>
      </w:r>
      <w:r>
        <w:rPr>
          <w:spacing w:val="-3"/>
        </w:rPr>
        <w:t>минор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822"/>
        </w:tabs>
        <w:kinsoku w:val="0"/>
        <w:overflowPunct w:val="0"/>
        <w:spacing w:before="50"/>
        <w:ind w:left="821" w:hanging="709"/>
      </w:pPr>
      <w:r>
        <w:rPr>
          <w:spacing w:val="-3"/>
        </w:rPr>
        <w:t>Моцарт</w:t>
      </w:r>
      <w:r>
        <w:rPr>
          <w:spacing w:val="-6"/>
        </w:rPr>
        <w:t xml:space="preserve"> </w:t>
      </w:r>
      <w:r>
        <w:rPr>
          <w:spacing w:val="-2"/>
        </w:rPr>
        <w:t>В.</w:t>
      </w:r>
      <w:r>
        <w:rPr>
          <w:spacing w:val="-4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сонатин:</w:t>
      </w:r>
      <w:r>
        <w:rPr>
          <w:spacing w:val="1"/>
        </w:rPr>
        <w:t xml:space="preserve"> </w:t>
      </w:r>
      <w:r>
        <w:t>№ 2</w:t>
      </w:r>
      <w:r>
        <w:rPr>
          <w:spacing w:val="2"/>
        </w:rPr>
        <w:t xml:space="preserve"> </w:t>
      </w:r>
      <w:r>
        <w:t>Ля</w:t>
      </w:r>
      <w:r>
        <w:rPr>
          <w:spacing w:val="1"/>
        </w:rPr>
        <w:t xml:space="preserve"> </w:t>
      </w:r>
      <w:r>
        <w:t>мажор,</w:t>
      </w:r>
      <w:r>
        <w:rPr>
          <w:spacing w:val="-1"/>
        </w:rPr>
        <w:t xml:space="preserve"> </w:t>
      </w:r>
      <w:r>
        <w:t>№ 6</w:t>
      </w:r>
      <w:r>
        <w:rPr>
          <w:spacing w:val="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мажор.</w:t>
      </w:r>
    </w:p>
    <w:p w:rsidR="00D03893" w:rsidRDefault="00D03893" w:rsidP="00E3703B">
      <w:pPr>
        <w:pStyle w:val="a3"/>
        <w:numPr>
          <w:ilvl w:val="0"/>
          <w:numId w:val="69"/>
        </w:numPr>
        <w:tabs>
          <w:tab w:val="left" w:pos="822"/>
        </w:tabs>
        <w:kinsoku w:val="0"/>
        <w:overflowPunct w:val="0"/>
        <w:spacing w:before="47" w:line="275" w:lineRule="auto"/>
        <w:ind w:left="182" w:right="2894" w:hanging="70"/>
        <w:rPr>
          <w:spacing w:val="-1"/>
        </w:rPr>
      </w:pPr>
      <w:r>
        <w:rPr>
          <w:spacing w:val="-3"/>
        </w:rPr>
        <w:t>.</w:t>
      </w:r>
      <w:proofErr w:type="spellStart"/>
      <w:r>
        <w:rPr>
          <w:spacing w:val="-3"/>
        </w:rPr>
        <w:t>Роули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А.</w:t>
      </w:r>
      <w:r>
        <w:rPr>
          <w:spacing w:val="-4"/>
        </w:rPr>
        <w:t xml:space="preserve"> </w:t>
      </w:r>
      <w:r>
        <w:rPr>
          <w:spacing w:val="-3"/>
        </w:rPr>
        <w:t>Сонатина</w:t>
      </w:r>
      <w:r>
        <w:rPr>
          <w:spacing w:val="-7"/>
        </w:rPr>
        <w:t xml:space="preserve"> </w:t>
      </w:r>
      <w:r>
        <w:rPr>
          <w:spacing w:val="-1"/>
        </w:rPr>
        <w:t>Маленький</w:t>
      </w:r>
      <w:r>
        <w:t xml:space="preserve"> </w:t>
      </w:r>
      <w:r>
        <w:rPr>
          <w:spacing w:val="-2"/>
        </w:rPr>
        <w:t>концерт</w:t>
      </w:r>
      <w:r>
        <w:rPr>
          <w:spacing w:val="-4"/>
        </w:rPr>
        <w:t xml:space="preserve"> </w:t>
      </w:r>
      <w:r>
        <w:rPr>
          <w:spacing w:val="-1"/>
        </w:rPr>
        <w:t>Соль мажор.</w:t>
      </w:r>
      <w:r>
        <w:rPr>
          <w:spacing w:val="53"/>
        </w:rPr>
        <w:t xml:space="preserve"> </w:t>
      </w:r>
      <w:r>
        <w:rPr>
          <w:spacing w:val="-2"/>
        </w:rPr>
        <w:t>14.Сейсс</w:t>
      </w:r>
      <w:r>
        <w:rPr>
          <w:spacing w:val="-6"/>
        </w:rPr>
        <w:t xml:space="preserve"> </w:t>
      </w:r>
      <w:r>
        <w:rPr>
          <w:spacing w:val="-2"/>
        </w:rPr>
        <w:t>И.</w:t>
      </w:r>
      <w:r>
        <w:rPr>
          <w:spacing w:val="-4"/>
        </w:rPr>
        <w:t xml:space="preserve"> </w:t>
      </w:r>
      <w:r>
        <w:rPr>
          <w:spacing w:val="-1"/>
        </w:rPr>
        <w:t>Соч.</w:t>
      </w:r>
      <w:r>
        <w:t xml:space="preserve"> 8.</w:t>
      </w:r>
      <w:r>
        <w:rPr>
          <w:spacing w:val="-4"/>
        </w:rPr>
        <w:t xml:space="preserve"> </w:t>
      </w:r>
      <w:r>
        <w:rPr>
          <w:spacing w:val="-1"/>
        </w:rPr>
        <w:t>Сонатина</w:t>
      </w:r>
      <w:r>
        <w:t xml:space="preserve"> Ре</w:t>
      </w:r>
      <w:r>
        <w:rPr>
          <w:spacing w:val="-1"/>
        </w:rPr>
        <w:t xml:space="preserve"> мажор</w:t>
      </w:r>
      <w:proofErr w:type="gramStart"/>
      <w:r>
        <w:rPr>
          <w:spacing w:val="-1"/>
        </w:rPr>
        <w:t>.</w:t>
      </w:r>
      <w:proofErr w:type="gramEnd"/>
    </w:p>
    <w:p w:rsidR="00D03893" w:rsidRDefault="00D03893" w:rsidP="00E3703B">
      <w:pPr>
        <w:pStyle w:val="a3"/>
        <w:numPr>
          <w:ilvl w:val="0"/>
          <w:numId w:val="68"/>
        </w:numPr>
        <w:tabs>
          <w:tab w:val="left" w:pos="393"/>
        </w:tabs>
        <w:kinsoku w:val="0"/>
        <w:overflowPunct w:val="0"/>
        <w:spacing w:before="4"/>
        <w:rPr>
          <w:spacing w:val="-1"/>
        </w:rPr>
      </w:pPr>
      <w:r>
        <w:rPr>
          <w:spacing w:val="-4"/>
        </w:rPr>
        <w:t>.</w:t>
      </w:r>
      <w:proofErr w:type="spellStart"/>
      <w:r>
        <w:rPr>
          <w:spacing w:val="-4"/>
        </w:rPr>
        <w:t>Скултэ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А.</w:t>
      </w:r>
      <w:r>
        <w:rPr>
          <w:spacing w:val="-6"/>
        </w:rPr>
        <w:t xml:space="preserve"> </w:t>
      </w:r>
      <w:r>
        <w:rPr>
          <w:spacing w:val="-1"/>
        </w:rPr>
        <w:t>Сонатина</w:t>
      </w:r>
      <w: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68"/>
        </w:numPr>
        <w:tabs>
          <w:tab w:val="left" w:pos="390"/>
          <w:tab w:val="left" w:pos="3148"/>
          <w:tab w:val="left" w:pos="4634"/>
          <w:tab w:val="left" w:pos="6437"/>
        </w:tabs>
        <w:kinsoku w:val="0"/>
        <w:overflowPunct w:val="0"/>
        <w:spacing w:before="47"/>
        <w:ind w:left="386" w:hanging="274"/>
        <w:rPr>
          <w:spacing w:val="-6"/>
        </w:rPr>
      </w:pPr>
      <w:r>
        <w:rPr>
          <w:spacing w:val="-6"/>
        </w:rPr>
        <w:t>.</w:t>
      </w:r>
      <w:proofErr w:type="spellStart"/>
      <w:r>
        <w:rPr>
          <w:spacing w:val="-6"/>
        </w:rPr>
        <w:t>Чимароза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Д.</w:t>
      </w:r>
      <w:r>
        <w:rPr>
          <w:spacing w:val="-6"/>
        </w:rPr>
        <w:t xml:space="preserve"> </w:t>
      </w:r>
      <w:r>
        <w:rPr>
          <w:spacing w:val="-1"/>
        </w:rPr>
        <w:t>Сонаты:</w:t>
      </w:r>
      <w:r>
        <w:rPr>
          <w:spacing w:val="-1"/>
        </w:rPr>
        <w:tab/>
      </w:r>
      <w:r>
        <w:t xml:space="preserve">Ре </w:t>
      </w:r>
      <w:r>
        <w:rPr>
          <w:spacing w:val="2"/>
        </w:rPr>
        <w:t xml:space="preserve"> </w:t>
      </w:r>
      <w:r>
        <w:t>мажор,</w:t>
      </w:r>
      <w:r>
        <w:tab/>
        <w:t xml:space="preserve">Соль </w:t>
      </w:r>
      <w:r>
        <w:rPr>
          <w:spacing w:val="2"/>
        </w:rPr>
        <w:t xml:space="preserve"> </w:t>
      </w:r>
      <w:r>
        <w:t>мажор,</w:t>
      </w:r>
      <w:r>
        <w:tab/>
        <w:t>Си-бемоль</w:t>
      </w:r>
      <w:r>
        <w:rPr>
          <w:spacing w:val="2"/>
        </w:rPr>
        <w:t xml:space="preserve"> </w:t>
      </w:r>
      <w:r>
        <w:rPr>
          <w:spacing w:val="-6"/>
        </w:rPr>
        <w:t>мажор.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2"/>
        </w:rPr>
      </w:pPr>
      <w:r>
        <w:rPr>
          <w:spacing w:val="-2"/>
        </w:rPr>
        <w:t>17.</w:t>
      </w:r>
      <w:r>
        <w:rPr>
          <w:spacing w:val="-9"/>
        </w:rPr>
        <w:t xml:space="preserve"> </w:t>
      </w:r>
      <w:r>
        <w:rPr>
          <w:spacing w:val="-3"/>
        </w:rPr>
        <w:t>Шуман</w:t>
      </w:r>
      <w:r>
        <w:rPr>
          <w:spacing w:val="-7"/>
        </w:rPr>
        <w:t xml:space="preserve"> </w:t>
      </w:r>
      <w:r>
        <w:rPr>
          <w:spacing w:val="-2"/>
        </w:rPr>
        <w:t>Р.</w:t>
      </w:r>
      <w:r>
        <w:rPr>
          <w:spacing w:val="-4"/>
        </w:rPr>
        <w:t xml:space="preserve"> </w:t>
      </w:r>
      <w:r>
        <w:rPr>
          <w:spacing w:val="-2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118.</w:t>
      </w:r>
      <w:r>
        <w:rPr>
          <w:spacing w:val="-3"/>
        </w:rPr>
        <w:t xml:space="preserve"> </w:t>
      </w:r>
      <w:r>
        <w:rPr>
          <w:spacing w:val="-2"/>
        </w:rPr>
        <w:t>Соната</w:t>
      </w:r>
      <w:r>
        <w:rPr>
          <w:spacing w:val="-3"/>
        </w:rPr>
        <w:t xml:space="preserve"> </w:t>
      </w:r>
      <w:r>
        <w:rPr>
          <w:spacing w:val="-1"/>
        </w:rPr>
        <w:t>Соль</w:t>
      </w:r>
      <w:r>
        <w:rPr>
          <w:spacing w:val="-4"/>
        </w:rPr>
        <w:t xml:space="preserve"> </w:t>
      </w:r>
      <w:r>
        <w:rPr>
          <w:spacing w:val="-3"/>
        </w:rPr>
        <w:t xml:space="preserve">мажор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юношества,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ч</w:t>
      </w:r>
      <w:proofErr w:type="gramEnd"/>
      <w:r>
        <w:rPr>
          <w:spacing w:val="-2"/>
        </w:rPr>
        <w:t>.3,4</w:t>
      </w:r>
    </w:p>
    <w:p w:rsidR="00D03893" w:rsidRDefault="00D03893" w:rsidP="00D03893">
      <w:pPr>
        <w:pStyle w:val="Heading1"/>
        <w:kinsoku w:val="0"/>
        <w:overflowPunct w:val="0"/>
        <w:spacing w:before="248"/>
        <w:outlineLvl w:val="9"/>
        <w:rPr>
          <w:b w:val="0"/>
          <w:bCs w:val="0"/>
        </w:rPr>
      </w:pPr>
      <w:r>
        <w:rPr>
          <w:spacing w:val="-13"/>
        </w:rPr>
        <w:t>Пьесы</w:t>
      </w:r>
    </w:p>
    <w:p w:rsidR="00D03893" w:rsidRDefault="00D03893" w:rsidP="00E3703B">
      <w:pPr>
        <w:pStyle w:val="a3"/>
        <w:numPr>
          <w:ilvl w:val="0"/>
          <w:numId w:val="67"/>
        </w:numPr>
        <w:tabs>
          <w:tab w:val="left" w:pos="474"/>
          <w:tab w:val="left" w:pos="5698"/>
          <w:tab w:val="left" w:pos="6591"/>
          <w:tab w:val="left" w:pos="7996"/>
        </w:tabs>
        <w:kinsoku w:val="0"/>
        <w:overflowPunct w:val="0"/>
        <w:spacing w:before="274" w:line="275" w:lineRule="auto"/>
        <w:ind w:right="1249" w:firstLine="0"/>
        <w:rPr>
          <w:color w:val="000000"/>
          <w:spacing w:val="-1"/>
        </w:rPr>
      </w:pPr>
      <w:r>
        <w:rPr>
          <w:color w:val="000000"/>
          <w:spacing w:val="-3"/>
        </w:rPr>
        <w:t>Адлер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Н.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«О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чем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рассказала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музыка».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1"/>
        </w:rPr>
        <w:t>Переложения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5"/>
        </w:rPr>
        <w:t>для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фортепиано.</w:t>
      </w:r>
      <w:r>
        <w:rPr>
          <w:color w:val="000000"/>
          <w:spacing w:val="62"/>
        </w:rPr>
        <w:t xml:space="preserve"> </w:t>
      </w:r>
      <w:r>
        <w:rPr>
          <w:color w:val="000000"/>
          <w:spacing w:val="-2"/>
        </w:rPr>
        <w:t>Чайковский</w:t>
      </w:r>
      <w:r>
        <w:rPr>
          <w:color w:val="000000"/>
        </w:rPr>
        <w:t xml:space="preserve"> </w:t>
      </w:r>
      <w:proofErr w:type="gramStart"/>
      <w:r>
        <w:rPr>
          <w:color w:val="000000"/>
          <w:spacing w:val="-1"/>
        </w:rPr>
        <w:t>П</w:t>
      </w:r>
      <w:proofErr w:type="gramEnd"/>
      <w:r>
        <w:rPr>
          <w:color w:val="000000"/>
          <w:spacing w:val="-1"/>
        </w:rPr>
        <w:t>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Балет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«Щелкунчик»: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Русский</w:t>
      </w:r>
      <w:r>
        <w:rPr>
          <w:color w:val="000000"/>
        </w:rPr>
        <w:tab/>
      </w:r>
      <w:r>
        <w:rPr>
          <w:color w:val="000000"/>
          <w:w w:val="95"/>
        </w:rPr>
        <w:t>танец</w:t>
      </w:r>
      <w:r>
        <w:rPr>
          <w:color w:val="000000"/>
          <w:w w:val="95"/>
        </w:rPr>
        <w:tab/>
        <w:t>(Трепак),</w:t>
      </w:r>
      <w:r>
        <w:rPr>
          <w:color w:val="000000"/>
          <w:w w:val="95"/>
        </w:rPr>
        <w:tab/>
      </w:r>
      <w:r>
        <w:rPr>
          <w:color w:val="000000"/>
        </w:rPr>
        <w:t>Вальс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1"/>
        </w:rPr>
        <w:t>оловянного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солдатика</w:t>
      </w:r>
      <w:r>
        <w:rPr>
          <w:color w:val="000000"/>
        </w:rPr>
        <w:t xml:space="preserve"> и </w:t>
      </w:r>
      <w:r>
        <w:rPr>
          <w:color w:val="000000"/>
          <w:spacing w:val="-1"/>
        </w:rPr>
        <w:t>куклы, Вальс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снежных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хлопьев.</w:t>
      </w:r>
    </w:p>
    <w:p w:rsidR="00D03893" w:rsidRDefault="00D03893" w:rsidP="00E3703B">
      <w:pPr>
        <w:pStyle w:val="a3"/>
        <w:numPr>
          <w:ilvl w:val="0"/>
          <w:numId w:val="67"/>
        </w:numPr>
        <w:tabs>
          <w:tab w:val="left" w:pos="395"/>
          <w:tab w:val="left" w:pos="4595"/>
          <w:tab w:val="left" w:pos="6096"/>
          <w:tab w:val="left" w:pos="6707"/>
          <w:tab w:val="left" w:pos="7884"/>
        </w:tabs>
        <w:kinsoku w:val="0"/>
        <w:overflowPunct w:val="0"/>
        <w:spacing w:before="1" w:line="276" w:lineRule="auto"/>
        <w:ind w:right="645" w:firstLine="0"/>
      </w:pPr>
      <w:r>
        <w:rPr>
          <w:spacing w:val="-2"/>
        </w:rPr>
        <w:t>Аллегро.</w:t>
      </w:r>
      <w:r>
        <w:rPr>
          <w:spacing w:val="-3"/>
        </w:rPr>
        <w:t xml:space="preserve"> Выпуск </w:t>
      </w:r>
      <w:r>
        <w:t>3. Составитель</w:t>
      </w:r>
      <w:r>
        <w:tab/>
      </w:r>
      <w:r>
        <w:rPr>
          <w:w w:val="95"/>
        </w:rPr>
        <w:t>Смирнова</w:t>
      </w:r>
      <w:r>
        <w:rPr>
          <w:w w:val="95"/>
        </w:rPr>
        <w:tab/>
      </w:r>
      <w:r>
        <w:t>Т.:</w:t>
      </w:r>
      <w:r>
        <w:tab/>
      </w:r>
      <w:proofErr w:type="spellStart"/>
      <w:r>
        <w:t>Шмитц</w:t>
      </w:r>
      <w:proofErr w:type="spellEnd"/>
      <w:r>
        <w:tab/>
        <w:t>М.</w:t>
      </w:r>
      <w:r>
        <w:rPr>
          <w:spacing w:val="1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rPr>
          <w:spacing w:val="3"/>
        </w:rPr>
        <w:t>Ниагарского</w:t>
      </w:r>
      <w:r>
        <w:rPr>
          <w:spacing w:val="9"/>
        </w:rPr>
        <w:t xml:space="preserve"> </w:t>
      </w:r>
      <w:r>
        <w:rPr>
          <w:spacing w:val="3"/>
        </w:rPr>
        <w:t>водопада,</w:t>
      </w:r>
      <w:r>
        <w:rPr>
          <w:spacing w:val="8"/>
        </w:rPr>
        <w:t xml:space="preserve"> </w:t>
      </w:r>
      <w:proofErr w:type="spellStart"/>
      <w:r>
        <w:rPr>
          <w:spacing w:val="3"/>
        </w:rPr>
        <w:t>Градески</w:t>
      </w:r>
      <w:proofErr w:type="spellEnd"/>
      <w:r>
        <w:rPr>
          <w:spacing w:val="9"/>
        </w:rPr>
        <w:t xml:space="preserve"> </w:t>
      </w:r>
      <w:r>
        <w:rPr>
          <w:spacing w:val="1"/>
        </w:rPr>
        <w:t>Э.</w:t>
      </w:r>
      <w:r>
        <w:rPr>
          <w:spacing w:val="8"/>
        </w:rPr>
        <w:t xml:space="preserve"> </w:t>
      </w:r>
      <w:r>
        <w:rPr>
          <w:spacing w:val="1"/>
        </w:rPr>
        <w:t>По</w:t>
      </w:r>
      <w:r>
        <w:rPr>
          <w:spacing w:val="9"/>
        </w:rPr>
        <w:t xml:space="preserve"> </w:t>
      </w:r>
      <w:r>
        <w:rPr>
          <w:spacing w:val="3"/>
        </w:rPr>
        <w:t>дороге</w:t>
      </w:r>
      <w:r>
        <w:rPr>
          <w:spacing w:val="17"/>
        </w:rPr>
        <w:t xml:space="preserve"> </w:t>
      </w:r>
      <w:r>
        <w:rPr>
          <w:spacing w:val="3"/>
        </w:rPr>
        <w:t>домой</w:t>
      </w:r>
      <w:r>
        <w:rPr>
          <w:spacing w:val="9"/>
        </w:rPr>
        <w:t xml:space="preserve"> </w:t>
      </w:r>
      <w:r>
        <w:rPr>
          <w:spacing w:val="2"/>
        </w:rPr>
        <w:t>из</w:t>
      </w:r>
      <w:r>
        <w:rPr>
          <w:spacing w:val="5"/>
        </w:rPr>
        <w:t xml:space="preserve"> </w:t>
      </w:r>
      <w:r>
        <w:rPr>
          <w:spacing w:val="3"/>
        </w:rPr>
        <w:t>школы,</w:t>
      </w:r>
      <w:r>
        <w:rPr>
          <w:spacing w:val="8"/>
        </w:rPr>
        <w:t xml:space="preserve"> </w:t>
      </w:r>
      <w:proofErr w:type="spellStart"/>
      <w:r>
        <w:rPr>
          <w:spacing w:val="2"/>
        </w:rPr>
        <w:t>Шмитц</w:t>
      </w:r>
      <w:proofErr w:type="spellEnd"/>
      <w:r>
        <w:rPr>
          <w:spacing w:val="9"/>
        </w:rPr>
        <w:t xml:space="preserve"> </w:t>
      </w:r>
      <w:r>
        <w:rPr>
          <w:spacing w:val="2"/>
        </w:rPr>
        <w:t>М.</w:t>
      </w:r>
      <w:r>
        <w:rPr>
          <w:spacing w:val="52"/>
        </w:rPr>
        <w:t xml:space="preserve"> </w:t>
      </w:r>
      <w:proofErr w:type="spellStart"/>
      <w:r>
        <w:rPr>
          <w:spacing w:val="3"/>
        </w:rPr>
        <w:t>Буги-бой</w:t>
      </w:r>
      <w:proofErr w:type="spellEnd"/>
      <w:r>
        <w:rPr>
          <w:spacing w:val="3"/>
        </w:rPr>
        <w:t>,</w:t>
      </w:r>
      <w:r>
        <w:rPr>
          <w:spacing w:val="8"/>
        </w:rPr>
        <w:t xml:space="preserve"> </w:t>
      </w:r>
      <w:proofErr w:type="spellStart"/>
      <w:r>
        <w:t>Тип-топ-буги</w:t>
      </w:r>
      <w:proofErr w:type="spellEnd"/>
      <w:r>
        <w:t>.</w:t>
      </w:r>
    </w:p>
    <w:p w:rsidR="00D03893" w:rsidRDefault="00D03893" w:rsidP="00E3703B">
      <w:pPr>
        <w:pStyle w:val="a3"/>
        <w:numPr>
          <w:ilvl w:val="0"/>
          <w:numId w:val="67"/>
        </w:numPr>
        <w:tabs>
          <w:tab w:val="left" w:pos="395"/>
        </w:tabs>
        <w:kinsoku w:val="0"/>
        <w:overflowPunct w:val="0"/>
        <w:spacing w:before="7" w:line="275" w:lineRule="auto"/>
        <w:ind w:right="2613" w:firstLine="0"/>
        <w:rPr>
          <w:spacing w:val="-3"/>
        </w:rPr>
      </w:pPr>
      <w:proofErr w:type="spellStart"/>
      <w:r>
        <w:rPr>
          <w:spacing w:val="-2"/>
        </w:rPr>
        <w:t>Амиров</w:t>
      </w:r>
      <w:proofErr w:type="spellEnd"/>
      <w:r>
        <w:rPr>
          <w:spacing w:val="-1"/>
        </w:rPr>
        <w:t xml:space="preserve"> Ф.</w:t>
      </w:r>
      <w:r>
        <w:rPr>
          <w:spacing w:val="-4"/>
        </w:rPr>
        <w:t xml:space="preserve"> </w:t>
      </w:r>
      <w:r>
        <w:rPr>
          <w:spacing w:val="-1"/>
        </w:rPr>
        <w:t>12</w:t>
      </w:r>
      <w:r>
        <w:rPr>
          <w:spacing w:val="1"/>
        </w:rPr>
        <w:t xml:space="preserve"> </w:t>
      </w:r>
      <w:r>
        <w:rPr>
          <w:spacing w:val="-1"/>
        </w:rPr>
        <w:t>миниатюр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фортепиано: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охоте,</w:t>
      </w:r>
      <w:r>
        <w:rPr>
          <w:spacing w:val="-2"/>
        </w:rPr>
        <w:t xml:space="preserve"> </w:t>
      </w:r>
      <w:r>
        <w:rPr>
          <w:spacing w:val="-1"/>
        </w:rPr>
        <w:t>Марш.</w:t>
      </w:r>
      <w:r>
        <w:rPr>
          <w:spacing w:val="29"/>
        </w:rPr>
        <w:t xml:space="preserve"> </w:t>
      </w:r>
      <w:r>
        <w:rPr>
          <w:spacing w:val="-3"/>
        </w:rPr>
        <w:t>4.Барток</w:t>
      </w:r>
      <w:r>
        <w:rPr>
          <w:spacing w:val="-5"/>
        </w:rPr>
        <w:t xml:space="preserve"> </w:t>
      </w:r>
      <w:r>
        <w:rPr>
          <w:spacing w:val="-2"/>
        </w:rPr>
        <w:t>Б.</w:t>
      </w:r>
      <w:r>
        <w:rPr>
          <w:spacing w:val="-6"/>
        </w:rPr>
        <w:t xml:space="preserve"> </w:t>
      </w:r>
      <w:r>
        <w:rPr>
          <w:spacing w:val="-3"/>
        </w:rPr>
        <w:t>Песенка.</w:t>
      </w:r>
      <w:r>
        <w:rPr>
          <w:spacing w:val="-6"/>
        </w:rPr>
        <w:t xml:space="preserve"> </w:t>
      </w:r>
      <w:r>
        <w:rPr>
          <w:spacing w:val="-3"/>
        </w:rPr>
        <w:t>Эскиз.</w:t>
      </w:r>
    </w:p>
    <w:p w:rsidR="00D03893" w:rsidRDefault="00D03893" w:rsidP="00E3703B">
      <w:pPr>
        <w:pStyle w:val="a3"/>
        <w:numPr>
          <w:ilvl w:val="0"/>
          <w:numId w:val="66"/>
        </w:numPr>
        <w:tabs>
          <w:tab w:val="left" w:pos="387"/>
        </w:tabs>
        <w:kinsoku w:val="0"/>
        <w:overflowPunct w:val="0"/>
        <w:spacing w:before="4"/>
        <w:ind w:firstLine="0"/>
        <w:rPr>
          <w:spacing w:val="-4"/>
        </w:rPr>
      </w:pPr>
      <w:r>
        <w:rPr>
          <w:spacing w:val="-4"/>
        </w:rPr>
        <w:t xml:space="preserve">Бах </w:t>
      </w:r>
      <w:r>
        <w:rPr>
          <w:spacing w:val="-3"/>
        </w:rPr>
        <w:t>Ф.Э.</w:t>
      </w:r>
      <w:r>
        <w:rPr>
          <w:spacing w:val="-9"/>
        </w:rPr>
        <w:t xml:space="preserve"> </w:t>
      </w:r>
      <w:r>
        <w:rPr>
          <w:spacing w:val="-4"/>
        </w:rPr>
        <w:t>Сольфеджио</w:t>
      </w:r>
    </w:p>
    <w:p w:rsidR="00D03893" w:rsidRDefault="00D03893" w:rsidP="00E3703B">
      <w:pPr>
        <w:pStyle w:val="a3"/>
        <w:numPr>
          <w:ilvl w:val="0"/>
          <w:numId w:val="66"/>
        </w:numPr>
        <w:tabs>
          <w:tab w:val="left" w:pos="387"/>
        </w:tabs>
        <w:kinsoku w:val="0"/>
        <w:overflowPunct w:val="0"/>
        <w:spacing w:before="47"/>
        <w:ind w:left="386"/>
        <w:rPr>
          <w:spacing w:val="-2"/>
        </w:rPr>
      </w:pPr>
      <w:r>
        <w:rPr>
          <w:spacing w:val="-4"/>
        </w:rPr>
        <w:t>Бетховен</w:t>
      </w:r>
      <w:r>
        <w:rPr>
          <w:spacing w:val="-5"/>
        </w:rPr>
        <w:t xml:space="preserve"> </w:t>
      </w:r>
      <w:r>
        <w:rPr>
          <w:spacing w:val="-3"/>
        </w:rPr>
        <w:t>Л.</w:t>
      </w:r>
      <w:r>
        <w:rPr>
          <w:spacing w:val="-4"/>
        </w:rPr>
        <w:t xml:space="preserve"> </w:t>
      </w:r>
      <w:r>
        <w:t>Семь</w:t>
      </w:r>
      <w:r>
        <w:rPr>
          <w:spacing w:val="-4"/>
        </w:rPr>
        <w:t xml:space="preserve"> </w:t>
      </w:r>
      <w:r>
        <w:rPr>
          <w:spacing w:val="-1"/>
        </w:rPr>
        <w:t>народных</w:t>
      </w:r>
      <w:r>
        <w:rPr>
          <w:spacing w:val="1"/>
        </w:rPr>
        <w:t xml:space="preserve"> </w:t>
      </w:r>
      <w:r>
        <w:rPr>
          <w:spacing w:val="-1"/>
        </w:rPr>
        <w:t>танцев 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66"/>
        </w:numPr>
        <w:tabs>
          <w:tab w:val="left" w:pos="387"/>
        </w:tabs>
        <w:kinsoku w:val="0"/>
        <w:overflowPunct w:val="0"/>
        <w:spacing w:before="47"/>
        <w:ind w:left="386"/>
        <w:rPr>
          <w:spacing w:val="-1"/>
        </w:rPr>
      </w:pPr>
      <w:proofErr w:type="gramStart"/>
      <w:r>
        <w:rPr>
          <w:spacing w:val="-5"/>
        </w:rPr>
        <w:t>Гаврилин</w:t>
      </w:r>
      <w:proofErr w:type="gramEnd"/>
      <w:r>
        <w:rPr>
          <w:spacing w:val="-10"/>
        </w:rPr>
        <w:t xml:space="preserve"> </w:t>
      </w:r>
      <w:r>
        <w:rPr>
          <w:spacing w:val="-3"/>
        </w:rPr>
        <w:t>В.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ну-ка,</w:t>
      </w:r>
      <w:r>
        <w:t xml:space="preserve"> </w:t>
      </w:r>
      <w:r>
        <w:rPr>
          <w:spacing w:val="-1"/>
        </w:rPr>
        <w:t>мальчики!</w:t>
      </w:r>
    </w:p>
    <w:p w:rsidR="00D03893" w:rsidRDefault="00D03893" w:rsidP="00E3703B">
      <w:pPr>
        <w:pStyle w:val="a3"/>
        <w:numPr>
          <w:ilvl w:val="0"/>
          <w:numId w:val="66"/>
        </w:numPr>
        <w:tabs>
          <w:tab w:val="left" w:pos="387"/>
        </w:tabs>
        <w:kinsoku w:val="0"/>
        <w:overflowPunct w:val="0"/>
        <w:spacing w:before="48"/>
        <w:ind w:left="386"/>
        <w:rPr>
          <w:spacing w:val="-5"/>
        </w:rPr>
      </w:pPr>
      <w:r>
        <w:rPr>
          <w:spacing w:val="-2"/>
        </w:rPr>
        <w:t>Глинка</w:t>
      </w:r>
      <w:r>
        <w:rPr>
          <w:spacing w:val="-6"/>
        </w:rPr>
        <w:t xml:space="preserve"> </w:t>
      </w:r>
      <w:r>
        <w:rPr>
          <w:spacing w:val="-2"/>
        </w:rPr>
        <w:t>М.</w:t>
      </w:r>
      <w:r>
        <w:rPr>
          <w:spacing w:val="1"/>
        </w:rPr>
        <w:t xml:space="preserve"> </w:t>
      </w:r>
      <w:r>
        <w:rPr>
          <w:spacing w:val="3"/>
        </w:rPr>
        <w:t>Прощальный</w:t>
      </w:r>
      <w:r>
        <w:t xml:space="preserve"> </w:t>
      </w:r>
      <w:r>
        <w:rPr>
          <w:spacing w:val="13"/>
        </w:rPr>
        <w:t xml:space="preserve"> </w:t>
      </w:r>
      <w:r>
        <w:rPr>
          <w:spacing w:val="2"/>
        </w:rPr>
        <w:t>вальс</w:t>
      </w:r>
      <w:r>
        <w:rPr>
          <w:spacing w:val="8"/>
        </w:rPr>
        <w:t xml:space="preserve"> </w:t>
      </w:r>
      <w:r>
        <w:rPr>
          <w:spacing w:val="3"/>
        </w:rPr>
        <w:t>Соль</w:t>
      </w:r>
      <w:r>
        <w:rPr>
          <w:spacing w:val="10"/>
        </w:rPr>
        <w:t xml:space="preserve"> </w:t>
      </w:r>
      <w:r>
        <w:rPr>
          <w:spacing w:val="3"/>
        </w:rPr>
        <w:t>мажор,</w:t>
      </w:r>
      <w:r>
        <w:t xml:space="preserve"> </w:t>
      </w:r>
      <w:r>
        <w:rPr>
          <w:spacing w:val="12"/>
        </w:rPr>
        <w:t xml:space="preserve"> </w:t>
      </w:r>
      <w:r>
        <w:rPr>
          <w:spacing w:val="2"/>
        </w:rPr>
        <w:t>Мазурка</w:t>
      </w:r>
      <w:r>
        <w:rPr>
          <w:spacing w:val="8"/>
        </w:rPr>
        <w:t xml:space="preserve"> </w:t>
      </w:r>
      <w:proofErr w:type="gramStart"/>
      <w:r>
        <w:rPr>
          <w:spacing w:val="2"/>
        </w:rPr>
        <w:t>до</w:t>
      </w:r>
      <w:proofErr w:type="gramEnd"/>
      <w:r>
        <w:rPr>
          <w:spacing w:val="14"/>
        </w:rPr>
        <w:t xml:space="preserve"> </w:t>
      </w:r>
      <w:r>
        <w:rPr>
          <w:spacing w:val="-5"/>
        </w:rPr>
        <w:t>минор.</w:t>
      </w:r>
    </w:p>
    <w:p w:rsidR="00D03893" w:rsidRDefault="00D03893" w:rsidP="00E3703B">
      <w:pPr>
        <w:pStyle w:val="a3"/>
        <w:numPr>
          <w:ilvl w:val="0"/>
          <w:numId w:val="66"/>
        </w:numPr>
        <w:tabs>
          <w:tab w:val="left" w:pos="387"/>
          <w:tab w:val="left" w:pos="4941"/>
          <w:tab w:val="left" w:pos="8627"/>
        </w:tabs>
        <w:kinsoku w:val="0"/>
        <w:overflowPunct w:val="0"/>
        <w:spacing w:before="50" w:line="275" w:lineRule="auto"/>
        <w:ind w:right="496" w:firstLine="0"/>
      </w:pPr>
      <w:r>
        <w:rPr>
          <w:spacing w:val="-3"/>
        </w:rPr>
        <w:t>Глиэр</w:t>
      </w:r>
      <w:r>
        <w:rPr>
          <w:spacing w:val="-4"/>
        </w:rPr>
        <w:t xml:space="preserve"> </w:t>
      </w:r>
      <w:r>
        <w:rPr>
          <w:spacing w:val="-2"/>
        </w:rPr>
        <w:t>Р.</w:t>
      </w:r>
      <w:r>
        <w:rPr>
          <w:spacing w:val="-13"/>
        </w:rPr>
        <w:t xml:space="preserve"> </w:t>
      </w:r>
      <w:r>
        <w:rPr>
          <w:spacing w:val="-8"/>
        </w:rPr>
        <w:t>Соч.</w:t>
      </w:r>
      <w:r>
        <w:rPr>
          <w:spacing w:val="-20"/>
        </w:rPr>
        <w:t xml:space="preserve"> </w:t>
      </w:r>
      <w:r>
        <w:rPr>
          <w:spacing w:val="-6"/>
        </w:rPr>
        <w:t>36.</w:t>
      </w:r>
      <w:r>
        <w:rPr>
          <w:spacing w:val="-18"/>
        </w:rPr>
        <w:t xml:space="preserve"> </w:t>
      </w:r>
      <w:r>
        <w:rPr>
          <w:spacing w:val="-8"/>
        </w:rPr>
        <w:t>Шесть</w:t>
      </w:r>
      <w:r>
        <w:rPr>
          <w:spacing w:val="-21"/>
        </w:rPr>
        <w:t xml:space="preserve"> </w:t>
      </w:r>
      <w:r>
        <w:rPr>
          <w:spacing w:val="-8"/>
        </w:rPr>
        <w:t>пьес.</w:t>
      </w:r>
      <w:r>
        <w:rPr>
          <w:spacing w:val="-10"/>
        </w:rPr>
        <w:t xml:space="preserve"> </w:t>
      </w:r>
      <w:r>
        <w:rPr>
          <w:spacing w:val="-1"/>
        </w:rPr>
        <w:t>Альбом</w:t>
      </w:r>
      <w:r>
        <w:rPr>
          <w:spacing w:val="-1"/>
        </w:rPr>
        <w:tab/>
        <w:t>фортепианных</w:t>
      </w:r>
      <w:r>
        <w:rPr>
          <w:spacing w:val="67"/>
        </w:rPr>
        <w:t xml:space="preserve"> </w:t>
      </w:r>
      <w:r>
        <w:rPr>
          <w:spacing w:val="-1"/>
        </w:rPr>
        <w:t>пьес:</w:t>
      </w:r>
      <w:r>
        <w:t xml:space="preserve">  </w:t>
      </w:r>
      <w:r>
        <w:rPr>
          <w:spacing w:val="-1"/>
        </w:rPr>
        <w:t>соч.31:</w:t>
      </w:r>
      <w:r>
        <w:rPr>
          <w:spacing w:val="-1"/>
        </w:rPr>
        <w:tab/>
        <w:t>Романс,</w:t>
      </w:r>
      <w:r>
        <w:rPr>
          <w:spacing w:val="45"/>
        </w:rPr>
        <w:t xml:space="preserve"> </w:t>
      </w:r>
      <w:r>
        <w:rPr>
          <w:spacing w:val="1"/>
        </w:rPr>
        <w:t xml:space="preserve">соч. 43, </w:t>
      </w:r>
      <w:r>
        <w:t>№1</w:t>
      </w:r>
      <w:r>
        <w:rPr>
          <w:spacing w:val="5"/>
        </w:rPr>
        <w:t xml:space="preserve"> </w:t>
      </w:r>
      <w:r>
        <w:t>Прелюдия,</w:t>
      </w:r>
      <w:r>
        <w:rPr>
          <w:spacing w:val="1"/>
        </w:rPr>
        <w:t xml:space="preserve"> </w:t>
      </w:r>
      <w:r>
        <w:t>соч.</w:t>
      </w:r>
      <w:r>
        <w:rPr>
          <w:spacing w:val="1"/>
        </w:rPr>
        <w:t xml:space="preserve"> 47,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Эскиз.</w:t>
      </w:r>
    </w:p>
    <w:p w:rsidR="00D03893" w:rsidRDefault="00D03893" w:rsidP="00E3703B">
      <w:pPr>
        <w:pStyle w:val="a3"/>
        <w:numPr>
          <w:ilvl w:val="0"/>
          <w:numId w:val="66"/>
        </w:numPr>
        <w:tabs>
          <w:tab w:val="left" w:pos="531"/>
        </w:tabs>
        <w:kinsoku w:val="0"/>
        <w:overflowPunct w:val="0"/>
        <w:spacing w:before="1"/>
        <w:ind w:left="530" w:hanging="418"/>
        <w:rPr>
          <w:spacing w:val="-3"/>
        </w:rPr>
      </w:pPr>
      <w:r>
        <w:rPr>
          <w:spacing w:val="-5"/>
        </w:rPr>
        <w:t>Гречанинов</w:t>
      </w:r>
      <w:r>
        <w:rPr>
          <w:spacing w:val="-11"/>
        </w:rPr>
        <w:t xml:space="preserve"> </w:t>
      </w:r>
      <w:r>
        <w:rPr>
          <w:spacing w:val="-3"/>
        </w:rPr>
        <w:t>А.</w:t>
      </w:r>
      <w:r>
        <w:rPr>
          <w:spacing w:val="-6"/>
        </w:rPr>
        <w:t xml:space="preserve"> </w:t>
      </w:r>
      <w:r>
        <w:t xml:space="preserve">Соч. </w:t>
      </w:r>
      <w:r>
        <w:rPr>
          <w:spacing w:val="-1"/>
        </w:rPr>
        <w:t xml:space="preserve">173, </w:t>
      </w:r>
      <w:r>
        <w:t xml:space="preserve">№ 1 </w:t>
      </w:r>
      <w:r>
        <w:rPr>
          <w:spacing w:val="-1"/>
        </w:rPr>
        <w:t>Признание.</w:t>
      </w:r>
      <w:r>
        <w:rPr>
          <w:spacing w:val="3"/>
        </w:rPr>
        <w:t xml:space="preserve"> </w:t>
      </w:r>
      <w:r>
        <w:rPr>
          <w:spacing w:val="-4"/>
        </w:rPr>
        <w:t>Пастели: Осенняя</w:t>
      </w:r>
      <w:r>
        <w:rPr>
          <w:spacing w:val="-8"/>
        </w:rPr>
        <w:t xml:space="preserve"> </w:t>
      </w:r>
      <w:r>
        <w:rPr>
          <w:spacing w:val="-3"/>
        </w:rPr>
        <w:t>песенка.</w:t>
      </w:r>
    </w:p>
    <w:p w:rsidR="00D03893" w:rsidRDefault="00D03893" w:rsidP="00E3703B">
      <w:pPr>
        <w:pStyle w:val="a3"/>
        <w:numPr>
          <w:ilvl w:val="0"/>
          <w:numId w:val="66"/>
        </w:numPr>
        <w:tabs>
          <w:tab w:val="left" w:pos="533"/>
        </w:tabs>
        <w:kinsoku w:val="0"/>
        <w:overflowPunct w:val="0"/>
        <w:spacing w:before="50"/>
        <w:ind w:left="532" w:hanging="420"/>
        <w:rPr>
          <w:spacing w:val="-1"/>
        </w:rPr>
      </w:pPr>
      <w:r>
        <w:rPr>
          <w:spacing w:val="-1"/>
        </w:rPr>
        <w:t xml:space="preserve">Грибоедов А. </w:t>
      </w:r>
      <w:r>
        <w:t>Вальсы:</w:t>
      </w:r>
      <w:r>
        <w:rPr>
          <w:spacing w:val="1"/>
        </w:rP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>мажор, Ля-бемоль мажор.</w:t>
      </w:r>
    </w:p>
    <w:p w:rsidR="00D03893" w:rsidRDefault="00D03893" w:rsidP="00E3703B">
      <w:pPr>
        <w:pStyle w:val="a3"/>
        <w:numPr>
          <w:ilvl w:val="0"/>
          <w:numId w:val="66"/>
        </w:numPr>
        <w:tabs>
          <w:tab w:val="left" w:pos="535"/>
          <w:tab w:val="left" w:pos="2009"/>
        </w:tabs>
        <w:kinsoku w:val="0"/>
        <w:overflowPunct w:val="0"/>
        <w:spacing w:before="47" w:line="275" w:lineRule="auto"/>
        <w:ind w:right="138" w:firstLine="0"/>
      </w:pPr>
      <w:r>
        <w:t>Григ Э.Соч.</w:t>
      </w:r>
      <w:r>
        <w:rPr>
          <w:spacing w:val="-1"/>
        </w:rPr>
        <w:t xml:space="preserve"> </w:t>
      </w:r>
      <w:r>
        <w:t>12.</w:t>
      </w:r>
      <w:r>
        <w:rPr>
          <w:spacing w:val="3"/>
        </w:rPr>
        <w:t xml:space="preserve"> </w:t>
      </w:r>
      <w:r>
        <w:t>Лирические пьесы: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Ариэтта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Народный</w:t>
      </w:r>
      <w:r>
        <w:rPr>
          <w:spacing w:val="11"/>
        </w:rPr>
        <w:t xml:space="preserve"> </w:t>
      </w:r>
      <w:r>
        <w:rPr>
          <w:spacing w:val="-1"/>
        </w:rPr>
        <w:t>напев, Листок</w:t>
      </w:r>
      <w:r>
        <w:t xml:space="preserve"> из</w:t>
      </w:r>
      <w:r>
        <w:rPr>
          <w:spacing w:val="52"/>
        </w:rPr>
        <w:t xml:space="preserve"> </w:t>
      </w:r>
      <w:r>
        <w:rPr>
          <w:spacing w:val="-1"/>
        </w:rPr>
        <w:t>альбома.</w:t>
      </w:r>
      <w:r>
        <w:t xml:space="preserve"> </w:t>
      </w:r>
      <w:r>
        <w:rPr>
          <w:spacing w:val="2"/>
        </w:rPr>
        <w:t>Соч.</w:t>
      </w:r>
      <w:r>
        <w:rPr>
          <w:spacing w:val="2"/>
        </w:rPr>
        <w:tab/>
      </w:r>
      <w:r>
        <w:rPr>
          <w:spacing w:val="3"/>
        </w:rPr>
        <w:t>17.</w:t>
      </w:r>
      <w:r>
        <w:t xml:space="preserve"> </w:t>
      </w:r>
      <w:r>
        <w:rPr>
          <w:spacing w:val="12"/>
        </w:rPr>
        <w:t xml:space="preserve"> </w:t>
      </w:r>
      <w:r>
        <w:rPr>
          <w:spacing w:val="3"/>
        </w:rPr>
        <w:t>Песня</w:t>
      </w:r>
      <w:r>
        <w:rPr>
          <w:spacing w:val="9"/>
        </w:rPr>
        <w:t xml:space="preserve"> </w:t>
      </w:r>
      <w:r>
        <w:t xml:space="preserve">о </w:t>
      </w:r>
      <w:r>
        <w:rPr>
          <w:spacing w:val="13"/>
        </w:rPr>
        <w:t xml:space="preserve"> </w:t>
      </w:r>
      <w:r>
        <w:rPr>
          <w:spacing w:val="3"/>
        </w:rPr>
        <w:t>герое,</w:t>
      </w:r>
      <w:r>
        <w:rPr>
          <w:spacing w:val="8"/>
        </w:rPr>
        <w:t xml:space="preserve"> </w:t>
      </w:r>
      <w:proofErr w:type="spellStart"/>
      <w:r>
        <w:rPr>
          <w:spacing w:val="3"/>
        </w:rPr>
        <w:t>Халлинг</w:t>
      </w:r>
      <w:proofErr w:type="spellEnd"/>
      <w:r>
        <w:rPr>
          <w:spacing w:val="8"/>
        </w:rPr>
        <w:t xml:space="preserve"> </w:t>
      </w:r>
      <w:r>
        <w:rPr>
          <w:spacing w:val="1"/>
        </w:rPr>
        <w:t>Ля</w:t>
      </w:r>
      <w:r>
        <w:t xml:space="preserve"> </w:t>
      </w:r>
      <w:r>
        <w:rPr>
          <w:spacing w:val="13"/>
        </w:rPr>
        <w:t xml:space="preserve"> </w:t>
      </w:r>
      <w:r>
        <w:rPr>
          <w:spacing w:val="3"/>
        </w:rPr>
        <w:t>мажор,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Халлинг</w:t>
      </w:r>
      <w:proofErr w:type="spellEnd"/>
      <w:r>
        <w:t xml:space="preserve"> Ре</w:t>
      </w:r>
      <w:r>
        <w:rPr>
          <w:spacing w:val="-1"/>
        </w:rPr>
        <w:t xml:space="preserve"> мажор.</w:t>
      </w:r>
      <w:r>
        <w:t xml:space="preserve"> Соч.</w:t>
      </w:r>
    </w:p>
    <w:p w:rsidR="00D03893" w:rsidRDefault="00D03893" w:rsidP="00D03893">
      <w:pPr>
        <w:pStyle w:val="a3"/>
        <w:kinsoku w:val="0"/>
        <w:overflowPunct w:val="0"/>
        <w:spacing w:before="1"/>
        <w:rPr>
          <w:spacing w:val="-1"/>
        </w:rPr>
      </w:pPr>
      <w:r>
        <w:rPr>
          <w:spacing w:val="1"/>
        </w:rPr>
        <w:t>38.</w:t>
      </w:r>
      <w:r>
        <w:t xml:space="preserve"> </w:t>
      </w:r>
      <w:r>
        <w:rPr>
          <w:spacing w:val="4"/>
        </w:rPr>
        <w:t xml:space="preserve"> </w:t>
      </w:r>
      <w:r>
        <w:t xml:space="preserve">Лирические </w:t>
      </w:r>
      <w:r>
        <w:rPr>
          <w:spacing w:val="8"/>
        </w:rPr>
        <w:t xml:space="preserve"> </w:t>
      </w:r>
      <w:r>
        <w:rPr>
          <w:spacing w:val="1"/>
        </w:rPr>
        <w:t>пьесы:</w:t>
      </w:r>
      <w:r>
        <w:t xml:space="preserve"> </w:t>
      </w:r>
      <w:r>
        <w:rPr>
          <w:spacing w:val="6"/>
        </w:rPr>
        <w:t xml:space="preserve"> </w:t>
      </w:r>
      <w:r>
        <w:t xml:space="preserve">Народная </w:t>
      </w:r>
      <w:r>
        <w:rPr>
          <w:spacing w:val="6"/>
        </w:rPr>
        <w:t xml:space="preserve"> </w:t>
      </w:r>
      <w:r>
        <w:rPr>
          <w:spacing w:val="1"/>
        </w:rPr>
        <w:t>песня,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Халлинг</w:t>
      </w:r>
      <w:proofErr w:type="spellEnd"/>
      <w:r>
        <w:t xml:space="preserve"> </w:t>
      </w:r>
      <w:r>
        <w:rPr>
          <w:spacing w:val="-1"/>
        </w:rPr>
        <w:t>соль минор, Вальс, Странник.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33"/>
        </w:tabs>
        <w:kinsoku w:val="0"/>
        <w:overflowPunct w:val="0"/>
        <w:spacing w:before="50"/>
        <w:ind w:firstLine="0"/>
        <w:rPr>
          <w:spacing w:val="-2"/>
        </w:rPr>
      </w:pPr>
      <w:proofErr w:type="spellStart"/>
      <w:r>
        <w:rPr>
          <w:spacing w:val="-1"/>
        </w:rPr>
        <w:t>Гурилёв</w:t>
      </w:r>
      <w:proofErr w:type="spellEnd"/>
      <w:r>
        <w:rPr>
          <w:spacing w:val="-1"/>
        </w:rPr>
        <w:t xml:space="preserve"> А. Прелюдии:</w:t>
      </w:r>
      <w:r>
        <w:rPr>
          <w:spacing w:val="1"/>
        </w:rPr>
        <w:t xml:space="preserve"> </w:t>
      </w:r>
      <w:r>
        <w:rPr>
          <w:spacing w:val="-1"/>
        </w:rPr>
        <w:t xml:space="preserve">фа-диез </w:t>
      </w:r>
      <w:r>
        <w:rPr>
          <w:spacing w:val="-2"/>
        </w:rPr>
        <w:t>минор,</w:t>
      </w:r>
      <w:r>
        <w:rPr>
          <w:spacing w:val="-1"/>
        </w:rPr>
        <w:t xml:space="preserve"> до-диез </w:t>
      </w:r>
      <w:r>
        <w:rPr>
          <w:spacing w:val="-2"/>
        </w:rPr>
        <w:t>минор.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35"/>
        </w:tabs>
        <w:kinsoku w:val="0"/>
        <w:overflowPunct w:val="0"/>
        <w:spacing w:before="47"/>
        <w:ind w:left="534" w:hanging="422"/>
        <w:rPr>
          <w:spacing w:val="-2"/>
        </w:rPr>
      </w:pPr>
      <w:r>
        <w:rPr>
          <w:spacing w:val="-1"/>
        </w:rPr>
        <w:t>Дебюсси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rPr>
          <w:spacing w:val="-2"/>
        </w:rPr>
        <w:t>Маленький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негритенок</w:t>
      </w:r>
      <w:proofErr w:type="spellEnd"/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98"/>
        </w:tabs>
        <w:kinsoku w:val="0"/>
        <w:overflowPunct w:val="0"/>
        <w:spacing w:before="48" w:line="276" w:lineRule="auto"/>
        <w:ind w:right="476" w:firstLine="0"/>
        <w:rPr>
          <w:spacing w:val="-1"/>
        </w:rPr>
      </w:pPr>
      <w:r>
        <w:rPr>
          <w:spacing w:val="-2"/>
        </w:rPr>
        <w:t>Детские</w:t>
      </w:r>
      <w:r>
        <w:rPr>
          <w:spacing w:val="-3"/>
        </w:rPr>
        <w:t xml:space="preserve"> </w:t>
      </w:r>
      <w:r>
        <w:rPr>
          <w:spacing w:val="-2"/>
        </w:rPr>
        <w:t>фортепианные</w:t>
      </w:r>
      <w:r>
        <w:rPr>
          <w:spacing w:val="-3"/>
        </w:rPr>
        <w:t xml:space="preserve"> </w:t>
      </w:r>
      <w:r>
        <w:rPr>
          <w:spacing w:val="-2"/>
        </w:rPr>
        <w:t>пьесы.</w:t>
      </w:r>
      <w:r>
        <w:rPr>
          <w:spacing w:val="-4"/>
        </w:rPr>
        <w:t xml:space="preserve"> </w:t>
      </w:r>
      <w:r>
        <w:rPr>
          <w:spacing w:val="-2"/>
        </w:rPr>
        <w:t>Составитель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3"/>
        </w:rPr>
        <w:t xml:space="preserve">Ахмадуллина: </w:t>
      </w:r>
      <w:r>
        <w:rPr>
          <w:spacing w:val="-2"/>
        </w:rPr>
        <w:t>Музафаров</w:t>
      </w:r>
      <w:r>
        <w:rPr>
          <w:spacing w:val="-4"/>
        </w:rPr>
        <w:t xml:space="preserve"> </w:t>
      </w:r>
      <w:r>
        <w:t>М.</w:t>
      </w:r>
      <w:r>
        <w:rPr>
          <w:spacing w:val="69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1"/>
        </w:rPr>
        <w:t>ягоды,</w:t>
      </w:r>
      <w:r>
        <w:t xml:space="preserve"> </w:t>
      </w:r>
      <w:r>
        <w:rPr>
          <w:spacing w:val="4"/>
        </w:rPr>
        <w:t xml:space="preserve"> </w:t>
      </w:r>
      <w:r>
        <w:t>Ключарев</w:t>
      </w:r>
      <w:r>
        <w:rPr>
          <w:spacing w:val="3"/>
        </w:rPr>
        <w:t xml:space="preserve"> </w:t>
      </w:r>
      <w:r>
        <w:t xml:space="preserve">А. </w:t>
      </w:r>
      <w:r>
        <w:rPr>
          <w:spacing w:val="4"/>
        </w:rPr>
        <w:t xml:space="preserve"> </w:t>
      </w:r>
      <w:r>
        <w:rPr>
          <w:spacing w:val="1"/>
        </w:rPr>
        <w:t>Иволга,</w:t>
      </w:r>
      <w:r>
        <w:t xml:space="preserve"> </w:t>
      </w:r>
      <w:r>
        <w:rPr>
          <w:spacing w:val="3"/>
        </w:rPr>
        <w:t xml:space="preserve"> </w:t>
      </w:r>
      <w:r>
        <w:t xml:space="preserve">Шамсутдинов </w:t>
      </w:r>
      <w:r>
        <w:rPr>
          <w:spacing w:val="4"/>
        </w:rPr>
        <w:t xml:space="preserve"> </w:t>
      </w:r>
      <w:r>
        <w:rPr>
          <w:spacing w:val="1"/>
        </w:rPr>
        <w:t>И.Весна,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Леман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А. Веселый</w:t>
      </w:r>
      <w:r>
        <w:rPr>
          <w:spacing w:val="50"/>
        </w:rPr>
        <w:t xml:space="preserve"> </w:t>
      </w:r>
      <w:r>
        <w:rPr>
          <w:spacing w:val="-1"/>
        </w:rPr>
        <w:t>танец.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822"/>
        </w:tabs>
        <w:kinsoku w:val="0"/>
        <w:overflowPunct w:val="0"/>
        <w:spacing w:line="275" w:lineRule="auto"/>
        <w:ind w:right="108" w:firstLine="0"/>
      </w:pPr>
      <w:r>
        <w:rPr>
          <w:spacing w:val="2"/>
        </w:rPr>
        <w:t>Джаз-пикколо.</w:t>
      </w:r>
      <w:r>
        <w:rPr>
          <w:spacing w:val="5"/>
        </w:rPr>
        <w:t xml:space="preserve"> </w:t>
      </w:r>
      <w:r>
        <w:rPr>
          <w:spacing w:val="3"/>
        </w:rPr>
        <w:t>Редактор-</w:t>
      </w:r>
      <w:r>
        <w:rPr>
          <w:spacing w:val="6"/>
        </w:rPr>
        <w:t xml:space="preserve"> </w:t>
      </w:r>
      <w:r>
        <w:rPr>
          <w:spacing w:val="2"/>
        </w:rPr>
        <w:t>составитель</w:t>
      </w:r>
      <w:r>
        <w:rPr>
          <w:spacing w:val="3"/>
        </w:rPr>
        <w:t xml:space="preserve"> </w:t>
      </w:r>
      <w:r>
        <w:rPr>
          <w:spacing w:val="2"/>
        </w:rPr>
        <w:t>Матвеев</w:t>
      </w:r>
      <w:r>
        <w:rPr>
          <w:spacing w:val="5"/>
        </w:rPr>
        <w:t xml:space="preserve"> </w:t>
      </w:r>
      <w:r>
        <w:rPr>
          <w:spacing w:val="1"/>
        </w:rPr>
        <w:t>В.:</w:t>
      </w:r>
      <w:r>
        <w:rPr>
          <w:spacing w:val="9"/>
        </w:rPr>
        <w:t xml:space="preserve"> </w:t>
      </w:r>
      <w:proofErr w:type="spellStart"/>
      <w:r>
        <w:rPr>
          <w:spacing w:val="1"/>
        </w:rPr>
        <w:t>Сламин</w:t>
      </w:r>
      <w:proofErr w:type="spellEnd"/>
      <w:r>
        <w:rPr>
          <w:spacing w:val="7"/>
        </w:rPr>
        <w:t xml:space="preserve"> </w:t>
      </w:r>
      <w:r>
        <w:rPr>
          <w:spacing w:val="2"/>
        </w:rPr>
        <w:t>Г.Вальс,</w:t>
      </w:r>
      <w:r>
        <w:rPr>
          <w:spacing w:val="-1"/>
        </w:rPr>
        <w:t xml:space="preserve"> </w:t>
      </w:r>
      <w:r>
        <w:rPr>
          <w:spacing w:val="-2"/>
        </w:rPr>
        <w:t>Сухих</w:t>
      </w:r>
      <w:r>
        <w:rPr>
          <w:spacing w:val="78"/>
        </w:rPr>
        <w:t xml:space="preserve"> </w:t>
      </w:r>
      <w:r>
        <w:rPr>
          <w:spacing w:val="-1"/>
        </w:rPr>
        <w:t xml:space="preserve">А. </w:t>
      </w:r>
      <w:proofErr w:type="spellStart"/>
      <w:proofErr w:type="gramStart"/>
      <w:r>
        <w:rPr>
          <w:spacing w:val="-1"/>
        </w:rPr>
        <w:t>Буги</w:t>
      </w:r>
      <w:proofErr w:type="spellEnd"/>
      <w:r>
        <w:rPr>
          <w:spacing w:val="-1"/>
        </w:rPr>
        <w:t xml:space="preserve">- </w:t>
      </w:r>
      <w:proofErr w:type="spellStart"/>
      <w:r>
        <w:rPr>
          <w:spacing w:val="-1"/>
        </w:rPr>
        <w:t>вуги</w:t>
      </w:r>
      <w:proofErr w:type="spellEnd"/>
      <w:proofErr w:type="gramEnd"/>
      <w:r>
        <w:rPr>
          <w:spacing w:val="-1"/>
        </w:rPr>
        <w:t xml:space="preserve">, </w:t>
      </w:r>
      <w:r>
        <w:t>Рэгтайм,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Петерсен</w:t>
      </w:r>
      <w:proofErr w:type="spellEnd"/>
      <w:r>
        <w:rPr>
          <w:spacing w:val="1"/>
        </w:rPr>
        <w:t xml:space="preserve"> </w:t>
      </w:r>
      <w:r>
        <w:t>Р.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889"/>
        </w:tabs>
        <w:kinsoku w:val="0"/>
        <w:overflowPunct w:val="0"/>
        <w:spacing w:before="4"/>
        <w:ind w:left="888" w:hanging="776"/>
        <w:rPr>
          <w:spacing w:val="-2"/>
        </w:rPr>
      </w:pPr>
      <w:proofErr w:type="spellStart"/>
      <w:r>
        <w:rPr>
          <w:spacing w:val="-3"/>
        </w:rPr>
        <w:t>Еникеев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Р.</w:t>
      </w:r>
      <w:r>
        <w:rPr>
          <w:spacing w:val="-7"/>
        </w:rPr>
        <w:t xml:space="preserve"> </w:t>
      </w:r>
      <w:proofErr w:type="spellStart"/>
      <w:r>
        <w:rPr>
          <w:spacing w:val="-5"/>
        </w:rPr>
        <w:t>Сайдашстан</w:t>
      </w:r>
      <w:proofErr w:type="spellEnd"/>
      <w:r>
        <w:rPr>
          <w:spacing w:val="-5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Школьный</w:t>
      </w:r>
      <w:r>
        <w:t xml:space="preserve"> </w:t>
      </w:r>
      <w:r>
        <w:rPr>
          <w:spacing w:val="-2"/>
        </w:rPr>
        <w:t>вальс,</w:t>
      </w:r>
      <w:r>
        <w:rPr>
          <w:spacing w:val="-1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голубом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озере,</w:t>
      </w:r>
      <w:r>
        <w:rPr>
          <w:spacing w:val="-3"/>
        </w:rPr>
        <w:t xml:space="preserve"> </w:t>
      </w:r>
      <w:r>
        <w:rPr>
          <w:spacing w:val="-2"/>
        </w:rPr>
        <w:t>Решимость.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889"/>
        </w:tabs>
        <w:kinsoku w:val="0"/>
        <w:overflowPunct w:val="0"/>
        <w:spacing w:before="4"/>
        <w:ind w:left="888" w:hanging="776"/>
        <w:rPr>
          <w:spacing w:val="-2"/>
        </w:rPr>
        <w:sectPr w:rsidR="00D03893">
          <w:pgSz w:w="11910" w:h="16840"/>
          <w:pgMar w:top="780" w:right="820" w:bottom="1220" w:left="1020" w:header="0" w:footer="1038" w:gutter="0"/>
          <w:cols w:space="720" w:equalWidth="0">
            <w:col w:w="1007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28"/>
          <w:tab w:val="left" w:pos="2197"/>
          <w:tab w:val="left" w:pos="2820"/>
          <w:tab w:val="left" w:pos="3766"/>
          <w:tab w:val="left" w:pos="5012"/>
          <w:tab w:val="left" w:pos="5628"/>
          <w:tab w:val="left" w:pos="6992"/>
        </w:tabs>
        <w:kinsoku w:val="0"/>
        <w:overflowPunct w:val="0"/>
        <w:spacing w:before="46" w:line="275" w:lineRule="auto"/>
        <w:ind w:right="657" w:firstLine="0"/>
        <w:rPr>
          <w:spacing w:val="-2"/>
        </w:rPr>
      </w:pPr>
      <w:r>
        <w:rPr>
          <w:spacing w:val="-2"/>
        </w:rPr>
        <w:lastRenderedPageBreak/>
        <w:t>Жиганов</w:t>
      </w:r>
      <w:r>
        <w:rPr>
          <w:spacing w:val="-1"/>
        </w:rPr>
        <w:t xml:space="preserve"> </w:t>
      </w:r>
      <w:r>
        <w:rPr>
          <w:spacing w:val="-2"/>
        </w:rPr>
        <w:t>Н.</w:t>
      </w:r>
      <w:r>
        <w:rPr>
          <w:spacing w:val="-2"/>
        </w:rPr>
        <w:tab/>
      </w:r>
      <w:r>
        <w:rPr>
          <w:spacing w:val="-1"/>
        </w:rPr>
        <w:t>10</w:t>
      </w:r>
      <w:r>
        <w:rPr>
          <w:spacing w:val="-1"/>
        </w:rPr>
        <w:tab/>
      </w:r>
      <w:r>
        <w:rPr>
          <w:spacing w:val="-2"/>
        </w:rPr>
        <w:t>пьес:</w:t>
      </w:r>
      <w:r>
        <w:rPr>
          <w:spacing w:val="-2"/>
        </w:rPr>
        <w:tab/>
      </w:r>
      <w:r>
        <w:rPr>
          <w:spacing w:val="-3"/>
          <w:w w:val="95"/>
        </w:rPr>
        <w:t>Верхом</w:t>
      </w:r>
      <w:r>
        <w:rPr>
          <w:spacing w:val="-3"/>
          <w:w w:val="95"/>
        </w:rPr>
        <w:tab/>
      </w:r>
      <w:r>
        <w:rPr>
          <w:spacing w:val="-1"/>
          <w:w w:val="95"/>
        </w:rPr>
        <w:t>на</w:t>
      </w:r>
      <w:r>
        <w:rPr>
          <w:spacing w:val="-1"/>
          <w:w w:val="95"/>
        </w:rPr>
        <w:tab/>
      </w:r>
      <w:r>
        <w:rPr>
          <w:spacing w:val="-2"/>
        </w:rPr>
        <w:t>палочке,</w:t>
      </w:r>
      <w:r>
        <w:rPr>
          <w:spacing w:val="-2"/>
        </w:rPr>
        <w:tab/>
        <w:t>Полька,</w:t>
      </w:r>
      <w:r>
        <w:rPr>
          <w:spacing w:val="2"/>
        </w:rPr>
        <w:t xml:space="preserve"> </w:t>
      </w:r>
      <w:r>
        <w:rPr>
          <w:spacing w:val="-1"/>
        </w:rPr>
        <w:t>Двенадцать</w:t>
      </w:r>
      <w:r>
        <w:rPr>
          <w:spacing w:val="47"/>
        </w:rPr>
        <w:t xml:space="preserve"> </w:t>
      </w:r>
      <w:r>
        <w:rPr>
          <w:spacing w:val="-1"/>
        </w:rPr>
        <w:t>зарисовок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28"/>
        </w:tabs>
        <w:kinsoku w:val="0"/>
        <w:overflowPunct w:val="0"/>
        <w:spacing w:before="1"/>
        <w:ind w:left="527" w:hanging="415"/>
        <w:rPr>
          <w:spacing w:val="-1"/>
        </w:rPr>
      </w:pPr>
      <w:proofErr w:type="spellStart"/>
      <w:r>
        <w:rPr>
          <w:spacing w:val="-2"/>
        </w:rPr>
        <w:t>Зиринг</w:t>
      </w:r>
      <w:proofErr w:type="spellEnd"/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rPr>
          <w:spacing w:val="-2"/>
        </w:rPr>
        <w:t>Дядя</w:t>
      </w:r>
      <w:r>
        <w:rPr>
          <w:spacing w:val="-5"/>
        </w:rPr>
        <w:t xml:space="preserve"> </w:t>
      </w:r>
      <w:r>
        <w:rPr>
          <w:spacing w:val="-3"/>
        </w:rPr>
        <w:t xml:space="preserve">Том. </w:t>
      </w:r>
      <w:r>
        <w:t xml:space="preserve">Соч. </w:t>
      </w:r>
      <w:r>
        <w:rPr>
          <w:spacing w:val="-1"/>
        </w:rPr>
        <w:t>21. Сказание. Плясовая.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36"/>
          <w:tab w:val="left" w:pos="5178"/>
          <w:tab w:val="left" w:pos="6381"/>
        </w:tabs>
        <w:kinsoku w:val="0"/>
        <w:overflowPunct w:val="0"/>
        <w:spacing w:before="48" w:line="277" w:lineRule="auto"/>
        <w:ind w:right="698" w:firstLine="0"/>
        <w:rPr>
          <w:spacing w:val="-2"/>
        </w:rPr>
      </w:pPr>
      <w:proofErr w:type="spellStart"/>
      <w:r>
        <w:rPr>
          <w:spacing w:val="-4"/>
        </w:rPr>
        <w:t>Кабалевский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Д.</w:t>
      </w:r>
      <w:r>
        <w:rPr>
          <w:spacing w:val="-9"/>
        </w:rPr>
        <w:t xml:space="preserve"> </w:t>
      </w:r>
      <w:r>
        <w:rPr>
          <w:spacing w:val="-2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27.</w:t>
      </w:r>
      <w:r>
        <w:rPr>
          <w:spacing w:val="-3"/>
        </w:rPr>
        <w:t xml:space="preserve"> </w:t>
      </w:r>
      <w:r>
        <w:rPr>
          <w:spacing w:val="-2"/>
        </w:rPr>
        <w:t>Избранные</w:t>
      </w:r>
      <w:r>
        <w:rPr>
          <w:spacing w:val="-2"/>
        </w:rPr>
        <w:tab/>
        <w:t>пьесы:</w:t>
      </w:r>
      <w:r>
        <w:rPr>
          <w:spacing w:val="-2"/>
        </w:rPr>
        <w:tab/>
        <w:t>Новелла,</w:t>
      </w:r>
      <w:r>
        <w:rPr>
          <w:spacing w:val="1"/>
        </w:rPr>
        <w:t xml:space="preserve"> </w:t>
      </w:r>
      <w:r>
        <w:rPr>
          <w:spacing w:val="-3"/>
        </w:rPr>
        <w:t>Драматический</w:t>
      </w:r>
      <w:r>
        <w:rPr>
          <w:spacing w:val="29"/>
        </w:rPr>
        <w:t xml:space="preserve"> </w:t>
      </w:r>
      <w:r>
        <w:rPr>
          <w:spacing w:val="-3"/>
        </w:rPr>
        <w:t>фрагмент</w:t>
      </w:r>
      <w:proofErr w:type="gramStart"/>
      <w:r>
        <w:rPr>
          <w:spacing w:val="-6"/>
        </w:rPr>
        <w:t xml:space="preserve"> </w:t>
      </w:r>
      <w:r>
        <w:rPr>
          <w:spacing w:val="-2"/>
        </w:rPr>
        <w:t>С</w:t>
      </w:r>
      <w:proofErr w:type="gramEnd"/>
      <w:r>
        <w:rPr>
          <w:spacing w:val="-2"/>
        </w:rPr>
        <w:t>оч.</w:t>
      </w:r>
      <w:r>
        <w:rPr>
          <w:spacing w:val="-4"/>
        </w:rPr>
        <w:t xml:space="preserve"> </w:t>
      </w:r>
      <w:r>
        <w:rPr>
          <w:spacing w:val="-2"/>
        </w:rPr>
        <w:t>61.</w:t>
      </w:r>
      <w:r>
        <w:rPr>
          <w:spacing w:val="-1"/>
        </w:rPr>
        <w:t xml:space="preserve"> </w:t>
      </w:r>
      <w:r>
        <w:rPr>
          <w:spacing w:val="-2"/>
        </w:rPr>
        <w:t>Песня,</w:t>
      </w:r>
      <w:r>
        <w:rPr>
          <w:spacing w:val="-3"/>
        </w:rPr>
        <w:t xml:space="preserve"> </w:t>
      </w:r>
      <w:r>
        <w:rPr>
          <w:spacing w:val="-2"/>
        </w:rPr>
        <w:t>Токката.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17"/>
        </w:tabs>
        <w:kinsoku w:val="0"/>
        <w:overflowPunct w:val="0"/>
        <w:spacing w:line="322" w:lineRule="exact"/>
        <w:ind w:left="516" w:hanging="404"/>
        <w:rPr>
          <w:spacing w:val="-2"/>
        </w:rPr>
      </w:pPr>
      <w:r>
        <w:rPr>
          <w:spacing w:val="-5"/>
        </w:rPr>
        <w:t>Калинников</w:t>
      </w:r>
      <w:r>
        <w:rPr>
          <w:spacing w:val="-11"/>
        </w:rPr>
        <w:t xml:space="preserve"> </w:t>
      </w:r>
      <w:r>
        <w:rPr>
          <w:spacing w:val="-2"/>
        </w:rPr>
        <w:t>В.</w:t>
      </w:r>
      <w:r>
        <w:rPr>
          <w:spacing w:val="-10"/>
        </w:rPr>
        <w:t xml:space="preserve"> </w:t>
      </w:r>
      <w:r>
        <w:rPr>
          <w:spacing w:val="-2"/>
        </w:rPr>
        <w:t>Грустная</w:t>
      </w:r>
      <w:r>
        <w:rPr>
          <w:spacing w:val="-3"/>
        </w:rPr>
        <w:t xml:space="preserve"> </w:t>
      </w:r>
      <w:r>
        <w:rPr>
          <w:spacing w:val="-2"/>
        </w:rPr>
        <w:t>песенка,</w:t>
      </w:r>
      <w:r>
        <w:rPr>
          <w:spacing w:val="-3"/>
        </w:rPr>
        <w:t xml:space="preserve"> </w:t>
      </w:r>
      <w:r>
        <w:rPr>
          <w:spacing w:val="-2"/>
        </w:rPr>
        <w:t>Русское</w:t>
      </w:r>
      <w:r>
        <w:rPr>
          <w:spacing w:val="-3"/>
        </w:rPr>
        <w:t xml:space="preserve"> </w:t>
      </w:r>
      <w:r>
        <w:rPr>
          <w:spacing w:val="-2"/>
        </w:rPr>
        <w:t>интермеццо.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31"/>
        </w:tabs>
        <w:kinsoku w:val="0"/>
        <w:overflowPunct w:val="0"/>
        <w:spacing w:before="47"/>
        <w:ind w:left="530" w:hanging="418"/>
        <w:rPr>
          <w:spacing w:val="-6"/>
        </w:rPr>
      </w:pPr>
      <w:proofErr w:type="spellStart"/>
      <w:r>
        <w:rPr>
          <w:spacing w:val="-3"/>
        </w:rPr>
        <w:t>Куперен</w:t>
      </w:r>
      <w:proofErr w:type="spellEnd"/>
      <w:r>
        <w:t xml:space="preserve"> </w:t>
      </w:r>
      <w:r>
        <w:rPr>
          <w:spacing w:val="-1"/>
        </w:rPr>
        <w:t>Ф.</w:t>
      </w:r>
      <w:r>
        <w:rPr>
          <w:spacing w:val="-3"/>
        </w:rPr>
        <w:t xml:space="preserve"> </w:t>
      </w:r>
      <w:r>
        <w:rPr>
          <w:spacing w:val="-6"/>
        </w:rPr>
        <w:t>Мелодия.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26"/>
          <w:tab w:val="left" w:pos="3501"/>
          <w:tab w:val="left" w:pos="4672"/>
          <w:tab w:val="left" w:pos="5954"/>
          <w:tab w:val="left" w:pos="6887"/>
        </w:tabs>
        <w:kinsoku w:val="0"/>
        <w:overflowPunct w:val="0"/>
        <w:spacing w:before="50" w:line="275" w:lineRule="auto"/>
        <w:ind w:right="657" w:firstLine="0"/>
        <w:rPr>
          <w:spacing w:val="-3"/>
        </w:rPr>
      </w:pPr>
      <w:r>
        <w:rPr>
          <w:spacing w:val="-3"/>
        </w:rPr>
        <w:t>Кравченко</w:t>
      </w:r>
      <w:r>
        <w:rPr>
          <w:spacing w:val="-4"/>
        </w:rPr>
        <w:t xml:space="preserve"> </w:t>
      </w:r>
      <w:r>
        <w:rPr>
          <w:spacing w:val="-2"/>
        </w:rPr>
        <w:t>Б.</w:t>
      </w:r>
      <w:r>
        <w:rPr>
          <w:spacing w:val="-4"/>
        </w:rPr>
        <w:t xml:space="preserve"> </w:t>
      </w:r>
      <w:r>
        <w:rPr>
          <w:spacing w:val="-2"/>
        </w:rPr>
        <w:t>Картинки</w:t>
      </w:r>
      <w:r>
        <w:rPr>
          <w:spacing w:val="-2"/>
        </w:rPr>
        <w:tab/>
        <w:t>детства:</w:t>
      </w:r>
      <w:r>
        <w:rPr>
          <w:spacing w:val="-2"/>
        </w:rPr>
        <w:tab/>
        <w:t>Кадриль,</w:t>
      </w:r>
      <w:r>
        <w:rPr>
          <w:spacing w:val="-2"/>
        </w:rPr>
        <w:tab/>
      </w:r>
      <w:r>
        <w:rPr>
          <w:spacing w:val="-3"/>
          <w:w w:val="95"/>
        </w:rPr>
        <w:t>Парад</w:t>
      </w:r>
      <w:r>
        <w:rPr>
          <w:spacing w:val="-3"/>
          <w:w w:val="95"/>
        </w:rPr>
        <w:tab/>
      </w:r>
      <w:r>
        <w:rPr>
          <w:spacing w:val="-2"/>
        </w:rPr>
        <w:t>игрушек,</w:t>
      </w:r>
      <w:r>
        <w:rPr>
          <w:spacing w:val="1"/>
        </w:rPr>
        <w:t xml:space="preserve"> </w:t>
      </w:r>
      <w:r>
        <w:rPr>
          <w:spacing w:val="-3"/>
        </w:rPr>
        <w:t>Старинный</w:t>
      </w:r>
      <w:r>
        <w:rPr>
          <w:spacing w:val="49"/>
        </w:rPr>
        <w:t xml:space="preserve"> </w:t>
      </w:r>
      <w:r>
        <w:rPr>
          <w:spacing w:val="-3"/>
        </w:rPr>
        <w:t>романс.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24"/>
        </w:tabs>
        <w:kinsoku w:val="0"/>
        <w:overflowPunct w:val="0"/>
        <w:spacing w:before="1"/>
        <w:ind w:left="523" w:hanging="411"/>
        <w:rPr>
          <w:spacing w:val="-4"/>
        </w:rPr>
      </w:pPr>
      <w:r>
        <w:rPr>
          <w:spacing w:val="-4"/>
        </w:rPr>
        <w:t>Мендельсон</w:t>
      </w:r>
      <w:r>
        <w:rPr>
          <w:spacing w:val="-7"/>
        </w:rPr>
        <w:t xml:space="preserve"> </w:t>
      </w:r>
      <w:r>
        <w:rPr>
          <w:spacing w:val="-2"/>
        </w:rPr>
        <w:t>Ф.</w:t>
      </w:r>
      <w:r>
        <w:rPr>
          <w:spacing w:val="-6"/>
        </w:rPr>
        <w:t xml:space="preserve"> </w:t>
      </w:r>
      <w:r>
        <w:rPr>
          <w:spacing w:val="-2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72.</w:t>
      </w:r>
      <w:r>
        <w:rPr>
          <w:spacing w:val="-3"/>
        </w:rPr>
        <w:t xml:space="preserve"> </w:t>
      </w:r>
      <w:r>
        <w:rPr>
          <w:spacing w:val="-2"/>
        </w:rPr>
        <w:t>Шесть</w:t>
      </w:r>
      <w:r>
        <w:rPr>
          <w:spacing w:val="-4"/>
        </w:rPr>
        <w:t xml:space="preserve"> </w:t>
      </w:r>
      <w:r>
        <w:rPr>
          <w:spacing w:val="-2"/>
        </w:rPr>
        <w:t>детских</w:t>
      </w:r>
      <w:r>
        <w:rPr>
          <w:spacing w:val="-3"/>
        </w:rPr>
        <w:t xml:space="preserve"> </w:t>
      </w:r>
      <w:r>
        <w:rPr>
          <w:spacing w:val="-2"/>
        </w:rPr>
        <w:t>пьес;</w:t>
      </w:r>
      <w:r>
        <w:rPr>
          <w:spacing w:val="-1"/>
        </w:rPr>
        <w:t xml:space="preserve"> </w:t>
      </w:r>
      <w:r>
        <w:rPr>
          <w:spacing w:val="-2"/>
        </w:rPr>
        <w:t>Ми-бемоль</w:t>
      </w:r>
      <w:r>
        <w:rPr>
          <w:spacing w:val="-1"/>
        </w:rPr>
        <w:t xml:space="preserve"> </w:t>
      </w:r>
      <w:r>
        <w:rPr>
          <w:spacing w:val="-2"/>
        </w:rPr>
        <w:t>мажор,</w:t>
      </w:r>
      <w:r>
        <w:t xml:space="preserve"> </w:t>
      </w:r>
      <w:r>
        <w:rPr>
          <w:spacing w:val="-3"/>
        </w:rPr>
        <w:t>Ре</w:t>
      </w:r>
      <w:r>
        <w:rPr>
          <w:spacing w:val="-10"/>
        </w:rPr>
        <w:t xml:space="preserve"> </w:t>
      </w:r>
      <w:r>
        <w:rPr>
          <w:spacing w:val="-4"/>
        </w:rPr>
        <w:t>мажор.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31"/>
        </w:tabs>
        <w:kinsoku w:val="0"/>
        <w:overflowPunct w:val="0"/>
        <w:spacing w:before="47"/>
        <w:ind w:left="530" w:hanging="418"/>
        <w:rPr>
          <w:spacing w:val="-3"/>
        </w:rPr>
      </w:pPr>
      <w:r>
        <w:rPr>
          <w:spacing w:val="-3"/>
        </w:rPr>
        <w:t>Моцарт</w:t>
      </w:r>
      <w:proofErr w:type="gramStart"/>
      <w:r>
        <w:rPr>
          <w:spacing w:val="-1"/>
        </w:rPr>
        <w:t xml:space="preserve"> </w:t>
      </w:r>
      <w:r>
        <w:rPr>
          <w:spacing w:val="-2"/>
        </w:rPr>
        <w:t>В</w:t>
      </w:r>
      <w:proofErr w:type="gramEnd"/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Шесть</w:t>
      </w:r>
      <w:r>
        <w:rPr>
          <w:spacing w:val="-1"/>
        </w:rPr>
        <w:t xml:space="preserve"> </w:t>
      </w:r>
      <w:r>
        <w:rPr>
          <w:spacing w:val="-2"/>
        </w:rPr>
        <w:t>вальсов</w:t>
      </w:r>
      <w:r>
        <w:rPr>
          <w:spacing w:val="-4"/>
        </w:rPr>
        <w:t xml:space="preserve"> </w:t>
      </w:r>
      <w:r>
        <w:rPr>
          <w:spacing w:val="-2"/>
        </w:rPr>
        <w:t>(по</w:t>
      </w:r>
      <w:r>
        <w:rPr>
          <w:spacing w:val="1"/>
        </w:rPr>
        <w:t xml:space="preserve"> </w:t>
      </w:r>
      <w:r>
        <w:rPr>
          <w:spacing w:val="-3"/>
        </w:rPr>
        <w:t>выбору).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31"/>
        </w:tabs>
        <w:kinsoku w:val="0"/>
        <w:overflowPunct w:val="0"/>
        <w:spacing w:before="50" w:line="275" w:lineRule="auto"/>
        <w:ind w:right="435" w:firstLine="0"/>
        <w:rPr>
          <w:spacing w:val="-2"/>
        </w:rPr>
      </w:pPr>
      <w:r>
        <w:rPr>
          <w:spacing w:val="-2"/>
        </w:rPr>
        <w:t>Музыкальная</w:t>
      </w:r>
      <w:r>
        <w:rPr>
          <w:spacing w:val="-3"/>
        </w:rPr>
        <w:t xml:space="preserve"> </w:t>
      </w:r>
      <w:r>
        <w:rPr>
          <w:spacing w:val="-2"/>
        </w:rPr>
        <w:t>коллекция.</w:t>
      </w:r>
      <w:r>
        <w:rPr>
          <w:spacing w:val="-4"/>
        </w:rPr>
        <w:t xml:space="preserve"> </w:t>
      </w:r>
      <w:r>
        <w:rPr>
          <w:spacing w:val="-2"/>
        </w:rPr>
        <w:t>Составители: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Гавриш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О.,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Барсукова</w:t>
      </w:r>
      <w:proofErr w:type="spellEnd"/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2"/>
        </w:rPr>
        <w:t>Глиэр</w:t>
      </w:r>
      <w:r>
        <w:rPr>
          <w:spacing w:val="1"/>
        </w:rPr>
        <w:t xml:space="preserve"> </w:t>
      </w:r>
      <w:r>
        <w:rPr>
          <w:spacing w:val="-2"/>
        </w:rPr>
        <w:t>Р.</w:t>
      </w:r>
      <w:r>
        <w:rPr>
          <w:spacing w:val="29"/>
        </w:rPr>
        <w:t xml:space="preserve"> </w:t>
      </w:r>
      <w:r>
        <w:rPr>
          <w:spacing w:val="-2"/>
        </w:rPr>
        <w:t>Арлекин,</w:t>
      </w:r>
      <w:r>
        <w:rPr>
          <w:spacing w:val="-4"/>
        </w:rPr>
        <w:t xml:space="preserve"> </w:t>
      </w:r>
      <w:r>
        <w:rPr>
          <w:spacing w:val="-2"/>
        </w:rPr>
        <w:t>Лак</w:t>
      </w:r>
      <w:r>
        <w:t xml:space="preserve"> </w:t>
      </w:r>
      <w:r>
        <w:rPr>
          <w:spacing w:val="-2"/>
        </w:rPr>
        <w:t>Т.</w:t>
      </w:r>
      <w:r>
        <w:rPr>
          <w:spacing w:val="69"/>
        </w:rPr>
        <w:t xml:space="preserve"> </w:t>
      </w:r>
      <w:r>
        <w:rPr>
          <w:spacing w:val="-2"/>
        </w:rPr>
        <w:t>Тарантелла,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Ребиков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В.</w:t>
      </w:r>
      <w:r>
        <w:rPr>
          <w:spacing w:val="-1"/>
        </w:rPr>
        <w:t xml:space="preserve"> </w:t>
      </w:r>
      <w:r>
        <w:rPr>
          <w:spacing w:val="-2"/>
        </w:rPr>
        <w:t>Наивный</w:t>
      </w:r>
      <w:r>
        <w:rPr>
          <w:spacing w:val="-3"/>
        </w:rPr>
        <w:t xml:space="preserve"> </w:t>
      </w:r>
      <w:r>
        <w:rPr>
          <w:spacing w:val="-2"/>
        </w:rPr>
        <w:t>рассказ,</w:t>
      </w:r>
      <w:r>
        <w:rPr>
          <w:spacing w:val="-4"/>
        </w:rPr>
        <w:t xml:space="preserve"> </w:t>
      </w:r>
      <w:r>
        <w:rPr>
          <w:spacing w:val="-2"/>
        </w:rPr>
        <w:t>Петров</w:t>
      </w:r>
      <w:r>
        <w:rPr>
          <w:spacing w:val="-1"/>
        </w:rPr>
        <w:t xml:space="preserve"> А.</w:t>
      </w:r>
      <w:r>
        <w:rPr>
          <w:spacing w:val="-3"/>
        </w:rPr>
        <w:t xml:space="preserve"> </w:t>
      </w:r>
      <w:r>
        <w:rPr>
          <w:spacing w:val="-2"/>
        </w:rPr>
        <w:t>Мелодия,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Гуммель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И.</w:t>
      </w:r>
      <w:r>
        <w:rPr>
          <w:spacing w:val="-4"/>
        </w:rPr>
        <w:t xml:space="preserve"> </w:t>
      </w:r>
      <w:r>
        <w:rPr>
          <w:spacing w:val="-2"/>
        </w:rPr>
        <w:t>Скерцо,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Купревич</w:t>
      </w:r>
      <w:proofErr w:type="spellEnd"/>
      <w:r>
        <w:t xml:space="preserve"> </w:t>
      </w:r>
      <w:r>
        <w:rPr>
          <w:spacing w:val="-2"/>
        </w:rPr>
        <w:t>В.</w:t>
      </w:r>
      <w:r>
        <w:rPr>
          <w:spacing w:val="-1"/>
        </w:rPr>
        <w:t xml:space="preserve"> </w:t>
      </w:r>
      <w:r>
        <w:rPr>
          <w:spacing w:val="-2"/>
        </w:rPr>
        <w:t>Элегическая</w:t>
      </w:r>
      <w:r>
        <w:rPr>
          <w:spacing w:val="-3"/>
        </w:rPr>
        <w:t xml:space="preserve"> </w:t>
      </w:r>
      <w:r>
        <w:rPr>
          <w:spacing w:val="-2"/>
        </w:rPr>
        <w:t>серенада.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26"/>
        </w:tabs>
        <w:kinsoku w:val="0"/>
        <w:overflowPunct w:val="0"/>
        <w:spacing w:before="1"/>
        <w:ind w:left="525" w:hanging="413"/>
        <w:rPr>
          <w:spacing w:val="-1"/>
        </w:rPr>
      </w:pPr>
      <w:proofErr w:type="spellStart"/>
      <w:r>
        <w:rPr>
          <w:spacing w:val="-3"/>
        </w:rPr>
        <w:t>Пахульский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Г.</w:t>
      </w:r>
      <w:r>
        <w:rPr>
          <w:spacing w:val="-6"/>
        </w:rPr>
        <w:t xml:space="preserve"> </w:t>
      </w:r>
      <w:r>
        <w:t xml:space="preserve">Соч. 8. </w:t>
      </w:r>
      <w:r>
        <w:rPr>
          <w:spacing w:val="-1"/>
        </w:rPr>
        <w:t>Прелюдия</w:t>
      </w:r>
      <w: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31"/>
        </w:tabs>
        <w:kinsoku w:val="0"/>
        <w:overflowPunct w:val="0"/>
        <w:spacing w:before="50"/>
        <w:ind w:left="530" w:hanging="418"/>
        <w:rPr>
          <w:spacing w:val="-1"/>
        </w:rPr>
      </w:pPr>
      <w:r>
        <w:rPr>
          <w:spacing w:val="-2"/>
        </w:rPr>
        <w:t>Прокофьев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rPr>
          <w:spacing w:val="-2"/>
        </w:rPr>
        <w:t>Соч.</w:t>
      </w:r>
      <w:r>
        <w:t xml:space="preserve"> 65.</w:t>
      </w:r>
      <w:r>
        <w:rPr>
          <w:spacing w:val="-1"/>
        </w:rPr>
        <w:t xml:space="preserve"> Детская</w:t>
      </w:r>
      <w:r>
        <w:t xml:space="preserve"> </w:t>
      </w:r>
      <w:r>
        <w:rPr>
          <w:spacing w:val="-1"/>
        </w:rPr>
        <w:t>музыка:</w:t>
      </w:r>
      <w:r>
        <w:rPr>
          <w:spacing w:val="1"/>
        </w:rPr>
        <w:t xml:space="preserve"> </w:t>
      </w:r>
      <w:r>
        <w:rPr>
          <w:spacing w:val="-1"/>
        </w:rPr>
        <w:t>Утро, Вечер,</w:t>
      </w:r>
      <w:r>
        <w:rPr>
          <w:spacing w:val="1"/>
        </w:rPr>
        <w:t xml:space="preserve"> </w:t>
      </w:r>
      <w:r>
        <w:rPr>
          <w:spacing w:val="-1"/>
        </w:rPr>
        <w:t>Вальс.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24"/>
        </w:tabs>
        <w:kinsoku w:val="0"/>
        <w:overflowPunct w:val="0"/>
        <w:spacing w:before="47"/>
        <w:ind w:left="523" w:hanging="411"/>
        <w:rPr>
          <w:spacing w:val="-2"/>
        </w:rPr>
      </w:pPr>
      <w:proofErr w:type="spellStart"/>
      <w:r>
        <w:rPr>
          <w:spacing w:val="-4"/>
        </w:rPr>
        <w:t>Пуленк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Ф.</w:t>
      </w:r>
      <w:r>
        <w:rPr>
          <w:spacing w:val="-8"/>
        </w:rPr>
        <w:t xml:space="preserve"> </w:t>
      </w:r>
      <w:r>
        <w:rPr>
          <w:spacing w:val="-2"/>
        </w:rPr>
        <w:t>Сельские</w:t>
      </w:r>
      <w:r>
        <w:rPr>
          <w:spacing w:val="-3"/>
        </w:rPr>
        <w:t xml:space="preserve"> </w:t>
      </w:r>
      <w:r>
        <w:rPr>
          <w:spacing w:val="-2"/>
        </w:rPr>
        <w:t>сцены:</w:t>
      </w:r>
      <w:r>
        <w:rPr>
          <w:spacing w:val="1"/>
        </w:rPr>
        <w:t xml:space="preserve"> </w:t>
      </w:r>
      <w:r>
        <w:rPr>
          <w:spacing w:val="-2"/>
        </w:rPr>
        <w:t>Тирольский</w:t>
      </w:r>
      <w:r>
        <w:t xml:space="preserve"> </w:t>
      </w:r>
      <w:r>
        <w:rPr>
          <w:spacing w:val="-2"/>
        </w:rPr>
        <w:t>вальс.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36"/>
        </w:tabs>
        <w:kinsoku w:val="0"/>
        <w:overflowPunct w:val="0"/>
        <w:spacing w:before="47"/>
        <w:ind w:left="535" w:hanging="423"/>
        <w:rPr>
          <w:spacing w:val="-2"/>
        </w:rPr>
      </w:pPr>
      <w:r>
        <w:rPr>
          <w:spacing w:val="-4"/>
        </w:rPr>
        <w:t>Раков</w:t>
      </w:r>
      <w:r>
        <w:rPr>
          <w:spacing w:val="-9"/>
        </w:rPr>
        <w:t xml:space="preserve"> </w:t>
      </w:r>
      <w:r>
        <w:rPr>
          <w:spacing w:val="-2"/>
        </w:rPr>
        <w:t>Н.</w:t>
      </w:r>
      <w:r>
        <w:rPr>
          <w:spacing w:val="-6"/>
        </w:rPr>
        <w:t xml:space="preserve"> </w:t>
      </w:r>
      <w:r>
        <w:rPr>
          <w:spacing w:val="-3"/>
        </w:rPr>
        <w:t>Акварели:</w:t>
      </w:r>
      <w:r>
        <w:rPr>
          <w:spacing w:val="-4"/>
        </w:rPr>
        <w:t xml:space="preserve"> </w:t>
      </w:r>
      <w:proofErr w:type="spellStart"/>
      <w:r>
        <w:rPr>
          <w:spacing w:val="-3"/>
        </w:rPr>
        <w:t>Скерцино</w:t>
      </w:r>
      <w:proofErr w:type="spellEnd"/>
      <w:r>
        <w:rPr>
          <w:spacing w:val="-3"/>
        </w:rPr>
        <w:t>.</w:t>
      </w:r>
      <w:r>
        <w:rPr>
          <w:spacing w:val="-6"/>
        </w:rPr>
        <w:t xml:space="preserve"> </w:t>
      </w:r>
      <w:r>
        <w:rPr>
          <w:spacing w:val="-1"/>
        </w:rPr>
        <w:t xml:space="preserve">Из </w:t>
      </w:r>
      <w:r>
        <w:rPr>
          <w:spacing w:val="-2"/>
        </w:rPr>
        <w:t>юных</w:t>
      </w:r>
      <w:r>
        <w:rPr>
          <w:spacing w:val="-3"/>
        </w:rPr>
        <w:t xml:space="preserve"> </w:t>
      </w:r>
      <w:r>
        <w:rPr>
          <w:spacing w:val="-2"/>
        </w:rPr>
        <w:t>дней:</w:t>
      </w:r>
      <w:r>
        <w:rPr>
          <w:spacing w:val="-3"/>
        </w:rPr>
        <w:t xml:space="preserve"> </w:t>
      </w:r>
      <w:r>
        <w:rPr>
          <w:spacing w:val="-2"/>
        </w:rPr>
        <w:t>Бабочка.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26"/>
        </w:tabs>
        <w:kinsoku w:val="0"/>
        <w:overflowPunct w:val="0"/>
        <w:spacing w:before="50"/>
        <w:ind w:left="525" w:hanging="413"/>
        <w:rPr>
          <w:spacing w:val="-4"/>
        </w:rPr>
      </w:pPr>
      <w:r>
        <w:rPr>
          <w:spacing w:val="-3"/>
        </w:rPr>
        <w:t>Свиридов</w:t>
      </w:r>
      <w:r>
        <w:rPr>
          <w:spacing w:val="-6"/>
        </w:rPr>
        <w:t xml:space="preserve"> </w:t>
      </w:r>
      <w:r>
        <w:rPr>
          <w:spacing w:val="-1"/>
        </w:rPr>
        <w:t>Г.</w:t>
      </w:r>
      <w:r>
        <w:rPr>
          <w:spacing w:val="1"/>
        </w:rPr>
        <w:t xml:space="preserve"> </w:t>
      </w:r>
      <w:r>
        <w:rPr>
          <w:spacing w:val="3"/>
        </w:rPr>
        <w:t>Альбом</w:t>
      </w:r>
      <w:r>
        <w:rPr>
          <w:spacing w:val="6"/>
        </w:rPr>
        <w:t xml:space="preserve"> </w:t>
      </w:r>
      <w:r>
        <w:rPr>
          <w:spacing w:val="2"/>
        </w:rPr>
        <w:t>для</w:t>
      </w:r>
      <w:r>
        <w:rPr>
          <w:spacing w:val="9"/>
        </w:rPr>
        <w:t xml:space="preserve"> </w:t>
      </w:r>
      <w:r>
        <w:rPr>
          <w:spacing w:val="3"/>
        </w:rPr>
        <w:t>детей:</w:t>
      </w:r>
      <w:r>
        <w:rPr>
          <w:spacing w:val="9"/>
        </w:rPr>
        <w:t xml:space="preserve"> </w:t>
      </w:r>
      <w:r>
        <w:rPr>
          <w:spacing w:val="2"/>
        </w:rPr>
        <w:t>Зима,</w:t>
      </w:r>
      <w:r>
        <w:rPr>
          <w:spacing w:val="8"/>
        </w:rPr>
        <w:t xml:space="preserve"> </w:t>
      </w:r>
      <w:r>
        <w:rPr>
          <w:spacing w:val="3"/>
        </w:rPr>
        <w:t>Дождик,</w:t>
      </w:r>
      <w:r>
        <w:t xml:space="preserve"> </w:t>
      </w:r>
      <w:r>
        <w:rPr>
          <w:spacing w:val="12"/>
        </w:rPr>
        <w:t xml:space="preserve"> </w:t>
      </w:r>
      <w:r>
        <w:rPr>
          <w:spacing w:val="3"/>
        </w:rPr>
        <w:t>Маленькая</w:t>
      </w:r>
      <w:r>
        <w:rPr>
          <w:spacing w:val="16"/>
        </w:rPr>
        <w:t xml:space="preserve"> </w:t>
      </w:r>
      <w:r>
        <w:rPr>
          <w:spacing w:val="-4"/>
        </w:rPr>
        <w:t>токката.</w:t>
      </w:r>
    </w:p>
    <w:p w:rsidR="00D03893" w:rsidRDefault="00D03893" w:rsidP="00E3703B">
      <w:pPr>
        <w:pStyle w:val="a3"/>
        <w:numPr>
          <w:ilvl w:val="0"/>
          <w:numId w:val="65"/>
        </w:numPr>
        <w:tabs>
          <w:tab w:val="left" w:pos="526"/>
        </w:tabs>
        <w:kinsoku w:val="0"/>
        <w:overflowPunct w:val="0"/>
        <w:spacing w:before="47"/>
        <w:ind w:left="525" w:hanging="413"/>
        <w:rPr>
          <w:spacing w:val="-3"/>
        </w:rPr>
      </w:pPr>
      <w:r>
        <w:rPr>
          <w:spacing w:val="-2"/>
        </w:rPr>
        <w:t>Скотт</w:t>
      </w:r>
      <w:r>
        <w:rPr>
          <w:spacing w:val="-6"/>
        </w:rPr>
        <w:t xml:space="preserve"> </w:t>
      </w:r>
      <w:r>
        <w:rPr>
          <w:spacing w:val="-2"/>
        </w:rPr>
        <w:t>С.</w:t>
      </w:r>
      <w:r>
        <w:rPr>
          <w:spacing w:val="-6"/>
        </w:rPr>
        <w:t xml:space="preserve"> </w:t>
      </w:r>
      <w:r>
        <w:rPr>
          <w:spacing w:val="-3"/>
        </w:rPr>
        <w:t>Маленький</w:t>
      </w:r>
      <w:r>
        <w:rPr>
          <w:spacing w:val="-5"/>
        </w:rPr>
        <w:t xml:space="preserve"> </w:t>
      </w:r>
      <w:r>
        <w:rPr>
          <w:spacing w:val="-3"/>
        </w:rPr>
        <w:t>испанский</w:t>
      </w:r>
      <w:r>
        <w:rPr>
          <w:spacing w:val="-5"/>
        </w:rPr>
        <w:t xml:space="preserve"> </w:t>
      </w:r>
      <w:r>
        <w:rPr>
          <w:spacing w:val="-3"/>
        </w:rPr>
        <w:t>танцор.</w:t>
      </w:r>
    </w:p>
    <w:p w:rsidR="00D03893" w:rsidRDefault="00D03893" w:rsidP="00D03893">
      <w:pPr>
        <w:pStyle w:val="a3"/>
        <w:tabs>
          <w:tab w:val="left" w:pos="4284"/>
          <w:tab w:val="left" w:pos="5289"/>
          <w:tab w:val="left" w:pos="5987"/>
          <w:tab w:val="left" w:pos="7089"/>
        </w:tabs>
        <w:kinsoku w:val="0"/>
        <w:overflowPunct w:val="0"/>
        <w:spacing w:before="47" w:line="275" w:lineRule="auto"/>
        <w:ind w:right="424"/>
        <w:rPr>
          <w:spacing w:val="-2"/>
        </w:rPr>
      </w:pPr>
      <w:r>
        <w:rPr>
          <w:spacing w:val="-5"/>
        </w:rPr>
        <w:t>33.Сигмейстер</w:t>
      </w:r>
      <w:r>
        <w:rPr>
          <w:spacing w:val="-9"/>
        </w:rPr>
        <w:t xml:space="preserve"> </w:t>
      </w:r>
      <w:r>
        <w:rPr>
          <w:spacing w:val="-2"/>
        </w:rPr>
        <w:t>Э.</w:t>
      </w:r>
      <w:r>
        <w:rPr>
          <w:spacing w:val="-3"/>
        </w:rPr>
        <w:t xml:space="preserve"> </w:t>
      </w:r>
      <w:r>
        <w:t>Фортепианные</w:t>
      </w:r>
      <w:r>
        <w:tab/>
      </w:r>
      <w:r>
        <w:rPr>
          <w:spacing w:val="1"/>
        </w:rPr>
        <w:t>пьесы</w:t>
      </w:r>
      <w:r>
        <w:rPr>
          <w:spacing w:val="1"/>
        </w:rPr>
        <w:tab/>
      </w:r>
      <w:r>
        <w:t>для</w:t>
      </w:r>
      <w:r>
        <w:tab/>
      </w:r>
      <w:r>
        <w:rPr>
          <w:w w:val="95"/>
        </w:rPr>
        <w:t>детей:</w:t>
      </w:r>
      <w:r>
        <w:rPr>
          <w:w w:val="95"/>
        </w:rPr>
        <w:tab/>
      </w:r>
      <w:r>
        <w:rPr>
          <w:spacing w:val="-1"/>
        </w:rPr>
        <w:t>Охота,</w:t>
      </w:r>
      <w:r>
        <w:rPr>
          <w:spacing w:val="6"/>
        </w:rPr>
        <w:t xml:space="preserve"> </w:t>
      </w:r>
      <w:r>
        <w:rPr>
          <w:spacing w:val="-2"/>
        </w:rPr>
        <w:t>Шотландский</w:t>
      </w:r>
      <w:r>
        <w:rPr>
          <w:spacing w:val="47"/>
        </w:rPr>
        <w:t xml:space="preserve"> </w:t>
      </w:r>
      <w:r>
        <w:rPr>
          <w:spacing w:val="-2"/>
        </w:rPr>
        <w:t>народный</w:t>
      </w:r>
      <w:r>
        <w:t xml:space="preserve"> </w:t>
      </w:r>
      <w:r>
        <w:rPr>
          <w:spacing w:val="-2"/>
        </w:rPr>
        <w:t>танец.</w:t>
      </w:r>
    </w:p>
    <w:p w:rsidR="00D03893" w:rsidRDefault="00D03893" w:rsidP="00E3703B">
      <w:pPr>
        <w:pStyle w:val="a3"/>
        <w:numPr>
          <w:ilvl w:val="0"/>
          <w:numId w:val="64"/>
        </w:numPr>
        <w:tabs>
          <w:tab w:val="left" w:pos="526"/>
        </w:tabs>
        <w:kinsoku w:val="0"/>
        <w:overflowPunct w:val="0"/>
        <w:spacing w:before="4"/>
        <w:ind w:firstLine="0"/>
        <w:rPr>
          <w:spacing w:val="-5"/>
        </w:rPr>
      </w:pPr>
      <w:proofErr w:type="spellStart"/>
      <w:r>
        <w:rPr>
          <w:spacing w:val="-3"/>
        </w:rPr>
        <w:t>Скултэ</w:t>
      </w:r>
      <w:proofErr w:type="spellEnd"/>
      <w:r>
        <w:rPr>
          <w:spacing w:val="-3"/>
        </w:rPr>
        <w:t xml:space="preserve"> А.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Ариэтта</w:t>
      </w:r>
      <w:proofErr w:type="spellEnd"/>
      <w:r>
        <w:rPr>
          <w:spacing w:val="-5"/>
        </w:rPr>
        <w:t>.</w:t>
      </w:r>
    </w:p>
    <w:p w:rsidR="00D03893" w:rsidRDefault="00D03893" w:rsidP="00E3703B">
      <w:pPr>
        <w:pStyle w:val="a3"/>
        <w:numPr>
          <w:ilvl w:val="0"/>
          <w:numId w:val="64"/>
        </w:numPr>
        <w:tabs>
          <w:tab w:val="left" w:pos="517"/>
          <w:tab w:val="left" w:pos="3278"/>
          <w:tab w:val="left" w:pos="4063"/>
          <w:tab w:val="left" w:pos="5503"/>
          <w:tab w:val="left" w:pos="6874"/>
        </w:tabs>
        <w:kinsoku w:val="0"/>
        <w:overflowPunct w:val="0"/>
        <w:spacing w:before="48" w:line="275" w:lineRule="auto"/>
        <w:ind w:right="212" w:firstLine="0"/>
        <w:rPr>
          <w:spacing w:val="-2"/>
        </w:rPr>
      </w:pPr>
      <w:r>
        <w:rPr>
          <w:spacing w:val="-5"/>
        </w:rPr>
        <w:t>Чайковский</w:t>
      </w:r>
      <w:r>
        <w:rPr>
          <w:spacing w:val="-10"/>
        </w:rPr>
        <w:t xml:space="preserve"> </w:t>
      </w:r>
      <w:r>
        <w:rPr>
          <w:spacing w:val="-2"/>
        </w:rPr>
        <w:t>П.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1"/>
        </w:rPr>
        <w:t>Соч</w:t>
      </w:r>
      <w:proofErr w:type="spellEnd"/>
      <w:proofErr w:type="gramEnd"/>
      <w:r>
        <w:rPr>
          <w:spacing w:val="1"/>
        </w:rPr>
        <w:t>,</w:t>
      </w:r>
      <w:r>
        <w:rPr>
          <w:spacing w:val="1"/>
        </w:rPr>
        <w:tab/>
        <w:t>39.</w:t>
      </w:r>
      <w:r>
        <w:rPr>
          <w:spacing w:val="1"/>
        </w:rPr>
        <w:tab/>
      </w:r>
      <w:r>
        <w:t>Детский</w:t>
      </w:r>
      <w:r>
        <w:tab/>
        <w:t>альбом:</w:t>
      </w:r>
      <w:r>
        <w:tab/>
        <w:t>Утреннее</w:t>
      </w:r>
      <w:r>
        <w:rPr>
          <w:spacing w:val="19"/>
        </w:rPr>
        <w:t xml:space="preserve"> </w:t>
      </w:r>
      <w:r>
        <w:t>размышление,</w:t>
      </w:r>
      <w:r>
        <w:rPr>
          <w:spacing w:val="56"/>
        </w:rPr>
        <w:t xml:space="preserve"> </w:t>
      </w:r>
      <w:r>
        <w:rPr>
          <w:spacing w:val="-1"/>
        </w:rPr>
        <w:t>Нянина</w:t>
      </w:r>
      <w:r>
        <w:t xml:space="preserve"> сказка,  Сладкая </w:t>
      </w:r>
      <w:r>
        <w:rPr>
          <w:spacing w:val="1"/>
        </w:rPr>
        <w:t xml:space="preserve"> </w:t>
      </w:r>
      <w:r>
        <w:t>греза,</w:t>
      </w:r>
      <w:r>
        <w:rPr>
          <w:spacing w:val="3"/>
        </w:rPr>
        <w:t xml:space="preserve"> </w:t>
      </w:r>
      <w:r>
        <w:rPr>
          <w:spacing w:val="-1"/>
        </w:rPr>
        <w:t xml:space="preserve">Баба-Яга, </w:t>
      </w:r>
      <w:r>
        <w:rPr>
          <w:spacing w:val="-3"/>
        </w:rPr>
        <w:t>Игра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2"/>
        </w:rPr>
        <w:t>лошадки.</w:t>
      </w:r>
    </w:p>
    <w:p w:rsidR="00D03893" w:rsidRDefault="00D03893" w:rsidP="00E3703B">
      <w:pPr>
        <w:pStyle w:val="a3"/>
        <w:numPr>
          <w:ilvl w:val="0"/>
          <w:numId w:val="64"/>
        </w:numPr>
        <w:tabs>
          <w:tab w:val="left" w:pos="514"/>
          <w:tab w:val="left" w:pos="3327"/>
          <w:tab w:val="left" w:pos="5539"/>
          <w:tab w:val="left" w:pos="6670"/>
        </w:tabs>
        <w:kinsoku w:val="0"/>
        <w:overflowPunct w:val="0"/>
        <w:spacing w:before="4"/>
        <w:ind w:left="513" w:hanging="401"/>
        <w:rPr>
          <w:spacing w:val="-6"/>
        </w:rPr>
      </w:pPr>
      <w:r>
        <w:rPr>
          <w:spacing w:val="-6"/>
        </w:rPr>
        <w:t>Шостакович</w:t>
      </w:r>
      <w:r>
        <w:rPr>
          <w:spacing w:val="-13"/>
        </w:rPr>
        <w:t xml:space="preserve"> </w:t>
      </w:r>
      <w:r>
        <w:rPr>
          <w:spacing w:val="-3"/>
        </w:rPr>
        <w:t>Д.</w:t>
      </w:r>
      <w:r>
        <w:rPr>
          <w:spacing w:val="-8"/>
        </w:rPr>
        <w:t xml:space="preserve"> </w:t>
      </w:r>
      <w:r>
        <w:rPr>
          <w:spacing w:val="-3"/>
        </w:rPr>
        <w:t>Сюита</w:t>
      </w:r>
      <w:r>
        <w:rPr>
          <w:spacing w:val="-3"/>
        </w:rPr>
        <w:tab/>
        <w:t>«Танцы</w:t>
      </w:r>
      <w:r>
        <w:t xml:space="preserve"> </w:t>
      </w:r>
      <w:r>
        <w:rPr>
          <w:spacing w:val="59"/>
        </w:rPr>
        <w:t xml:space="preserve"> </w:t>
      </w:r>
      <w:r>
        <w:rPr>
          <w:spacing w:val="-3"/>
        </w:rPr>
        <w:t>кукол»:</w:t>
      </w:r>
      <w:r>
        <w:rPr>
          <w:spacing w:val="-3"/>
        </w:rPr>
        <w:tab/>
        <w:t>Полька,</w:t>
      </w:r>
      <w:r>
        <w:rPr>
          <w:spacing w:val="-3"/>
        </w:rPr>
        <w:tab/>
        <w:t xml:space="preserve">Вальс-шутка, </w:t>
      </w:r>
      <w:r>
        <w:rPr>
          <w:spacing w:val="-6"/>
        </w:rPr>
        <w:t>Романс.</w:t>
      </w:r>
    </w:p>
    <w:p w:rsidR="00D03893" w:rsidRDefault="00D03893" w:rsidP="00E3703B">
      <w:pPr>
        <w:pStyle w:val="a3"/>
        <w:numPr>
          <w:ilvl w:val="0"/>
          <w:numId w:val="64"/>
        </w:numPr>
        <w:tabs>
          <w:tab w:val="left" w:pos="534"/>
        </w:tabs>
        <w:kinsoku w:val="0"/>
        <w:overflowPunct w:val="0"/>
        <w:spacing w:before="47"/>
        <w:ind w:left="533" w:hanging="421"/>
        <w:rPr>
          <w:spacing w:val="-2"/>
        </w:rPr>
      </w:pPr>
      <w:r>
        <w:rPr>
          <w:spacing w:val="-3"/>
        </w:rPr>
        <w:t>Шуберт</w:t>
      </w:r>
      <w:r>
        <w:rPr>
          <w:spacing w:val="-6"/>
        </w:rPr>
        <w:t xml:space="preserve"> </w:t>
      </w:r>
      <w:r>
        <w:rPr>
          <w:spacing w:val="-2"/>
        </w:rPr>
        <w:t>Ф,</w:t>
      </w:r>
      <w:r>
        <w:rPr>
          <w:spacing w:val="-11"/>
        </w:rPr>
        <w:t xml:space="preserve"> </w:t>
      </w:r>
      <w:r>
        <w:t>Соч.</w:t>
      </w:r>
      <w:r>
        <w:rPr>
          <w:spacing w:val="-4"/>
        </w:rPr>
        <w:t xml:space="preserve"> </w:t>
      </w:r>
      <w:r>
        <w:t>50.</w:t>
      </w:r>
      <w:r>
        <w:rPr>
          <w:spacing w:val="-1"/>
        </w:rPr>
        <w:t xml:space="preserve"> Вальс</w:t>
      </w:r>
      <w: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мажор. Вальс</w:t>
      </w:r>
      <w:r>
        <w:rPr>
          <w:spacing w:val="-3"/>
        </w:rPr>
        <w:t xml:space="preserve"> </w:t>
      </w:r>
      <w:r>
        <w:rPr>
          <w:spacing w:val="-2"/>
        </w:rPr>
        <w:t>си</w:t>
      </w:r>
      <w:r>
        <w:rPr>
          <w:spacing w:val="-3"/>
        </w:rPr>
        <w:t xml:space="preserve"> </w:t>
      </w:r>
      <w:r>
        <w:rPr>
          <w:spacing w:val="-2"/>
        </w:rPr>
        <w:t>минор,</w:t>
      </w:r>
      <w:r>
        <w:rPr>
          <w:spacing w:val="-6"/>
        </w:rPr>
        <w:t xml:space="preserve"> </w:t>
      </w:r>
      <w:r>
        <w:rPr>
          <w:spacing w:val="-2"/>
        </w:rPr>
        <w:t>Утренняя серенада.</w:t>
      </w:r>
    </w:p>
    <w:p w:rsidR="00D03893" w:rsidRDefault="00D03893" w:rsidP="00E3703B">
      <w:pPr>
        <w:pStyle w:val="a3"/>
        <w:numPr>
          <w:ilvl w:val="0"/>
          <w:numId w:val="64"/>
        </w:numPr>
        <w:tabs>
          <w:tab w:val="left" w:pos="526"/>
          <w:tab w:val="left" w:pos="2774"/>
          <w:tab w:val="left" w:pos="3913"/>
          <w:tab w:val="left" w:pos="4604"/>
          <w:tab w:val="left" w:pos="6305"/>
        </w:tabs>
        <w:kinsoku w:val="0"/>
        <w:overflowPunct w:val="0"/>
        <w:spacing w:before="47"/>
        <w:ind w:left="525"/>
        <w:rPr>
          <w:spacing w:val="-3"/>
        </w:rPr>
      </w:pPr>
      <w:r>
        <w:rPr>
          <w:spacing w:val="-3"/>
        </w:rPr>
        <w:t>Шуман</w:t>
      </w:r>
      <w:r>
        <w:rPr>
          <w:spacing w:val="-5"/>
        </w:rPr>
        <w:t xml:space="preserve"> </w:t>
      </w:r>
      <w:r>
        <w:rPr>
          <w:spacing w:val="-1"/>
        </w:rPr>
        <w:t>Р.Соч.68.</w:t>
      </w:r>
      <w:r>
        <w:tab/>
      </w:r>
      <w:r>
        <w:rPr>
          <w:spacing w:val="-1"/>
        </w:rPr>
        <w:t>Альбом</w:t>
      </w:r>
      <w:r>
        <w:tab/>
        <w:t>для</w:t>
      </w:r>
      <w:r>
        <w:tab/>
      </w:r>
      <w:r>
        <w:rPr>
          <w:spacing w:val="-1"/>
        </w:rPr>
        <w:t>юношества:</w:t>
      </w:r>
      <w:r>
        <w:tab/>
      </w:r>
      <w:r>
        <w:rPr>
          <w:spacing w:val="-1"/>
        </w:rPr>
        <w:t>Северная</w:t>
      </w:r>
      <w:r>
        <w:rPr>
          <w:spacing w:val="1"/>
        </w:rPr>
        <w:t xml:space="preserve"> </w:t>
      </w:r>
      <w:r>
        <w:rPr>
          <w:spacing w:val="-2"/>
        </w:rPr>
        <w:t>песня,</w:t>
      </w:r>
      <w:r>
        <w:rPr>
          <w:spacing w:val="-6"/>
        </w:rPr>
        <w:t xml:space="preserve"> </w:t>
      </w:r>
      <w:r>
        <w:rPr>
          <w:spacing w:val="-3"/>
        </w:rPr>
        <w:t>Песня</w:t>
      </w:r>
    </w:p>
    <w:p w:rsidR="00D03893" w:rsidRDefault="00D03893" w:rsidP="00E3703B">
      <w:pPr>
        <w:pStyle w:val="a3"/>
        <w:numPr>
          <w:ilvl w:val="0"/>
          <w:numId w:val="64"/>
        </w:numPr>
        <w:tabs>
          <w:tab w:val="left" w:pos="535"/>
          <w:tab w:val="left" w:pos="2481"/>
          <w:tab w:val="left" w:pos="2822"/>
          <w:tab w:val="left" w:pos="3857"/>
          <w:tab w:val="left" w:pos="5932"/>
          <w:tab w:val="left" w:pos="7254"/>
        </w:tabs>
        <w:kinsoku w:val="0"/>
        <w:overflowPunct w:val="0"/>
        <w:spacing w:before="47" w:line="277" w:lineRule="auto"/>
        <w:ind w:right="999" w:firstLine="0"/>
        <w:rPr>
          <w:spacing w:val="-1"/>
        </w:rPr>
      </w:pPr>
      <w:proofErr w:type="spellStart"/>
      <w:r>
        <w:rPr>
          <w:spacing w:val="-2"/>
        </w:rPr>
        <w:t>Яхин</w:t>
      </w:r>
      <w:proofErr w:type="spellEnd"/>
      <w:r>
        <w:t xml:space="preserve"> Р. </w:t>
      </w:r>
      <w:r>
        <w:rPr>
          <w:spacing w:val="-2"/>
        </w:rPr>
        <w:t>Летом</w:t>
      </w:r>
      <w:r>
        <w:rPr>
          <w:spacing w:val="-2"/>
        </w:rPr>
        <w:tab/>
      </w:r>
      <w:r>
        <w:t>в</w:t>
      </w:r>
      <w:r>
        <w:tab/>
      </w:r>
      <w:r>
        <w:rPr>
          <w:spacing w:val="-2"/>
        </w:rPr>
        <w:t>лагере,</w:t>
      </w:r>
      <w:r>
        <w:rPr>
          <w:spacing w:val="-2"/>
        </w:rPr>
        <w:tab/>
        <w:t>цикл:</w:t>
      </w:r>
      <w:r>
        <w:rPr>
          <w:spacing w:val="-3"/>
        </w:rPr>
        <w:t xml:space="preserve"> </w:t>
      </w:r>
      <w:r>
        <w:rPr>
          <w:spacing w:val="-2"/>
        </w:rPr>
        <w:t>Картинки</w:t>
      </w:r>
      <w:r>
        <w:rPr>
          <w:spacing w:val="-2"/>
        </w:rPr>
        <w:tab/>
        <w:t>природы.</w:t>
      </w:r>
      <w:r>
        <w:rPr>
          <w:spacing w:val="-2"/>
        </w:rPr>
        <w:tab/>
        <w:t>Летние</w:t>
      </w:r>
      <w:r>
        <w:t xml:space="preserve"> </w:t>
      </w:r>
      <w:r>
        <w:rPr>
          <w:spacing w:val="-1"/>
        </w:rPr>
        <w:t>вечера:</w:t>
      </w:r>
      <w:r>
        <w:rPr>
          <w:spacing w:val="51"/>
        </w:rPr>
        <w:t xml:space="preserve"> </w:t>
      </w:r>
      <w:r>
        <w:rPr>
          <w:spacing w:val="-1"/>
        </w:rPr>
        <w:t>Забавный</w:t>
      </w:r>
      <w:r>
        <w:t xml:space="preserve"> </w:t>
      </w:r>
      <w:r>
        <w:rPr>
          <w:spacing w:val="-2"/>
        </w:rPr>
        <w:t>танец,</w:t>
      </w:r>
      <w:r>
        <w:rPr>
          <w:spacing w:val="-1"/>
        </w:rPr>
        <w:t xml:space="preserve"> Песня.</w:t>
      </w:r>
    </w:p>
    <w:p w:rsidR="00D03893" w:rsidRDefault="00D03893" w:rsidP="00D03893">
      <w:pPr>
        <w:pStyle w:val="Heading2"/>
        <w:kinsoku w:val="0"/>
        <w:overflowPunct w:val="0"/>
        <w:spacing w:before="234"/>
        <w:outlineLvl w:val="9"/>
        <w:rPr>
          <w:b w:val="0"/>
          <w:bCs w:val="0"/>
        </w:rPr>
      </w:pPr>
      <w:r>
        <w:rPr>
          <w:spacing w:val="-6"/>
        </w:rPr>
        <w:t>Этюды</w:t>
      </w:r>
    </w:p>
    <w:p w:rsidR="00D03893" w:rsidRDefault="00D03893" w:rsidP="00D03893">
      <w:pPr>
        <w:pStyle w:val="a3"/>
        <w:kinsoku w:val="0"/>
        <w:overflowPunct w:val="0"/>
        <w:spacing w:before="43"/>
        <w:rPr>
          <w:spacing w:val="-2"/>
        </w:rPr>
      </w:pPr>
      <w:r>
        <w:t>1.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Беренс</w:t>
      </w:r>
      <w:proofErr w:type="spellEnd"/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32</w:t>
      </w:r>
      <w:r>
        <w:rPr>
          <w:spacing w:val="1"/>
        </w:rPr>
        <w:t xml:space="preserve"> </w:t>
      </w:r>
      <w:r>
        <w:rPr>
          <w:spacing w:val="-1"/>
        </w:rPr>
        <w:t>избранных</w:t>
      </w:r>
      <w:r>
        <w:rPr>
          <w:spacing w:val="1"/>
        </w:rPr>
        <w:t xml:space="preserve"> </w:t>
      </w:r>
      <w:r>
        <w:rPr>
          <w:spacing w:val="-1"/>
        </w:rPr>
        <w:t>этюда</w:t>
      </w:r>
      <w:r>
        <w:t xml:space="preserve"> из </w:t>
      </w:r>
      <w:proofErr w:type="spellStart"/>
      <w:proofErr w:type="gramStart"/>
      <w:r>
        <w:rPr>
          <w:spacing w:val="-1"/>
        </w:rPr>
        <w:t>соч</w:t>
      </w:r>
      <w:proofErr w:type="spellEnd"/>
      <w:proofErr w:type="gramEnd"/>
      <w:r>
        <w:rPr>
          <w:spacing w:val="-1"/>
        </w:rPr>
        <w:t>,</w:t>
      </w:r>
      <w:r>
        <w:rPr>
          <w:spacing w:val="-3"/>
        </w:rPr>
        <w:t xml:space="preserve"> </w:t>
      </w:r>
      <w:r>
        <w:t>61.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88: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rPr>
          <w:spacing w:val="1"/>
        </w:rPr>
        <w:t>4-9,</w:t>
      </w:r>
      <w:r>
        <w:rPr>
          <w:spacing w:val="-1"/>
        </w:rPr>
        <w:t xml:space="preserve"> 16, </w:t>
      </w:r>
      <w:r>
        <w:rPr>
          <w:spacing w:val="-2"/>
        </w:rPr>
        <w:t>18-20,23,25,30.</w:t>
      </w:r>
    </w:p>
    <w:p w:rsidR="00D03893" w:rsidRDefault="00D03893" w:rsidP="00D03893">
      <w:pPr>
        <w:pStyle w:val="a3"/>
        <w:kinsoku w:val="0"/>
        <w:overflowPunct w:val="0"/>
        <w:spacing w:before="47" w:line="277" w:lineRule="auto"/>
        <w:ind w:right="538"/>
        <w:rPr>
          <w:spacing w:val="-1"/>
        </w:rPr>
      </w:pPr>
      <w:r>
        <w:t>2.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Бертини</w:t>
      </w:r>
      <w:proofErr w:type="spellEnd"/>
      <w:r>
        <w:t xml:space="preserve"> </w:t>
      </w:r>
      <w:r>
        <w:rPr>
          <w:spacing w:val="-1"/>
        </w:rPr>
        <w:t xml:space="preserve">А. </w:t>
      </w:r>
      <w:r>
        <w:t>28</w:t>
      </w:r>
      <w:r>
        <w:rPr>
          <w:spacing w:val="-3"/>
        </w:rPr>
        <w:t xml:space="preserve"> </w:t>
      </w:r>
      <w:r>
        <w:rPr>
          <w:spacing w:val="-1"/>
        </w:rPr>
        <w:t>избранных</w:t>
      </w:r>
      <w:r>
        <w:rPr>
          <w:spacing w:val="1"/>
        </w:rPr>
        <w:t xml:space="preserve"> </w:t>
      </w:r>
      <w:r>
        <w:rPr>
          <w:spacing w:val="-1"/>
        </w:rPr>
        <w:t xml:space="preserve">этюдов </w:t>
      </w:r>
      <w:r>
        <w:t>из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>29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42: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6, </w:t>
      </w:r>
      <w:r>
        <w:t>7,</w:t>
      </w:r>
      <w:r>
        <w:rPr>
          <w:spacing w:val="-1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14,</w:t>
      </w:r>
      <w:r>
        <w:rPr>
          <w:spacing w:val="-4"/>
        </w:rPr>
        <w:t xml:space="preserve"> </w:t>
      </w:r>
      <w:r>
        <w:t>17.</w:t>
      </w:r>
      <w:r>
        <w:rPr>
          <w:spacing w:val="28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Лак</w:t>
      </w:r>
      <w:r>
        <w:rPr>
          <w:spacing w:val="-1"/>
        </w:rPr>
        <w:t xml:space="preserve"> Т. </w:t>
      </w:r>
      <w:r>
        <w:t>20</w:t>
      </w:r>
      <w:r>
        <w:rPr>
          <w:spacing w:val="-3"/>
        </w:rPr>
        <w:t xml:space="preserve"> </w:t>
      </w:r>
      <w:r>
        <w:rPr>
          <w:spacing w:val="-1"/>
        </w:rPr>
        <w:t>избранных</w:t>
      </w:r>
      <w:r>
        <w:rPr>
          <w:spacing w:val="1"/>
        </w:rPr>
        <w:t xml:space="preserve"> </w:t>
      </w:r>
      <w:r>
        <w:rPr>
          <w:spacing w:val="-1"/>
        </w:rPr>
        <w:t xml:space="preserve">этюдов </w:t>
      </w:r>
      <w:r>
        <w:t>из</w:t>
      </w:r>
      <w:r>
        <w:rPr>
          <w:spacing w:val="-1"/>
        </w:rPr>
        <w:t xml:space="preserve"> соч.</w:t>
      </w:r>
      <w:r>
        <w:rPr>
          <w:spacing w:val="-4"/>
        </w:rPr>
        <w:t xml:space="preserve"> </w:t>
      </w:r>
      <w:r>
        <w:rPr>
          <w:spacing w:val="-1"/>
        </w:rPr>
        <w:t>75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95: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t xml:space="preserve"> 1,</w:t>
      </w:r>
      <w:r>
        <w:rPr>
          <w:spacing w:val="3"/>
        </w:rPr>
        <w:t xml:space="preserve"> </w:t>
      </w:r>
      <w:r>
        <w:rPr>
          <w:spacing w:val="-1"/>
        </w:rPr>
        <w:t>3-5, 11, 19,20.</w:t>
      </w:r>
    </w:p>
    <w:p w:rsidR="00D03893" w:rsidRDefault="00D03893" w:rsidP="00D03893">
      <w:pPr>
        <w:pStyle w:val="a3"/>
        <w:kinsoku w:val="0"/>
        <w:overflowPunct w:val="0"/>
        <w:spacing w:line="275" w:lineRule="auto"/>
        <w:ind w:right="698"/>
        <w:rPr>
          <w:spacing w:val="-2"/>
        </w:rPr>
      </w:pPr>
      <w:r>
        <w:t>4.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лешгорн</w:t>
      </w:r>
      <w:proofErr w:type="spellEnd"/>
      <w:r>
        <w:t xml:space="preserve"> </w:t>
      </w:r>
      <w:r>
        <w:rPr>
          <w:spacing w:val="-1"/>
        </w:rPr>
        <w:t xml:space="preserve">А. </w:t>
      </w:r>
      <w:r>
        <w:t>Соч.</w:t>
      </w:r>
      <w:r>
        <w:rPr>
          <w:spacing w:val="-4"/>
        </w:rPr>
        <w:t xml:space="preserve"> </w:t>
      </w:r>
      <w:r>
        <w:t>66.</w:t>
      </w:r>
      <w:r>
        <w:rPr>
          <w:spacing w:val="-1"/>
        </w:rPr>
        <w:t xml:space="preserve"> Этюды: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t xml:space="preserve"> 6,</w:t>
      </w:r>
      <w:r>
        <w:rPr>
          <w:spacing w:val="-3"/>
        </w:rPr>
        <w:t xml:space="preserve"> </w:t>
      </w:r>
      <w:r>
        <w:rPr>
          <w:spacing w:val="-1"/>
        </w:rPr>
        <w:t xml:space="preserve">7, </w:t>
      </w:r>
      <w:r>
        <w:t>9,</w:t>
      </w:r>
      <w:r>
        <w:rPr>
          <w:spacing w:val="-1"/>
        </w:rPr>
        <w:t xml:space="preserve"> </w:t>
      </w:r>
      <w:r>
        <w:t>12,</w:t>
      </w:r>
      <w:r>
        <w:rPr>
          <w:spacing w:val="-4"/>
        </w:rPr>
        <w:t xml:space="preserve"> </w:t>
      </w:r>
      <w:r>
        <w:t>18,</w:t>
      </w:r>
      <w:r>
        <w:rPr>
          <w:spacing w:val="-4"/>
        </w:rPr>
        <w:t xml:space="preserve"> </w:t>
      </w:r>
      <w:r>
        <w:t>19,</w:t>
      </w:r>
      <w:r>
        <w:rPr>
          <w:spacing w:val="-4"/>
        </w:rPr>
        <w:t xml:space="preserve"> </w:t>
      </w:r>
      <w:r>
        <w:t>20.</w:t>
      </w:r>
      <w:r>
        <w:rPr>
          <w:spacing w:val="-1"/>
        </w:rPr>
        <w:t xml:space="preserve"> </w:t>
      </w:r>
      <w:r>
        <w:rPr>
          <w:spacing w:val="-2"/>
        </w:rPr>
        <w:t>Соч.</w:t>
      </w:r>
      <w:r>
        <w:t xml:space="preserve"> 136. </w:t>
      </w:r>
      <w:r>
        <w:rPr>
          <w:spacing w:val="-1"/>
        </w:rPr>
        <w:t>Школа</w:t>
      </w:r>
      <w:r>
        <w:rPr>
          <w:spacing w:val="27"/>
        </w:rPr>
        <w:t xml:space="preserve"> </w:t>
      </w:r>
      <w:r>
        <w:rPr>
          <w:spacing w:val="-1"/>
        </w:rPr>
        <w:t>беглости.</w:t>
      </w:r>
      <w:r>
        <w:t xml:space="preserve"> </w:t>
      </w:r>
      <w:r>
        <w:rPr>
          <w:spacing w:val="-1"/>
        </w:rPr>
        <w:t>Тетрадь</w:t>
      </w:r>
      <w:r>
        <w:rPr>
          <w:spacing w:val="-4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 xml:space="preserve">и 2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</w:t>
      </w:r>
    </w:p>
    <w:p w:rsidR="00D03893" w:rsidRDefault="00D03893" w:rsidP="00D03893">
      <w:pPr>
        <w:pStyle w:val="a3"/>
        <w:kinsoku w:val="0"/>
        <w:overflowPunct w:val="0"/>
        <w:spacing w:before="1"/>
        <w:rPr>
          <w:spacing w:val="-1"/>
        </w:rPr>
      </w:pPr>
      <w:r>
        <w:t>5.</w:t>
      </w:r>
      <w:r>
        <w:rPr>
          <w:spacing w:val="-1"/>
        </w:rPr>
        <w:t xml:space="preserve"> Черни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rPr>
          <w:spacing w:val="-1"/>
        </w:rPr>
        <w:t>Избранные</w:t>
      </w:r>
      <w:r>
        <w:t xml:space="preserve"> </w:t>
      </w:r>
      <w:r>
        <w:rPr>
          <w:spacing w:val="-1"/>
        </w:rPr>
        <w:t>фортепианные</w:t>
      </w:r>
      <w:r>
        <w:t xml:space="preserve"> </w:t>
      </w:r>
      <w:r>
        <w:rPr>
          <w:spacing w:val="-1"/>
        </w:rPr>
        <w:t xml:space="preserve">этюды. </w:t>
      </w:r>
      <w:r>
        <w:t>Часть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Под</w:t>
      </w:r>
      <w:r>
        <w:rPr>
          <w:spacing w:val="-3"/>
        </w:rPr>
        <w:t xml:space="preserve"> </w:t>
      </w:r>
      <w:r>
        <w:rPr>
          <w:spacing w:val="-1"/>
        </w:rPr>
        <w:t>редакцией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Гермера</w:t>
      </w:r>
      <w:proofErr w:type="spellEnd"/>
      <w:r>
        <w:t xml:space="preserve"> </w:t>
      </w:r>
      <w:r>
        <w:rPr>
          <w:spacing w:val="-1"/>
        </w:rPr>
        <w:t>Г.:</w:t>
      </w:r>
    </w:p>
    <w:p w:rsidR="00D03893" w:rsidRDefault="00D03893" w:rsidP="00D03893">
      <w:pPr>
        <w:pStyle w:val="a3"/>
        <w:kinsoku w:val="0"/>
        <w:overflowPunct w:val="0"/>
        <w:spacing w:before="50"/>
      </w:pPr>
      <w:r>
        <w:t>№№</w:t>
      </w:r>
      <w:r>
        <w:rPr>
          <w:spacing w:val="-3"/>
        </w:rPr>
        <w:t xml:space="preserve"> </w:t>
      </w:r>
      <w:r>
        <w:rPr>
          <w:spacing w:val="-1"/>
        </w:rPr>
        <w:t>9-12,</w:t>
      </w:r>
      <w:r>
        <w:rPr>
          <w:spacing w:val="-4"/>
        </w:rPr>
        <w:t xml:space="preserve"> </w:t>
      </w:r>
      <w:r>
        <w:rPr>
          <w:spacing w:val="-1"/>
        </w:rPr>
        <w:t>15-21, 24-32. Соч.</w:t>
      </w:r>
      <w:r>
        <w:t xml:space="preserve"> </w:t>
      </w:r>
      <w:r>
        <w:rPr>
          <w:spacing w:val="-1"/>
        </w:rPr>
        <w:t>299. Школа</w:t>
      </w:r>
      <w:r>
        <w:rPr>
          <w:spacing w:val="-3"/>
        </w:rPr>
        <w:t xml:space="preserve"> </w:t>
      </w:r>
      <w:r>
        <w:rPr>
          <w:spacing w:val="-1"/>
        </w:rPr>
        <w:t>беглости: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rPr>
          <w:spacing w:val="3"/>
        </w:rPr>
        <w:t xml:space="preserve"> </w:t>
      </w:r>
      <w:r>
        <w:rPr>
          <w:spacing w:val="-1"/>
        </w:rPr>
        <w:t>1-4,</w:t>
      </w:r>
      <w:r>
        <w:rPr>
          <w:spacing w:val="-4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11. Соч.</w:t>
      </w:r>
      <w:r>
        <w:t xml:space="preserve"> </w:t>
      </w:r>
      <w:r>
        <w:rPr>
          <w:spacing w:val="-1"/>
        </w:rPr>
        <w:t>337.</w:t>
      </w:r>
      <w:r>
        <w:rPr>
          <w:spacing w:val="-4"/>
        </w:rPr>
        <w:t xml:space="preserve"> </w:t>
      </w:r>
      <w:r>
        <w:t>40</w:t>
      </w:r>
    </w:p>
    <w:p w:rsidR="00D03893" w:rsidRDefault="00D03893" w:rsidP="00D03893">
      <w:pPr>
        <w:pStyle w:val="a3"/>
        <w:kinsoku w:val="0"/>
        <w:overflowPunct w:val="0"/>
        <w:spacing w:before="50"/>
        <w:sectPr w:rsidR="00D03893">
          <w:pgSz w:w="11910" w:h="16840"/>
          <w:pgMar w:top="780" w:right="840" w:bottom="1220" w:left="1020" w:header="0" w:footer="1038" w:gutter="0"/>
          <w:cols w:space="720" w:equalWidth="0">
            <w:col w:w="1005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46"/>
        <w:rPr>
          <w:spacing w:val="-1"/>
        </w:rPr>
      </w:pPr>
      <w:r>
        <w:rPr>
          <w:spacing w:val="-1"/>
        </w:rPr>
        <w:lastRenderedPageBreak/>
        <w:t>ежедневных</w:t>
      </w:r>
      <w:r>
        <w:rPr>
          <w:spacing w:val="1"/>
        </w:rPr>
        <w:t xml:space="preserve"> </w:t>
      </w:r>
      <w:r>
        <w:rPr>
          <w:spacing w:val="-1"/>
        </w:rPr>
        <w:t>упражнений. Соч.</w:t>
      </w:r>
      <w:r>
        <w:t xml:space="preserve"> </w:t>
      </w:r>
      <w:r>
        <w:rPr>
          <w:spacing w:val="-1"/>
        </w:rPr>
        <w:t>718.</w:t>
      </w:r>
      <w:r>
        <w:rPr>
          <w:spacing w:val="-4"/>
        </w:rPr>
        <w:t xml:space="preserve"> </w:t>
      </w:r>
      <w:r>
        <w:t>24</w:t>
      </w:r>
      <w:r>
        <w:rPr>
          <w:spacing w:val="1"/>
        </w:rPr>
        <w:t xml:space="preserve"> </w:t>
      </w:r>
      <w:r>
        <w:rPr>
          <w:spacing w:val="-2"/>
        </w:rPr>
        <w:t>этюда</w:t>
      </w:r>
      <w:r>
        <w:t xml:space="preserve"> для </w:t>
      </w:r>
      <w:r>
        <w:rPr>
          <w:spacing w:val="-1"/>
        </w:rPr>
        <w:t>левой</w:t>
      </w:r>
      <w:r>
        <w:rPr>
          <w:spacing w:val="-3"/>
        </w:rPr>
        <w:t xml:space="preserve"> </w:t>
      </w:r>
      <w:r>
        <w:rPr>
          <w:spacing w:val="-1"/>
        </w:rPr>
        <w:t>руки: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Соч.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rPr>
          <w:spacing w:val="-1"/>
        </w:rPr>
        <w:t>821. Этюды:</w:t>
      </w:r>
      <w:r>
        <w:rPr>
          <w:spacing w:val="-3"/>
        </w:rPr>
        <w:t xml:space="preserve"> </w:t>
      </w:r>
      <w:r>
        <w:t xml:space="preserve">№ </w:t>
      </w:r>
      <w:r>
        <w:rPr>
          <w:spacing w:val="-1"/>
        </w:rPr>
        <w:t>25, 26, 28, 33, 43, 45, 53.</w:t>
      </w:r>
    </w:p>
    <w:p w:rsidR="00D03893" w:rsidRDefault="00D03893" w:rsidP="00D03893">
      <w:pPr>
        <w:pStyle w:val="a3"/>
        <w:kinsoku w:val="0"/>
        <w:overflowPunct w:val="0"/>
        <w:spacing w:before="47"/>
      </w:pPr>
      <w:r>
        <w:t>6.</w:t>
      </w:r>
      <w:r>
        <w:rPr>
          <w:spacing w:val="-1"/>
        </w:rPr>
        <w:t xml:space="preserve"> </w:t>
      </w:r>
      <w:proofErr w:type="spellStart"/>
      <w:r>
        <w:t>Шитте</w:t>
      </w:r>
      <w:proofErr w:type="spellEnd"/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68.</w:t>
      </w:r>
      <w:r>
        <w:rPr>
          <w:spacing w:val="-3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2"/>
        </w:rPr>
        <w:t>этюдов: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t xml:space="preserve"> </w:t>
      </w:r>
      <w:r>
        <w:rPr>
          <w:spacing w:val="-1"/>
        </w:rPr>
        <w:t>18,</w:t>
      </w:r>
      <w:r>
        <w:rPr>
          <w:spacing w:val="-3"/>
        </w:rPr>
        <w:t xml:space="preserve"> </w:t>
      </w:r>
      <w:r>
        <w:t>19.</w:t>
      </w:r>
    </w:p>
    <w:p w:rsidR="00D03893" w:rsidRDefault="00D03893" w:rsidP="00E3703B">
      <w:pPr>
        <w:pStyle w:val="a3"/>
        <w:numPr>
          <w:ilvl w:val="0"/>
          <w:numId w:val="63"/>
        </w:numPr>
        <w:tabs>
          <w:tab w:val="left" w:pos="394"/>
          <w:tab w:val="left" w:pos="1643"/>
        </w:tabs>
        <w:kinsoku w:val="0"/>
        <w:overflowPunct w:val="0"/>
        <w:spacing w:before="48" w:line="277" w:lineRule="auto"/>
        <w:ind w:right="1056" w:firstLine="0"/>
      </w:pPr>
      <w:r>
        <w:rPr>
          <w:spacing w:val="-1"/>
        </w:rPr>
        <w:t>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фортепиано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разные</w:t>
      </w:r>
      <w:r>
        <w:t xml:space="preserve"> </w:t>
      </w:r>
      <w:r>
        <w:rPr>
          <w:spacing w:val="-1"/>
        </w:rPr>
        <w:t>виды</w:t>
      </w:r>
      <w:r>
        <w:t xml:space="preserve"> </w:t>
      </w:r>
      <w:proofErr w:type="spellStart"/>
      <w:r>
        <w:rPr>
          <w:spacing w:val="-1"/>
        </w:rPr>
        <w:t>техники</w:t>
      </w:r>
      <w:proofErr w:type="gramStart"/>
      <w:r>
        <w:rPr>
          <w:spacing w:val="-1"/>
        </w:rPr>
        <w:t>.Р</w:t>
      </w:r>
      <w:proofErr w:type="gramEnd"/>
      <w:r>
        <w:rPr>
          <w:spacing w:val="-1"/>
        </w:rPr>
        <w:t>едакторы-составители</w:t>
      </w:r>
      <w:proofErr w:type="spellEnd"/>
      <w:r>
        <w:rPr>
          <w:spacing w:val="53"/>
        </w:rPr>
        <w:t xml:space="preserve"> </w:t>
      </w:r>
      <w:r>
        <w:rPr>
          <w:spacing w:val="-1"/>
        </w:rPr>
        <w:t>Гиндин</w:t>
      </w:r>
      <w:r>
        <w:rPr>
          <w:spacing w:val="69"/>
        </w:rPr>
        <w:t xml:space="preserve"> </w:t>
      </w:r>
      <w:r>
        <w:t>Р„</w:t>
      </w:r>
      <w:r>
        <w:tab/>
      </w:r>
      <w:proofErr w:type="spellStart"/>
      <w:r>
        <w:rPr>
          <w:spacing w:val="-1"/>
        </w:rPr>
        <w:t>Карафинка</w:t>
      </w:r>
      <w:proofErr w:type="spellEnd"/>
      <w:r>
        <w:t xml:space="preserve"> М.</w:t>
      </w:r>
    </w:p>
    <w:p w:rsidR="00D03893" w:rsidRDefault="00D03893" w:rsidP="00E3703B">
      <w:pPr>
        <w:pStyle w:val="a3"/>
        <w:numPr>
          <w:ilvl w:val="0"/>
          <w:numId w:val="63"/>
        </w:numPr>
        <w:tabs>
          <w:tab w:val="left" w:pos="394"/>
        </w:tabs>
        <w:kinsoku w:val="0"/>
        <w:overflowPunct w:val="0"/>
        <w:spacing w:line="275" w:lineRule="auto"/>
        <w:ind w:right="1056" w:firstLine="0"/>
        <w:rPr>
          <w:spacing w:val="-1"/>
        </w:rPr>
      </w:pPr>
      <w:r>
        <w:rPr>
          <w:spacing w:val="-1"/>
        </w:rPr>
        <w:t>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развития</w:t>
      </w:r>
      <w:r>
        <w:rPr>
          <w:spacing w:val="1"/>
        </w:rPr>
        <w:t xml:space="preserve"> </w:t>
      </w:r>
      <w:r>
        <w:rPr>
          <w:spacing w:val="-2"/>
        </w:rPr>
        <w:t>техники</w:t>
      </w:r>
      <w:r>
        <w:t xml:space="preserve"> </w:t>
      </w:r>
      <w:r>
        <w:rPr>
          <w:spacing w:val="-1"/>
        </w:rPr>
        <w:t>левой</w:t>
      </w:r>
      <w:r>
        <w:t xml:space="preserve"> </w:t>
      </w:r>
      <w:r>
        <w:rPr>
          <w:spacing w:val="-1"/>
        </w:rPr>
        <w:t>руки. Составление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педагогическая</w:t>
      </w:r>
      <w:r>
        <w:rPr>
          <w:spacing w:val="57"/>
        </w:rPr>
        <w:t xml:space="preserve"> </w:t>
      </w:r>
      <w:r>
        <w:rPr>
          <w:spacing w:val="-1"/>
        </w:rPr>
        <w:t>редакция</w:t>
      </w:r>
      <w:r>
        <w:rPr>
          <w:spacing w:val="-3"/>
        </w:rPr>
        <w:t xml:space="preserve"> </w:t>
      </w:r>
      <w:r>
        <w:rPr>
          <w:spacing w:val="-1"/>
        </w:rPr>
        <w:t>Кантор</w:t>
      </w:r>
      <w:r>
        <w:rPr>
          <w:spacing w:val="1"/>
        </w:rPr>
        <w:t xml:space="preserve"> </w:t>
      </w:r>
      <w:r>
        <w:rPr>
          <w:spacing w:val="-1"/>
        </w:rPr>
        <w:t xml:space="preserve">А., </w:t>
      </w:r>
      <w:proofErr w:type="spellStart"/>
      <w:r>
        <w:rPr>
          <w:spacing w:val="-2"/>
        </w:rPr>
        <w:t>Трауб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А., </w:t>
      </w:r>
      <w:proofErr w:type="spellStart"/>
      <w:r>
        <w:rPr>
          <w:spacing w:val="-1"/>
        </w:rPr>
        <w:t>Эфрусси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Е.</w:t>
      </w:r>
    </w:p>
    <w:p w:rsidR="00D03893" w:rsidRDefault="00D03893" w:rsidP="00D03893">
      <w:pPr>
        <w:pStyle w:val="a3"/>
        <w:kinsoku w:val="0"/>
        <w:overflowPunct w:val="0"/>
        <w:ind w:left="0"/>
        <w:rPr>
          <w:sz w:val="33"/>
          <w:szCs w:val="33"/>
        </w:rPr>
      </w:pPr>
    </w:p>
    <w:p w:rsidR="00D03893" w:rsidRDefault="00D03893" w:rsidP="00D03893">
      <w:pPr>
        <w:pStyle w:val="Heading1"/>
        <w:kinsoku w:val="0"/>
        <w:overflowPunct w:val="0"/>
        <w:outlineLvl w:val="9"/>
        <w:rPr>
          <w:b w:val="0"/>
          <w:bCs w:val="0"/>
        </w:rPr>
      </w:pPr>
      <w:r>
        <w:rPr>
          <w:spacing w:val="-1"/>
        </w:rPr>
        <w:t>Шестой</w:t>
      </w:r>
      <w:r>
        <w:rPr>
          <w:spacing w:val="-14"/>
        </w:rPr>
        <w:t xml:space="preserve"> </w:t>
      </w:r>
      <w:r>
        <w:t>класс</w:t>
      </w:r>
      <w:r>
        <w:rPr>
          <w:spacing w:val="-12"/>
        </w:rPr>
        <w:t xml:space="preserve"> </w:t>
      </w:r>
      <w:r>
        <w:t>(шестой</w:t>
      </w:r>
      <w:r>
        <w:rPr>
          <w:spacing w:val="-14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обучения)</w:t>
      </w:r>
    </w:p>
    <w:p w:rsidR="00D03893" w:rsidRDefault="00D03893" w:rsidP="00D03893">
      <w:pPr>
        <w:pStyle w:val="a3"/>
        <w:kinsoku w:val="0"/>
        <w:overflowPunct w:val="0"/>
        <w:spacing w:before="9"/>
        <w:ind w:left="0"/>
        <w:rPr>
          <w:b/>
          <w:bCs/>
          <w:sz w:val="36"/>
          <w:szCs w:val="36"/>
        </w:rPr>
      </w:pPr>
    </w:p>
    <w:p w:rsidR="00D03893" w:rsidRDefault="00D03893" w:rsidP="00D03893">
      <w:pPr>
        <w:pStyle w:val="Heading2"/>
        <w:kinsoku w:val="0"/>
        <w:overflowPunct w:val="0"/>
        <w:outlineLvl w:val="9"/>
        <w:rPr>
          <w:b w:val="0"/>
          <w:bCs w:val="0"/>
        </w:rPr>
      </w:pPr>
      <w:r>
        <w:rPr>
          <w:spacing w:val="-1"/>
        </w:rPr>
        <w:t>Полифонические</w:t>
      </w:r>
      <w:r>
        <w:t xml:space="preserve"> </w:t>
      </w:r>
      <w:r>
        <w:rPr>
          <w:spacing w:val="-1"/>
        </w:rPr>
        <w:t>произведения</w:t>
      </w:r>
    </w:p>
    <w:p w:rsidR="00D03893" w:rsidRDefault="00D03893" w:rsidP="00E3703B">
      <w:pPr>
        <w:pStyle w:val="a3"/>
        <w:numPr>
          <w:ilvl w:val="0"/>
          <w:numId w:val="62"/>
        </w:numPr>
        <w:tabs>
          <w:tab w:val="left" w:pos="394"/>
        </w:tabs>
        <w:kinsoku w:val="0"/>
        <w:overflowPunct w:val="0"/>
        <w:spacing w:before="45"/>
        <w:ind w:firstLine="0"/>
        <w:rPr>
          <w:spacing w:val="-1"/>
        </w:rPr>
      </w:pPr>
      <w:proofErr w:type="spellStart"/>
      <w:r>
        <w:rPr>
          <w:spacing w:val="-1"/>
        </w:rPr>
        <w:t>Бабаджанян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А. Хорал.</w:t>
      </w:r>
    </w:p>
    <w:p w:rsidR="00D03893" w:rsidRDefault="00D03893" w:rsidP="00E3703B">
      <w:pPr>
        <w:pStyle w:val="a3"/>
        <w:numPr>
          <w:ilvl w:val="0"/>
          <w:numId w:val="62"/>
        </w:numPr>
        <w:tabs>
          <w:tab w:val="left" w:pos="394"/>
        </w:tabs>
        <w:kinsoku w:val="0"/>
        <w:overflowPunct w:val="0"/>
        <w:spacing w:before="47" w:line="276" w:lineRule="auto"/>
        <w:ind w:right="131" w:firstLine="0"/>
        <w:rPr>
          <w:spacing w:val="-1"/>
        </w:rPr>
      </w:pPr>
      <w:r>
        <w:t xml:space="preserve">Бах </w:t>
      </w:r>
      <w:r>
        <w:rPr>
          <w:spacing w:val="-1"/>
        </w:rPr>
        <w:t>И. Маленькие</w:t>
      </w:r>
      <w:r>
        <w:rPr>
          <w:spacing w:val="-3"/>
        </w:rPr>
        <w:t xml:space="preserve"> </w:t>
      </w:r>
      <w:r>
        <w:rPr>
          <w:spacing w:val="-1"/>
        </w:rPr>
        <w:t>прелюдии</w:t>
      </w:r>
      <w:r>
        <w:t xml:space="preserve"> и </w:t>
      </w:r>
      <w:r>
        <w:rPr>
          <w:spacing w:val="-1"/>
        </w:rPr>
        <w:t>фуги:</w:t>
      </w:r>
      <w:r>
        <w:rPr>
          <w:spacing w:val="-3"/>
        </w:rPr>
        <w:t xml:space="preserve"> </w:t>
      </w:r>
      <w:r>
        <w:rPr>
          <w:spacing w:val="-1"/>
        </w:rPr>
        <w:t>Трехголосная</w:t>
      </w:r>
      <w:r>
        <w:t xml:space="preserve"> </w:t>
      </w:r>
      <w:r>
        <w:rPr>
          <w:spacing w:val="-1"/>
        </w:rPr>
        <w:t>фуга</w:t>
      </w:r>
      <w:r>
        <w:t xml:space="preserve"> № 4</w:t>
      </w:r>
      <w:proofErr w:type="gramStart"/>
      <w:r>
        <w:rPr>
          <w:spacing w:val="1"/>
        </w:rPr>
        <w:t xml:space="preserve"> </w:t>
      </w:r>
      <w:r>
        <w:rPr>
          <w:spacing w:val="-2"/>
        </w:rPr>
        <w:t>Д</w:t>
      </w:r>
      <w:proofErr w:type="gramEnd"/>
      <w:r>
        <w:rPr>
          <w:spacing w:val="-2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мажор</w:t>
      </w:r>
      <w:r>
        <w:rPr>
          <w:spacing w:val="27"/>
        </w:rPr>
        <w:t xml:space="preserve"> </w:t>
      </w:r>
      <w:r>
        <w:rPr>
          <w:spacing w:val="-1"/>
        </w:rPr>
        <w:t>Трехголосная</w:t>
      </w:r>
      <w:r>
        <w:t xml:space="preserve"> </w:t>
      </w:r>
      <w:r>
        <w:rPr>
          <w:spacing w:val="-1"/>
        </w:rPr>
        <w:t>фуга</w:t>
      </w:r>
      <w:r>
        <w:t xml:space="preserve"> № 5</w:t>
      </w:r>
      <w:r>
        <w:rPr>
          <w:spacing w:val="1"/>
        </w:rPr>
        <w:t xml:space="preserve"> </w:t>
      </w:r>
      <w:r>
        <w:rPr>
          <w:spacing w:val="-2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мажор,</w:t>
      </w:r>
      <w:r>
        <w:t xml:space="preserve"> </w:t>
      </w:r>
      <w:r>
        <w:rPr>
          <w:spacing w:val="-1"/>
        </w:rPr>
        <w:t>Прелюдия</w:t>
      </w:r>
      <w:r>
        <w:t xml:space="preserve"> с </w:t>
      </w:r>
      <w:proofErr w:type="spellStart"/>
      <w:r>
        <w:rPr>
          <w:spacing w:val="-1"/>
        </w:rPr>
        <w:t>фугеттой</w:t>
      </w:r>
      <w:proofErr w:type="spellEnd"/>
      <w:r>
        <w:rPr>
          <w:spacing w:val="-3"/>
        </w:rPr>
        <w:t xml:space="preserve"> </w:t>
      </w:r>
      <w:r>
        <w:t>№ 6</w:t>
      </w:r>
      <w:r>
        <w:rPr>
          <w:spacing w:val="-3"/>
        </w:rPr>
        <w:t xml:space="preserve"> </w:t>
      </w:r>
      <w:r>
        <w:t xml:space="preserve">ре </w:t>
      </w:r>
      <w:r>
        <w:rPr>
          <w:spacing w:val="-1"/>
        </w:rPr>
        <w:t>минор.</w:t>
      </w:r>
      <w:r>
        <w:rPr>
          <w:spacing w:val="21"/>
        </w:rPr>
        <w:t xml:space="preserve"> </w:t>
      </w:r>
      <w:r>
        <w:rPr>
          <w:spacing w:val="-1"/>
        </w:rPr>
        <w:t>Двухголосные</w:t>
      </w:r>
      <w:r>
        <w:rPr>
          <w:spacing w:val="-3"/>
        </w:rPr>
        <w:t xml:space="preserve"> </w:t>
      </w:r>
      <w:r>
        <w:rPr>
          <w:spacing w:val="-2"/>
        </w:rPr>
        <w:t>инвенции;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 xml:space="preserve"> мажор, </w:t>
      </w:r>
      <w:r>
        <w:t xml:space="preserve">№ 5 </w:t>
      </w:r>
      <w:r>
        <w:rPr>
          <w:spacing w:val="-1"/>
        </w:rPr>
        <w:t>Ми-бемоль мажор,</w:t>
      </w:r>
      <w:r>
        <w:t xml:space="preserve"> №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 xml:space="preserve">ми </w:t>
      </w:r>
      <w:r>
        <w:rPr>
          <w:spacing w:val="-2"/>
        </w:rPr>
        <w:t>минор,</w:t>
      </w:r>
      <w:r>
        <w:rPr>
          <w:spacing w:val="-1"/>
        </w:rPr>
        <w:t xml:space="preserve"> </w:t>
      </w:r>
      <w:r>
        <w:t>№</w:t>
      </w:r>
      <w:r>
        <w:rPr>
          <w:spacing w:val="59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мажор,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"/>
        </w:rPr>
        <w:t>11</w:t>
      </w:r>
      <w:r>
        <w:rPr>
          <w:spacing w:val="1"/>
        </w:rPr>
        <w:t xml:space="preserve"> </w:t>
      </w:r>
      <w:r>
        <w:t>соль</w:t>
      </w:r>
      <w:r>
        <w:rPr>
          <w:spacing w:val="-1"/>
        </w:rPr>
        <w:t xml:space="preserve"> минор,</w:t>
      </w:r>
      <w:r>
        <w:rPr>
          <w:spacing w:val="-4"/>
        </w:rPr>
        <w:t xml:space="preserve"> </w:t>
      </w:r>
      <w:r>
        <w:rPr>
          <w:spacing w:val="-1"/>
        </w:rPr>
        <w:t>№12</w:t>
      </w:r>
      <w:r>
        <w:rPr>
          <w:spacing w:val="-3"/>
        </w:rPr>
        <w:t xml:space="preserve"> </w:t>
      </w:r>
      <w:r>
        <w:t>Ля</w:t>
      </w:r>
      <w:r>
        <w:rPr>
          <w:spacing w:val="-1"/>
        </w:rPr>
        <w:t xml:space="preserve"> мажор,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15</w:t>
      </w:r>
      <w:r>
        <w:rPr>
          <w:spacing w:val="1"/>
        </w:rPr>
        <w:t xml:space="preserve"> </w:t>
      </w:r>
      <w:r>
        <w:t>си</w:t>
      </w:r>
      <w:r>
        <w:rPr>
          <w:spacing w:val="-3"/>
        </w:rPr>
        <w:t xml:space="preserve"> </w:t>
      </w:r>
      <w:r>
        <w:rPr>
          <w:spacing w:val="-1"/>
        </w:rPr>
        <w:t>минор.</w:t>
      </w:r>
    </w:p>
    <w:p w:rsidR="00D03893" w:rsidRDefault="00D03893" w:rsidP="00D03893">
      <w:pPr>
        <w:pStyle w:val="a3"/>
        <w:kinsoku w:val="0"/>
        <w:overflowPunct w:val="0"/>
        <w:spacing w:before="1" w:line="276" w:lineRule="auto"/>
        <w:ind w:right="233"/>
        <w:rPr>
          <w:spacing w:val="-2"/>
        </w:rPr>
      </w:pPr>
      <w:r>
        <w:rPr>
          <w:spacing w:val="-1"/>
        </w:rPr>
        <w:t>Французские</w:t>
      </w:r>
      <w:r>
        <w:t xml:space="preserve"> </w:t>
      </w:r>
      <w:r>
        <w:rPr>
          <w:spacing w:val="-2"/>
        </w:rPr>
        <w:t>сюиты;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 xml:space="preserve">си </w:t>
      </w:r>
      <w:r>
        <w:rPr>
          <w:spacing w:val="-2"/>
        </w:rPr>
        <w:t>минор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Аллеанда</w:t>
      </w:r>
      <w:proofErr w:type="spellEnd"/>
      <w:r>
        <w:rPr>
          <w:spacing w:val="-1"/>
        </w:rPr>
        <w:t>,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  <w:r>
        <w:rPr>
          <w:spacing w:val="-1"/>
        </w:rPr>
        <w:t xml:space="preserve"> Сарабанда,</w:t>
      </w:r>
      <w:r>
        <w:rPr>
          <w:spacing w:val="-3"/>
        </w:rPr>
        <w:t xml:space="preserve"> </w:t>
      </w:r>
      <w:r>
        <w:rPr>
          <w:spacing w:val="-1"/>
        </w:rPr>
        <w:t>Менуэт;</w:t>
      </w:r>
      <w:r>
        <w:t xml:space="preserve"> № 5</w:t>
      </w:r>
      <w:r>
        <w:rPr>
          <w:spacing w:val="1"/>
        </w:rPr>
        <w:t xml:space="preserve"> </w:t>
      </w:r>
      <w:r>
        <w:rPr>
          <w:spacing w:val="-1"/>
        </w:rPr>
        <w:t>Ми-</w:t>
      </w:r>
      <w:r>
        <w:rPr>
          <w:spacing w:val="51"/>
        </w:rPr>
        <w:t xml:space="preserve"> </w:t>
      </w:r>
      <w:r>
        <w:rPr>
          <w:spacing w:val="-1"/>
        </w:rPr>
        <w:t>бемоль мажор</w:t>
      </w:r>
      <w:r>
        <w:rPr>
          <w:spacing w:val="2"/>
        </w:rPr>
        <w:t xml:space="preserve"> </w:t>
      </w:r>
      <w:r>
        <w:rPr>
          <w:spacing w:val="-1"/>
        </w:rPr>
        <w:t>-Сарабанда, Ария,</w:t>
      </w:r>
      <w:r>
        <w:t xml:space="preserve"> </w:t>
      </w:r>
      <w:r>
        <w:rPr>
          <w:spacing w:val="-1"/>
        </w:rPr>
        <w:t xml:space="preserve">Менуэт. </w:t>
      </w:r>
      <w:r>
        <w:t xml:space="preserve">Восемь </w:t>
      </w:r>
      <w:r>
        <w:rPr>
          <w:spacing w:val="-1"/>
        </w:rPr>
        <w:t>маленьких</w:t>
      </w:r>
      <w:r>
        <w:rPr>
          <w:spacing w:val="1"/>
        </w:rPr>
        <w:t xml:space="preserve"> </w:t>
      </w:r>
      <w:r>
        <w:rPr>
          <w:spacing w:val="-1"/>
        </w:rPr>
        <w:t>прелюдий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фуг</w:t>
      </w:r>
      <w:r>
        <w:t xml:space="preserve"> для</w:t>
      </w:r>
      <w:r>
        <w:rPr>
          <w:spacing w:val="29"/>
        </w:rPr>
        <w:t xml:space="preserve"> </w:t>
      </w:r>
      <w:r>
        <w:rPr>
          <w:spacing w:val="-1"/>
        </w:rPr>
        <w:t>органа. Обработка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Кабалевского</w:t>
      </w:r>
      <w:proofErr w:type="spellEnd"/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</w:t>
      </w:r>
      <w:r>
        <w:t xml:space="preserve"> </w:t>
      </w:r>
      <w:r>
        <w:rPr>
          <w:spacing w:val="-1"/>
        </w:rPr>
        <w:t>Избранные</w:t>
      </w:r>
      <w:r>
        <w:rPr>
          <w:spacing w:val="53"/>
        </w:rPr>
        <w:t xml:space="preserve"> </w:t>
      </w:r>
      <w:r>
        <w:rPr>
          <w:spacing w:val="-1"/>
        </w:rPr>
        <w:t>произведения.</w:t>
      </w:r>
      <w:r>
        <w:t xml:space="preserve"> </w:t>
      </w:r>
      <w:r>
        <w:rPr>
          <w:spacing w:val="-1"/>
        </w:rPr>
        <w:t>Выпуск</w:t>
      </w:r>
      <w:r>
        <w:t xml:space="preserve"> </w:t>
      </w:r>
      <w:r>
        <w:rPr>
          <w:spacing w:val="-1"/>
        </w:rPr>
        <w:t xml:space="preserve">1.Составитель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редактор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Ройзман</w:t>
      </w:r>
      <w:proofErr w:type="spellEnd"/>
      <w:r>
        <w:t xml:space="preserve"> </w:t>
      </w:r>
      <w:r>
        <w:rPr>
          <w:spacing w:val="-1"/>
        </w:rPr>
        <w:t>Л.(по</w:t>
      </w:r>
      <w:r>
        <w:rPr>
          <w:spacing w:val="1"/>
        </w:rPr>
        <w:t xml:space="preserve"> </w:t>
      </w:r>
      <w:r>
        <w:rPr>
          <w:spacing w:val="-2"/>
        </w:rPr>
        <w:t>выбору),</w:t>
      </w:r>
    </w:p>
    <w:p w:rsidR="00D03893" w:rsidRDefault="00D03893" w:rsidP="00E3703B">
      <w:pPr>
        <w:pStyle w:val="a3"/>
        <w:numPr>
          <w:ilvl w:val="0"/>
          <w:numId w:val="62"/>
        </w:numPr>
        <w:tabs>
          <w:tab w:val="left" w:pos="394"/>
          <w:tab w:val="left" w:pos="1816"/>
          <w:tab w:val="left" w:pos="2176"/>
          <w:tab w:val="left" w:pos="3455"/>
          <w:tab w:val="left" w:pos="4673"/>
          <w:tab w:val="left" w:pos="5139"/>
          <w:tab w:val="left" w:pos="5716"/>
          <w:tab w:val="left" w:pos="7635"/>
          <w:tab w:val="left" w:pos="8326"/>
        </w:tabs>
        <w:kinsoku w:val="0"/>
        <w:overflowPunct w:val="0"/>
        <w:spacing w:before="1" w:line="276" w:lineRule="auto"/>
        <w:ind w:right="131" w:firstLine="0"/>
        <w:rPr>
          <w:spacing w:val="-1"/>
        </w:rPr>
      </w:pP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Сюита</w:t>
      </w:r>
      <w:r>
        <w:rPr>
          <w:spacing w:val="-3"/>
        </w:rPr>
        <w:t xml:space="preserve"> </w:t>
      </w:r>
      <w:r>
        <w:t>Соль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мажор</w:t>
      </w:r>
      <w:proofErr w:type="gramStart"/>
      <w:r>
        <w:rPr>
          <w:spacing w:val="-1"/>
        </w:rPr>
        <w:t>.И</w:t>
      </w:r>
      <w:proofErr w:type="gramEnd"/>
      <w:r>
        <w:rPr>
          <w:spacing w:val="-1"/>
        </w:rPr>
        <w:t>збранные</w:t>
      </w:r>
      <w:proofErr w:type="spellEnd"/>
      <w:r>
        <w:rPr>
          <w:spacing w:val="-1"/>
        </w:rPr>
        <w:tab/>
        <w:t>произведения</w:t>
      </w:r>
      <w:r>
        <w:rPr>
          <w:spacing w:val="-1"/>
        </w:rPr>
        <w:tab/>
      </w:r>
      <w:r>
        <w:t>для</w:t>
      </w:r>
      <w:r>
        <w:tab/>
      </w:r>
      <w:r>
        <w:rPr>
          <w:spacing w:val="-1"/>
        </w:rPr>
        <w:t>фортепиано,</w:t>
      </w:r>
      <w:r>
        <w:rPr>
          <w:spacing w:val="29"/>
        </w:rPr>
        <w:t xml:space="preserve"> </w:t>
      </w:r>
      <w:r>
        <w:rPr>
          <w:spacing w:val="-1"/>
        </w:rPr>
        <w:t>Составитель</w:t>
      </w:r>
      <w:r>
        <w:rPr>
          <w:spacing w:val="-1"/>
        </w:rPr>
        <w:tab/>
      </w:r>
      <w:r>
        <w:rPr>
          <w:w w:val="95"/>
        </w:rPr>
        <w:t>и</w:t>
      </w:r>
      <w:r>
        <w:rPr>
          <w:w w:val="95"/>
        </w:rPr>
        <w:tab/>
      </w:r>
      <w:r>
        <w:rPr>
          <w:spacing w:val="-1"/>
          <w:w w:val="95"/>
        </w:rPr>
        <w:t>редактор</w:t>
      </w:r>
      <w:r>
        <w:rPr>
          <w:spacing w:val="-1"/>
          <w:w w:val="95"/>
        </w:rPr>
        <w:tab/>
      </w:r>
      <w:proofErr w:type="spellStart"/>
      <w:r>
        <w:rPr>
          <w:spacing w:val="-1"/>
        </w:rPr>
        <w:t>Ройзман</w:t>
      </w:r>
      <w:proofErr w:type="spellEnd"/>
      <w:r>
        <w:rPr>
          <w:spacing w:val="-1"/>
        </w:rPr>
        <w:tab/>
      </w:r>
      <w:r>
        <w:rPr>
          <w:spacing w:val="-2"/>
        </w:rPr>
        <w:t>Л.</w:t>
      </w:r>
      <w:r>
        <w:rPr>
          <w:spacing w:val="-2"/>
        </w:rPr>
        <w:tab/>
      </w:r>
      <w:r>
        <w:t>Шесть</w:t>
      </w:r>
      <w:r>
        <w:rPr>
          <w:spacing w:val="-1"/>
        </w:rPr>
        <w:t xml:space="preserve"> маленьких фуг:</w:t>
      </w:r>
      <w:r>
        <w:rPr>
          <w:spacing w:val="1"/>
        </w:rPr>
        <w:t xml:space="preserve"> </w:t>
      </w:r>
      <w:r>
        <w:t>№ 4 Ре</w:t>
      </w:r>
      <w:r>
        <w:rPr>
          <w:spacing w:val="-1"/>
        </w:rPr>
        <w:t xml:space="preserve"> мажор,</w:t>
      </w:r>
      <w:r>
        <w:rPr>
          <w:spacing w:val="-3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мажор,</w:t>
      </w:r>
      <w:r>
        <w:rPr>
          <w:spacing w:val="-4"/>
        </w:rPr>
        <w:t xml:space="preserve"> </w:t>
      </w:r>
      <w:r>
        <w:t>№ 6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-1"/>
        </w:rPr>
        <w:t>мажор;</w:t>
      </w:r>
      <w:r>
        <w:rPr>
          <w:spacing w:val="1"/>
        </w:rPr>
        <w:t xml:space="preserve"> </w:t>
      </w:r>
      <w:r>
        <w:rPr>
          <w:spacing w:val="-1"/>
        </w:rPr>
        <w:t>Каприччио</w:t>
      </w:r>
      <w:r>
        <w:rPr>
          <w:spacing w:val="-3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62"/>
        </w:numPr>
        <w:tabs>
          <w:tab w:val="left" w:pos="394"/>
        </w:tabs>
        <w:kinsoku w:val="0"/>
        <w:overflowPunct w:val="0"/>
        <w:spacing w:before="1"/>
        <w:ind w:left="393"/>
        <w:rPr>
          <w:spacing w:val="-1"/>
        </w:rPr>
      </w:pP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Сайдашстан</w:t>
      </w:r>
      <w:proofErr w:type="spellEnd"/>
      <w:r>
        <w:rPr>
          <w:spacing w:val="-1"/>
        </w:rPr>
        <w:t>.</w:t>
      </w:r>
      <w:r>
        <w:rPr>
          <w:spacing w:val="1"/>
        </w:rPr>
        <w:t xml:space="preserve"> </w:t>
      </w:r>
      <w:r>
        <w:rPr>
          <w:spacing w:val="-1"/>
        </w:rPr>
        <w:t>Последняя</w:t>
      </w:r>
      <w:r>
        <w:rPr>
          <w:spacing w:val="-3"/>
        </w:rPr>
        <w:t xml:space="preserve"> </w:t>
      </w:r>
      <w:r>
        <w:rPr>
          <w:spacing w:val="-1"/>
        </w:rPr>
        <w:t>песнь (</w:t>
      </w:r>
      <w:proofErr w:type="spellStart"/>
      <w:r>
        <w:rPr>
          <w:spacing w:val="-1"/>
        </w:rPr>
        <w:t>пассакалья</w:t>
      </w:r>
      <w:proofErr w:type="spellEnd"/>
      <w:r>
        <w:rPr>
          <w:spacing w:val="-1"/>
        </w:rPr>
        <w:t>)</w:t>
      </w:r>
    </w:p>
    <w:p w:rsidR="00D03893" w:rsidRDefault="00D03893" w:rsidP="00E3703B">
      <w:pPr>
        <w:pStyle w:val="a3"/>
        <w:numPr>
          <w:ilvl w:val="0"/>
          <w:numId w:val="62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2"/>
        </w:rPr>
      </w:pPr>
      <w:proofErr w:type="spellStart"/>
      <w:r>
        <w:rPr>
          <w:spacing w:val="-1"/>
        </w:rPr>
        <w:t>Кабалевский</w:t>
      </w:r>
      <w:proofErr w:type="spellEnd"/>
      <w:r>
        <w:t xml:space="preserve"> Д.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Прелюдии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фуги</w:t>
      </w:r>
      <w:r>
        <w:rPr>
          <w:spacing w:val="1"/>
        </w:rP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62"/>
        </w:numPr>
        <w:tabs>
          <w:tab w:val="left" w:pos="394"/>
        </w:tabs>
        <w:kinsoku w:val="0"/>
        <w:overflowPunct w:val="0"/>
        <w:spacing w:before="50"/>
        <w:ind w:left="393"/>
        <w:rPr>
          <w:spacing w:val="-2"/>
        </w:rPr>
      </w:pPr>
      <w:proofErr w:type="spellStart"/>
      <w:r>
        <w:rPr>
          <w:spacing w:val="-1"/>
        </w:rPr>
        <w:t>Люлли</w:t>
      </w:r>
      <w:proofErr w:type="spellEnd"/>
      <w:r>
        <w:t xml:space="preserve"> Ж.</w:t>
      </w:r>
      <w:r>
        <w:rPr>
          <w:spacing w:val="-2"/>
        </w:rPr>
        <w:t xml:space="preserve"> </w:t>
      </w:r>
      <w:r>
        <w:rPr>
          <w:spacing w:val="-1"/>
        </w:rPr>
        <w:t>Куранта</w:t>
      </w:r>
      <w:r>
        <w:t xml:space="preserve"> и </w:t>
      </w:r>
      <w:r>
        <w:rPr>
          <w:spacing w:val="-1"/>
        </w:rPr>
        <w:t>Жига</w:t>
      </w:r>
      <w:r>
        <w:t xml:space="preserve"> ми </w:t>
      </w:r>
      <w:r>
        <w:rPr>
          <w:spacing w:val="-2"/>
        </w:rPr>
        <w:t>минор</w:t>
      </w:r>
    </w:p>
    <w:p w:rsidR="00D03893" w:rsidRDefault="00D03893" w:rsidP="00E3703B">
      <w:pPr>
        <w:pStyle w:val="a3"/>
        <w:numPr>
          <w:ilvl w:val="0"/>
          <w:numId w:val="62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proofErr w:type="spellStart"/>
      <w:r>
        <w:rPr>
          <w:spacing w:val="-1"/>
        </w:rPr>
        <w:t>Пахельбель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И. Прелюдия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rPr>
          <w:spacing w:val="-1"/>
        </w:rPr>
        <w:t>фугетта</w:t>
      </w:r>
      <w:proofErr w:type="spellEnd"/>
      <w:r>
        <w:rPr>
          <w:spacing w:val="-1"/>
        </w:rPr>
        <w:t xml:space="preserve"> ля</w:t>
      </w:r>
      <w:r>
        <w:t xml:space="preserve"> минор,</w:t>
      </w:r>
      <w:r>
        <w:rPr>
          <w:spacing w:val="-4"/>
        </w:rPr>
        <w:t xml:space="preserve"> </w:t>
      </w:r>
      <w:r>
        <w:t xml:space="preserve">ре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62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2"/>
        </w:rPr>
      </w:pPr>
      <w:proofErr w:type="spellStart"/>
      <w:r>
        <w:rPr>
          <w:spacing w:val="-1"/>
        </w:rPr>
        <w:t>Пахульский</w:t>
      </w:r>
      <w:proofErr w:type="spellEnd"/>
      <w:r>
        <w:t xml:space="preserve"> Г.</w:t>
      </w:r>
      <w:r>
        <w:rPr>
          <w:spacing w:val="-1"/>
        </w:rPr>
        <w:t xml:space="preserve"> Фуга</w:t>
      </w:r>
      <w:r>
        <w:t xml:space="preserve"> № 5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Магнификата. Канон</w:t>
      </w:r>
      <w: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2"/>
        </w:rPr>
        <w:t>минор.</w:t>
      </w:r>
    </w:p>
    <w:p w:rsidR="00D03893" w:rsidRDefault="00D03893" w:rsidP="00E3703B">
      <w:pPr>
        <w:pStyle w:val="a3"/>
        <w:numPr>
          <w:ilvl w:val="0"/>
          <w:numId w:val="62"/>
        </w:numPr>
        <w:tabs>
          <w:tab w:val="left" w:pos="394"/>
        </w:tabs>
        <w:kinsoku w:val="0"/>
        <w:overflowPunct w:val="0"/>
        <w:spacing w:before="47"/>
        <w:ind w:left="393"/>
      </w:pPr>
      <w:r>
        <w:rPr>
          <w:spacing w:val="-1"/>
        </w:rPr>
        <w:t>Фишер</w:t>
      </w:r>
      <w:r>
        <w:rPr>
          <w:spacing w:val="1"/>
        </w:rPr>
        <w:t xml:space="preserve"> </w:t>
      </w:r>
      <w:r>
        <w:rPr>
          <w:spacing w:val="-1"/>
        </w:rPr>
        <w:t xml:space="preserve">И. </w:t>
      </w:r>
      <w:proofErr w:type="spellStart"/>
      <w:r>
        <w:rPr>
          <w:spacing w:val="-1"/>
        </w:rPr>
        <w:t>Пассакалья</w:t>
      </w:r>
      <w:proofErr w:type="spellEnd"/>
      <w:r>
        <w:t xml:space="preserve"> </w:t>
      </w:r>
      <w:r>
        <w:rPr>
          <w:spacing w:val="-1"/>
        </w:rPr>
        <w:t>ля</w:t>
      </w:r>
      <w:r>
        <w:rPr>
          <w:spacing w:val="2"/>
        </w:rPr>
        <w:t xml:space="preserve"> </w:t>
      </w:r>
      <w:r>
        <w:t>минор</w:t>
      </w:r>
    </w:p>
    <w:p w:rsidR="00D03893" w:rsidRDefault="00D03893" w:rsidP="00D03893">
      <w:pPr>
        <w:pStyle w:val="a3"/>
        <w:kinsoku w:val="0"/>
        <w:overflowPunct w:val="0"/>
        <w:spacing w:before="50" w:line="275" w:lineRule="auto"/>
        <w:ind w:right="495"/>
        <w:rPr>
          <w:spacing w:val="-1"/>
        </w:rPr>
      </w:pPr>
      <w:r>
        <w:rPr>
          <w:spacing w:val="-1"/>
        </w:rPr>
        <w:t>10.Франк</w:t>
      </w:r>
      <w:r>
        <w:t xml:space="preserve"> </w:t>
      </w:r>
      <w:r>
        <w:rPr>
          <w:spacing w:val="-1"/>
        </w:rPr>
        <w:t>Ц. Избранные</w:t>
      </w:r>
      <w:r>
        <w:rPr>
          <w:spacing w:val="-3"/>
        </w:rPr>
        <w:t xml:space="preserve"> </w:t>
      </w:r>
      <w:r>
        <w:rPr>
          <w:spacing w:val="-1"/>
        </w:rPr>
        <w:t>детские</w:t>
      </w:r>
      <w:r>
        <w:rPr>
          <w:spacing w:val="-3"/>
        </w:rPr>
        <w:t xml:space="preserve"> </w:t>
      </w:r>
      <w:r>
        <w:rPr>
          <w:spacing w:val="-1"/>
        </w:rPr>
        <w:t xml:space="preserve">пьесы. Составитель </w:t>
      </w:r>
      <w:r>
        <w:t xml:space="preserve">и </w:t>
      </w:r>
      <w:r>
        <w:rPr>
          <w:spacing w:val="-1"/>
        </w:rPr>
        <w:t>редактор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Браудо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И.;</w:t>
      </w:r>
      <w:r>
        <w:rPr>
          <w:spacing w:val="-3"/>
        </w:rPr>
        <w:t xml:space="preserve"> </w:t>
      </w:r>
      <w:r>
        <w:t>№ 7</w:t>
      </w:r>
      <w:r>
        <w:rPr>
          <w:spacing w:val="47"/>
        </w:rPr>
        <w:t xml:space="preserve"> </w:t>
      </w:r>
      <w:r>
        <w:rPr>
          <w:spacing w:val="-1"/>
        </w:rPr>
        <w:t xml:space="preserve">ми-бемоль минор, </w:t>
      </w:r>
      <w:r>
        <w:t xml:space="preserve">№ 8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 xml:space="preserve">мажор,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12</w:t>
      </w:r>
      <w:r>
        <w:rPr>
          <w:spacing w:val="1"/>
        </w:rPr>
        <w:t xml:space="preserve"> </w:t>
      </w:r>
      <w:r>
        <w:rPr>
          <w:spacing w:val="-1"/>
        </w:rPr>
        <w:t>Ля-бемоль мажор.</w:t>
      </w:r>
    </w:p>
    <w:p w:rsidR="00D03893" w:rsidRDefault="00D03893" w:rsidP="00D03893">
      <w:pPr>
        <w:pStyle w:val="a3"/>
        <w:kinsoku w:val="0"/>
        <w:overflowPunct w:val="0"/>
        <w:spacing w:before="1"/>
        <w:rPr>
          <w:spacing w:val="-1"/>
        </w:rPr>
      </w:pPr>
      <w:r>
        <w:t>11.</w:t>
      </w:r>
      <w:r>
        <w:rPr>
          <w:spacing w:val="-1"/>
        </w:rPr>
        <w:t xml:space="preserve"> Хачатурян</w:t>
      </w:r>
      <w:r>
        <w:t xml:space="preserve"> </w:t>
      </w:r>
      <w:r>
        <w:rPr>
          <w:spacing w:val="-1"/>
        </w:rPr>
        <w:t xml:space="preserve">А. Речитатив </w:t>
      </w:r>
      <w:r>
        <w:t xml:space="preserve">и </w:t>
      </w:r>
      <w:r>
        <w:rPr>
          <w:spacing w:val="-1"/>
        </w:rPr>
        <w:t>фуга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  <w:rPr>
          <w:sz w:val="41"/>
          <w:szCs w:val="41"/>
        </w:rPr>
      </w:pPr>
    </w:p>
    <w:p w:rsidR="00D03893" w:rsidRDefault="00D03893" w:rsidP="00D03893">
      <w:pPr>
        <w:pStyle w:val="Heading2"/>
        <w:kinsoku w:val="0"/>
        <w:overflowPunct w:val="0"/>
        <w:outlineLvl w:val="9"/>
        <w:rPr>
          <w:b w:val="0"/>
          <w:bCs w:val="0"/>
        </w:rPr>
      </w:pPr>
      <w:r>
        <w:rPr>
          <w:spacing w:val="-1"/>
        </w:rPr>
        <w:t>Произведения</w:t>
      </w:r>
      <w:r>
        <w:rPr>
          <w:spacing w:val="-2"/>
        </w:rPr>
        <w:t xml:space="preserve"> </w:t>
      </w:r>
      <w:r>
        <w:rPr>
          <w:spacing w:val="-1"/>
        </w:rPr>
        <w:t>крупной формы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394"/>
        </w:tabs>
        <w:kinsoku w:val="0"/>
        <w:overflowPunct w:val="0"/>
        <w:spacing w:before="43"/>
        <w:ind w:firstLine="0"/>
      </w:pPr>
      <w:r>
        <w:t xml:space="preserve">Бах </w:t>
      </w:r>
      <w:r>
        <w:rPr>
          <w:spacing w:val="-1"/>
        </w:rPr>
        <w:t>И.С.Концерт</w:t>
      </w:r>
      <w:r>
        <w:rPr>
          <w:spacing w:val="-4"/>
        </w:rPr>
        <w:t xml:space="preserve"> </w:t>
      </w:r>
      <w:r>
        <w:t>соль</w:t>
      </w:r>
      <w:r>
        <w:rPr>
          <w:spacing w:val="-1"/>
        </w:rPr>
        <w:t xml:space="preserve"> минор, </w:t>
      </w:r>
      <w:r>
        <w:t>часть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Концерт </w:t>
      </w:r>
      <w:r>
        <w:t xml:space="preserve">фа </w:t>
      </w:r>
      <w:r>
        <w:rPr>
          <w:spacing w:val="-2"/>
        </w:rPr>
        <w:t>минор,</w:t>
      </w:r>
      <w:r>
        <w:rPr>
          <w:spacing w:val="-1"/>
        </w:rPr>
        <w:t xml:space="preserve"> </w:t>
      </w:r>
      <w:r>
        <w:rPr>
          <w:spacing w:val="1"/>
        </w:rPr>
        <w:t>часть</w:t>
      </w:r>
      <w:r>
        <w:rPr>
          <w:spacing w:val="-1"/>
        </w:rPr>
        <w:t xml:space="preserve"> </w:t>
      </w:r>
      <w:r>
        <w:t>1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464"/>
        </w:tabs>
        <w:kinsoku w:val="0"/>
        <w:overflowPunct w:val="0"/>
        <w:spacing w:before="50"/>
        <w:ind w:left="463" w:hanging="351"/>
      </w:pPr>
      <w:r>
        <w:rPr>
          <w:spacing w:val="-1"/>
        </w:rPr>
        <w:t>Беркович</w:t>
      </w:r>
      <w:proofErr w:type="gramStart"/>
      <w:r>
        <w:t xml:space="preserve"> И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Вариации</w:t>
      </w:r>
      <w:r>
        <w:t xml:space="preserve"> на </w:t>
      </w:r>
      <w:r>
        <w:rPr>
          <w:spacing w:val="-1"/>
        </w:rPr>
        <w:t>тему</w:t>
      </w:r>
      <w:r>
        <w:rPr>
          <w:spacing w:val="-4"/>
        </w:rPr>
        <w:t xml:space="preserve"> </w:t>
      </w:r>
      <w:r>
        <w:rPr>
          <w:spacing w:val="-1"/>
        </w:rPr>
        <w:t>Паганини. Соч.</w:t>
      </w:r>
      <w:r>
        <w:t xml:space="preserve"> 49.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464"/>
        </w:tabs>
        <w:kinsoku w:val="0"/>
        <w:overflowPunct w:val="0"/>
        <w:spacing w:before="50"/>
        <w:ind w:left="463" w:hanging="351"/>
        <w:sectPr w:rsidR="00D03893">
          <w:pgSz w:w="11910" w:h="16840"/>
          <w:pgMar w:top="780" w:right="760" w:bottom="1220" w:left="1020" w:header="0" w:footer="1038" w:gutter="0"/>
          <w:cols w:space="720" w:equalWidth="0">
            <w:col w:w="1013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394"/>
        </w:tabs>
        <w:kinsoku w:val="0"/>
        <w:overflowPunct w:val="0"/>
        <w:spacing w:before="46" w:line="275" w:lineRule="auto"/>
        <w:ind w:right="379" w:firstLine="0"/>
        <w:rPr>
          <w:spacing w:val="-1"/>
        </w:rPr>
      </w:pPr>
      <w:r>
        <w:rPr>
          <w:spacing w:val="-1"/>
        </w:rPr>
        <w:lastRenderedPageBreak/>
        <w:t>Бетховен</w:t>
      </w:r>
      <w:r>
        <w:t xml:space="preserve"> </w:t>
      </w:r>
      <w:proofErr w:type="spellStart"/>
      <w:r>
        <w:rPr>
          <w:spacing w:val="-1"/>
        </w:rPr>
        <w:t>Л</w:t>
      </w:r>
      <w:proofErr w:type="gramStart"/>
      <w:r>
        <w:rPr>
          <w:spacing w:val="-1"/>
        </w:rPr>
        <w:t>,С</w:t>
      </w:r>
      <w:proofErr w:type="gramEnd"/>
      <w:r>
        <w:rPr>
          <w:spacing w:val="-1"/>
        </w:rPr>
        <w:t>оната</w:t>
      </w:r>
      <w:proofErr w:type="spellEnd"/>
      <w:r>
        <w:t xml:space="preserve"> </w:t>
      </w:r>
      <w:r>
        <w:rPr>
          <w:spacing w:val="-1"/>
        </w:rPr>
        <w:t xml:space="preserve">соль минор, </w:t>
      </w:r>
      <w:r>
        <w:t>часть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 xml:space="preserve">Легкая </w:t>
      </w:r>
      <w:r>
        <w:rPr>
          <w:spacing w:val="-1"/>
        </w:rPr>
        <w:t>соната</w:t>
      </w:r>
      <w:r>
        <w:rPr>
          <w:spacing w:val="-3"/>
        </w:rPr>
        <w:t xml:space="preserve"> </w:t>
      </w:r>
      <w:r>
        <w:t xml:space="preserve">№ 2 фа </w:t>
      </w:r>
      <w:r>
        <w:rPr>
          <w:spacing w:val="-2"/>
        </w:rPr>
        <w:t>минор,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1.</w:t>
      </w:r>
      <w:r>
        <w:rPr>
          <w:spacing w:val="31"/>
        </w:rPr>
        <w:t xml:space="preserve"> </w:t>
      </w:r>
      <w:r>
        <w:rPr>
          <w:spacing w:val="-1"/>
        </w:rPr>
        <w:t>Сонатина</w:t>
      </w:r>
      <w:r>
        <w:t xml:space="preserve"> </w:t>
      </w:r>
      <w:r>
        <w:rPr>
          <w:spacing w:val="-1"/>
        </w:rPr>
        <w:t xml:space="preserve">Ми-бемоль мажор, </w:t>
      </w:r>
      <w:r>
        <w:t>часть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Шесть вариаций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тему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1"/>
        </w:rPr>
        <w:t>оперы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ПаизиеллоДж</w:t>
      </w:r>
      <w:proofErr w:type="spellEnd"/>
      <w:proofErr w:type="gramStart"/>
      <w:r>
        <w:rPr>
          <w:spacing w:val="-1"/>
        </w:rPr>
        <w:t>.«</w:t>
      </w:r>
      <w:proofErr w:type="gramEnd"/>
      <w:r>
        <w:rPr>
          <w:spacing w:val="-1"/>
        </w:rPr>
        <w:t>Прекрасная</w:t>
      </w:r>
      <w:r>
        <w:t xml:space="preserve"> </w:t>
      </w:r>
      <w:r>
        <w:rPr>
          <w:spacing w:val="-1"/>
        </w:rPr>
        <w:t>мельничиха».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394"/>
        </w:tabs>
        <w:kinsoku w:val="0"/>
        <w:overflowPunct w:val="0"/>
        <w:spacing w:before="2"/>
        <w:ind w:left="393"/>
        <w:rPr>
          <w:spacing w:val="-1"/>
        </w:rPr>
      </w:pPr>
      <w:proofErr w:type="spellStart"/>
      <w:r>
        <w:rPr>
          <w:spacing w:val="-1"/>
        </w:rPr>
        <w:t>Бортнянский</w:t>
      </w:r>
      <w:proofErr w:type="spellEnd"/>
      <w:r>
        <w:rPr>
          <w:spacing w:val="1"/>
        </w:rPr>
        <w:t xml:space="preserve"> </w:t>
      </w:r>
      <w:r>
        <w:t xml:space="preserve">Д. </w:t>
      </w:r>
      <w:r>
        <w:rPr>
          <w:spacing w:val="-2"/>
        </w:rPr>
        <w:t>Соната</w:t>
      </w:r>
      <w: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394"/>
        </w:tabs>
        <w:kinsoku w:val="0"/>
        <w:overflowPunct w:val="0"/>
        <w:spacing w:before="50"/>
        <w:ind w:left="393"/>
        <w:rPr>
          <w:spacing w:val="-1"/>
        </w:rPr>
      </w:pPr>
      <w:proofErr w:type="spellStart"/>
      <w:r>
        <w:rPr>
          <w:spacing w:val="-1"/>
        </w:rPr>
        <w:t>Ваньхаль</w:t>
      </w:r>
      <w:proofErr w:type="spellEnd"/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rPr>
          <w:spacing w:val="-1"/>
        </w:rPr>
        <w:t>Соната</w:t>
      </w:r>
      <w: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394"/>
        </w:tabs>
        <w:kinsoku w:val="0"/>
        <w:overflowPunct w:val="0"/>
        <w:spacing w:before="47" w:line="276" w:lineRule="auto"/>
        <w:ind w:right="290" w:firstLine="0"/>
        <w:rPr>
          <w:spacing w:val="-1"/>
        </w:rPr>
      </w:pPr>
      <w:r>
        <w:rPr>
          <w:spacing w:val="-1"/>
        </w:rPr>
        <w:t>Гайдн</w:t>
      </w:r>
      <w:r>
        <w:t xml:space="preserve"> </w:t>
      </w:r>
      <w:r>
        <w:rPr>
          <w:spacing w:val="-1"/>
        </w:rPr>
        <w:t xml:space="preserve">Й. Сонаты: </w:t>
      </w:r>
      <w:r>
        <w:t xml:space="preserve">№ 2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 xml:space="preserve">минор,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мажор</w:t>
      </w:r>
      <w:proofErr w:type="gramEnd"/>
      <w:r>
        <w:rPr>
          <w:spacing w:val="-1"/>
        </w:rPr>
        <w:t>,</w:t>
      </w:r>
      <w:r>
        <w:t xml:space="preserve"> №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Ремажор</w:t>
      </w:r>
      <w:proofErr w:type="spellEnd"/>
      <w:r>
        <w:rPr>
          <w:spacing w:val="-1"/>
        </w:rPr>
        <w:t>,</w:t>
      </w:r>
      <w:r>
        <w:t xml:space="preserve"> №</w:t>
      </w:r>
      <w:r>
        <w:rPr>
          <w:spacing w:val="-3"/>
        </w:rPr>
        <w:t xml:space="preserve"> </w:t>
      </w:r>
      <w:r>
        <w:t>12</w:t>
      </w:r>
      <w:r>
        <w:rPr>
          <w:spacing w:val="1"/>
        </w:rPr>
        <w:t xml:space="preserve"> </w:t>
      </w:r>
      <w:r>
        <w:rPr>
          <w:spacing w:val="-2"/>
        </w:rPr>
        <w:t>Соль</w:t>
      </w:r>
      <w:r>
        <w:rPr>
          <w:spacing w:val="27"/>
        </w:rPr>
        <w:t xml:space="preserve"> </w:t>
      </w:r>
      <w:r>
        <w:rPr>
          <w:spacing w:val="-1"/>
        </w:rPr>
        <w:t xml:space="preserve">мажор,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18</w:t>
      </w:r>
      <w:r>
        <w:rPr>
          <w:spacing w:val="1"/>
        </w:rPr>
        <w:t xml:space="preserve"> </w:t>
      </w:r>
      <w:r>
        <w:t xml:space="preserve">Ми </w:t>
      </w:r>
      <w:r>
        <w:rPr>
          <w:spacing w:val="-1"/>
        </w:rPr>
        <w:t>мажор,</w:t>
      </w:r>
      <w:r>
        <w:t xml:space="preserve"> №</w:t>
      </w:r>
      <w:r>
        <w:rPr>
          <w:spacing w:val="-3"/>
        </w:rPr>
        <w:t xml:space="preserve"> </w:t>
      </w:r>
      <w:r>
        <w:t>21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мажор,</w:t>
      </w:r>
      <w:r>
        <w:t xml:space="preserve"> № </w:t>
      </w:r>
      <w:r>
        <w:rPr>
          <w:spacing w:val="-1"/>
        </w:rPr>
        <w:t>28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мажор,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"/>
        </w:rPr>
        <w:t>29</w:t>
      </w:r>
      <w:r>
        <w:rPr>
          <w:spacing w:val="1"/>
        </w:rPr>
        <w:t xml:space="preserve"> </w:t>
      </w:r>
      <w:r>
        <w:t xml:space="preserve">Ми </w:t>
      </w:r>
      <w:r>
        <w:rPr>
          <w:spacing w:val="-1"/>
        </w:rPr>
        <w:t>мажор,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30</w:t>
      </w:r>
      <w:r>
        <w:rPr>
          <w:spacing w:val="31"/>
        </w:rPr>
        <w:t xml:space="preserve"> </w:t>
      </w:r>
      <w:r>
        <w:rPr>
          <w:spacing w:val="-1"/>
        </w:rPr>
        <w:t>Си-бемоль мажор.</w:t>
      </w:r>
    </w:p>
    <w:p w:rsidR="00D03893" w:rsidRDefault="00D03893" w:rsidP="00D03893">
      <w:pPr>
        <w:pStyle w:val="a3"/>
        <w:kinsoku w:val="0"/>
        <w:overflowPunct w:val="0"/>
        <w:rPr>
          <w:spacing w:val="-1"/>
        </w:rPr>
      </w:pPr>
      <w:r>
        <w:rPr>
          <w:spacing w:val="-1"/>
        </w:rPr>
        <w:t xml:space="preserve">Концерт </w:t>
      </w:r>
      <w:r>
        <w:t xml:space="preserve">Ре </w:t>
      </w:r>
      <w:r>
        <w:rPr>
          <w:spacing w:val="-1"/>
        </w:rPr>
        <w:t>мажор.</w:t>
      </w:r>
      <w:r>
        <w:rPr>
          <w:spacing w:val="-4"/>
        </w:rPr>
        <w:t xml:space="preserve"> </w:t>
      </w:r>
      <w:r>
        <w:rPr>
          <w:spacing w:val="-1"/>
        </w:rPr>
        <w:t>Песня</w:t>
      </w:r>
      <w:r>
        <w:t xml:space="preserve"> с </w:t>
      </w:r>
      <w:r>
        <w:rPr>
          <w:spacing w:val="-2"/>
        </w:rPr>
        <w:t>вариациями.</w:t>
      </w:r>
      <w:r>
        <w:rPr>
          <w:spacing w:val="-1"/>
        </w:rPr>
        <w:t xml:space="preserve"> Тема</w:t>
      </w:r>
      <w:r>
        <w:t xml:space="preserve"> с</w:t>
      </w:r>
      <w:r>
        <w:rPr>
          <w:spacing w:val="3"/>
        </w:rPr>
        <w:t xml:space="preserve"> </w:t>
      </w:r>
      <w:r>
        <w:rPr>
          <w:spacing w:val="-1"/>
        </w:rPr>
        <w:t>вариациями</w:t>
      </w:r>
      <w:proofErr w:type="gramStart"/>
      <w:r>
        <w:rPr>
          <w:spacing w:val="-2"/>
        </w:rPr>
        <w:t xml:space="preserve"> </w:t>
      </w:r>
      <w:r>
        <w:t>Д</w:t>
      </w:r>
      <w:proofErr w:type="gramEnd"/>
      <w:r>
        <w:t>о</w:t>
      </w:r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394"/>
          <w:tab w:val="left" w:pos="3097"/>
          <w:tab w:val="left" w:pos="3581"/>
          <w:tab w:val="left" w:pos="4352"/>
          <w:tab w:val="left" w:pos="5518"/>
          <w:tab w:val="left" w:pos="6864"/>
        </w:tabs>
        <w:kinsoku w:val="0"/>
        <w:overflowPunct w:val="0"/>
        <w:spacing w:before="47"/>
        <w:ind w:left="393"/>
        <w:rPr>
          <w:spacing w:val="-1"/>
        </w:rPr>
      </w:pPr>
      <w:r>
        <w:rPr>
          <w:spacing w:val="-1"/>
        </w:rPr>
        <w:t>Глинка</w:t>
      </w:r>
      <w:r>
        <w:t xml:space="preserve"> М.</w:t>
      </w:r>
      <w:r>
        <w:rPr>
          <w:spacing w:val="-2"/>
        </w:rPr>
        <w:t xml:space="preserve"> Вариации</w:t>
      </w:r>
      <w:r>
        <w:rPr>
          <w:spacing w:val="-2"/>
        </w:rPr>
        <w:tab/>
      </w:r>
      <w:r>
        <w:rPr>
          <w:w w:val="95"/>
        </w:rPr>
        <w:t>на</w:t>
      </w:r>
      <w:r>
        <w:rPr>
          <w:w w:val="95"/>
        </w:rPr>
        <w:tab/>
        <w:t>тему</w:t>
      </w:r>
      <w:r>
        <w:rPr>
          <w:w w:val="95"/>
        </w:rPr>
        <w:tab/>
      </w:r>
      <w:r>
        <w:rPr>
          <w:spacing w:val="-1"/>
        </w:rPr>
        <w:t>русской</w:t>
      </w:r>
      <w:r>
        <w:rPr>
          <w:spacing w:val="-1"/>
        </w:rPr>
        <w:tab/>
      </w:r>
      <w:r>
        <w:rPr>
          <w:spacing w:val="-1"/>
          <w:w w:val="95"/>
        </w:rPr>
        <w:t>народной</w:t>
      </w:r>
      <w:r>
        <w:rPr>
          <w:spacing w:val="-1"/>
          <w:w w:val="95"/>
        </w:rPr>
        <w:tab/>
      </w:r>
      <w:r>
        <w:rPr>
          <w:spacing w:val="-1"/>
        </w:rPr>
        <w:t>песни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rPr>
          <w:spacing w:val="-1"/>
        </w:rPr>
        <w:t>«Среди</w:t>
      </w:r>
      <w:r>
        <w:t xml:space="preserve"> </w:t>
      </w:r>
      <w:r>
        <w:rPr>
          <w:spacing w:val="-2"/>
        </w:rPr>
        <w:t>долины</w:t>
      </w:r>
      <w:r>
        <w:t xml:space="preserve"> </w:t>
      </w:r>
      <w:proofErr w:type="spellStart"/>
      <w:r>
        <w:rPr>
          <w:spacing w:val="-1"/>
        </w:rPr>
        <w:t>ровныя</w:t>
      </w:r>
      <w:proofErr w:type="spellEnd"/>
      <w:r>
        <w:rPr>
          <w:spacing w:val="-1"/>
        </w:rPr>
        <w:t>».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394"/>
        </w:tabs>
        <w:kinsoku w:val="0"/>
        <w:overflowPunct w:val="0"/>
        <w:spacing w:before="50"/>
        <w:ind w:left="393"/>
        <w:rPr>
          <w:spacing w:val="-1"/>
        </w:rPr>
      </w:pPr>
      <w:r>
        <w:rPr>
          <w:spacing w:val="-1"/>
        </w:rPr>
        <w:t>Гречанинов А. Соч.</w:t>
      </w:r>
      <w:r>
        <w:t xml:space="preserve"> 110. </w:t>
      </w:r>
      <w:r>
        <w:rPr>
          <w:spacing w:val="-1"/>
        </w:rPr>
        <w:t>Сонатина</w:t>
      </w:r>
      <w: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394"/>
        </w:tabs>
        <w:kinsoku w:val="0"/>
        <w:overflowPunct w:val="0"/>
        <w:spacing w:before="47" w:line="276" w:lineRule="auto"/>
        <w:ind w:right="168" w:firstLine="0"/>
        <w:rPr>
          <w:spacing w:val="-2"/>
        </w:rPr>
      </w:pPr>
      <w:proofErr w:type="spellStart"/>
      <w:r>
        <w:rPr>
          <w:spacing w:val="-1"/>
        </w:rPr>
        <w:t>Кабалевский</w:t>
      </w:r>
      <w:proofErr w:type="spellEnd"/>
      <w:r>
        <w:t xml:space="preserve"> Д.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13. Сонатина</w:t>
      </w:r>
      <w:proofErr w:type="gramStart"/>
      <w:r>
        <w:t xml:space="preserve"> Д</w:t>
      </w:r>
      <w:proofErr w:type="gramEnd"/>
      <w:r>
        <w:t>о</w:t>
      </w:r>
      <w:r>
        <w:rPr>
          <w:spacing w:val="-1"/>
        </w:rPr>
        <w:t xml:space="preserve"> мажор. Соч.</w:t>
      </w:r>
      <w:r>
        <w:t xml:space="preserve"> </w:t>
      </w:r>
      <w:r>
        <w:rPr>
          <w:spacing w:val="-1"/>
        </w:rPr>
        <w:t>40. Легкие</w:t>
      </w:r>
      <w:r>
        <w:t xml:space="preserve"> </w:t>
      </w:r>
      <w:r>
        <w:rPr>
          <w:spacing w:val="-2"/>
        </w:rPr>
        <w:t>вариации: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Ре</w:t>
      </w:r>
      <w:r>
        <w:rPr>
          <w:spacing w:val="49"/>
        </w:rPr>
        <w:t xml:space="preserve"> </w:t>
      </w:r>
      <w:r>
        <w:rPr>
          <w:spacing w:val="-1"/>
        </w:rPr>
        <w:t xml:space="preserve">мажор,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2"/>
        </w:rPr>
        <w:t>минор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536"/>
        </w:tabs>
        <w:kinsoku w:val="0"/>
        <w:overflowPunct w:val="0"/>
        <w:spacing w:before="1"/>
        <w:ind w:left="535" w:hanging="423"/>
      </w:pPr>
      <w:proofErr w:type="spellStart"/>
      <w:r>
        <w:rPr>
          <w:spacing w:val="-1"/>
        </w:rPr>
        <w:t>Калимуллин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t>Соч.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Соната</w:t>
      </w:r>
      <w:r>
        <w:t xml:space="preserve"> </w:t>
      </w:r>
      <w:r>
        <w:rPr>
          <w:spacing w:val="-1"/>
        </w:rPr>
        <w:t xml:space="preserve">(юношеская), </w:t>
      </w:r>
      <w:r>
        <w:t>часть</w:t>
      </w:r>
      <w:r>
        <w:rPr>
          <w:spacing w:val="-1"/>
        </w:rPr>
        <w:t xml:space="preserve"> </w:t>
      </w:r>
      <w:r>
        <w:t>1.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535"/>
        </w:tabs>
        <w:kinsoku w:val="0"/>
        <w:overflowPunct w:val="0"/>
        <w:spacing w:before="50"/>
        <w:ind w:left="534" w:hanging="422"/>
        <w:rPr>
          <w:spacing w:val="-1"/>
        </w:rPr>
      </w:pPr>
      <w:proofErr w:type="spellStart"/>
      <w:r>
        <w:rPr>
          <w:spacing w:val="-1"/>
        </w:rPr>
        <w:t>Кикта</w:t>
      </w:r>
      <w:proofErr w:type="spellEnd"/>
      <w:r>
        <w:t xml:space="preserve"> В.</w:t>
      </w:r>
      <w:r>
        <w:rPr>
          <w:spacing w:val="-1"/>
        </w:rPr>
        <w:t xml:space="preserve"> Соч.</w:t>
      </w:r>
      <w:r>
        <w:t xml:space="preserve"> 1.</w:t>
      </w:r>
      <w:r>
        <w:rPr>
          <w:spacing w:val="-4"/>
        </w:rPr>
        <w:t xml:space="preserve"> </w:t>
      </w:r>
      <w:r>
        <w:rPr>
          <w:spacing w:val="-1"/>
        </w:rPr>
        <w:t>Сонатина.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535"/>
        </w:tabs>
        <w:kinsoku w:val="0"/>
        <w:overflowPunct w:val="0"/>
        <w:spacing w:before="47"/>
        <w:ind w:left="534" w:hanging="422"/>
        <w:rPr>
          <w:spacing w:val="-1"/>
        </w:rPr>
      </w:pPr>
      <w:proofErr w:type="spellStart"/>
      <w:r>
        <w:rPr>
          <w:spacing w:val="-1"/>
        </w:rPr>
        <w:t>Клементи</w:t>
      </w:r>
      <w:proofErr w:type="spellEnd"/>
      <w:r>
        <w:t xml:space="preserve"> М.</w:t>
      </w:r>
      <w:r>
        <w:rPr>
          <w:spacing w:val="-1"/>
        </w:rPr>
        <w:t xml:space="preserve"> Соч.</w:t>
      </w:r>
      <w:r>
        <w:t xml:space="preserve"> 26.</w:t>
      </w:r>
      <w:r>
        <w:rPr>
          <w:spacing w:val="-1"/>
        </w:rPr>
        <w:t xml:space="preserve"> Соната</w:t>
      </w:r>
      <w:r>
        <w:t xml:space="preserve"> Ре</w:t>
      </w:r>
      <w:r>
        <w:rPr>
          <w:spacing w:val="-1"/>
        </w:rPr>
        <w:t xml:space="preserve"> мажор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535"/>
        </w:tabs>
        <w:kinsoku w:val="0"/>
        <w:overflowPunct w:val="0"/>
        <w:spacing w:before="47"/>
        <w:ind w:left="534" w:hanging="422"/>
        <w:rPr>
          <w:spacing w:val="-2"/>
        </w:rPr>
      </w:pPr>
      <w:r>
        <w:rPr>
          <w:spacing w:val="-1"/>
        </w:rPr>
        <w:t>Левитин</w:t>
      </w:r>
      <w:r>
        <w:t xml:space="preserve"> </w:t>
      </w:r>
      <w:r>
        <w:rPr>
          <w:spacing w:val="-1"/>
        </w:rPr>
        <w:t>Ю. Концерт ля</w:t>
      </w:r>
      <w:r>
        <w:t xml:space="preserve"> </w:t>
      </w:r>
      <w:r>
        <w:rPr>
          <w:spacing w:val="-2"/>
        </w:rPr>
        <w:t>минор</w:t>
      </w:r>
    </w:p>
    <w:p w:rsidR="00D03893" w:rsidRDefault="00D03893" w:rsidP="00E3703B">
      <w:pPr>
        <w:pStyle w:val="a3"/>
        <w:numPr>
          <w:ilvl w:val="0"/>
          <w:numId w:val="61"/>
        </w:numPr>
        <w:tabs>
          <w:tab w:val="left" w:pos="535"/>
        </w:tabs>
        <w:kinsoku w:val="0"/>
        <w:overflowPunct w:val="0"/>
        <w:spacing w:before="50" w:line="275" w:lineRule="auto"/>
        <w:ind w:right="129" w:firstLine="0"/>
      </w:pPr>
      <w:r>
        <w:rPr>
          <w:spacing w:val="-1"/>
        </w:rPr>
        <w:t xml:space="preserve">Моцарт </w:t>
      </w:r>
      <w:r>
        <w:t>В.</w:t>
      </w:r>
      <w:r>
        <w:rPr>
          <w:spacing w:val="-2"/>
        </w:rPr>
        <w:t xml:space="preserve"> Сонаты: </w:t>
      </w:r>
      <w:r>
        <w:t xml:space="preserve">№ 2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мажор,</w:t>
      </w:r>
      <w:r>
        <w:rPr>
          <w:spacing w:val="-4"/>
        </w:rPr>
        <w:t xml:space="preserve"> </w:t>
      </w:r>
      <w:r>
        <w:t xml:space="preserve">ч. 2, </w:t>
      </w:r>
      <w:r>
        <w:rPr>
          <w:spacing w:val="-1"/>
        </w:rPr>
        <w:t>3;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 xml:space="preserve">Ми-бемоль мажор, </w:t>
      </w:r>
      <w:r>
        <w:t>ч. 2,</w:t>
      </w:r>
      <w:r>
        <w:rPr>
          <w:spacing w:val="-4"/>
        </w:rPr>
        <w:t xml:space="preserve"> </w:t>
      </w:r>
      <w:r>
        <w:t>3;</w:t>
      </w:r>
      <w:r>
        <w:rPr>
          <w:spacing w:val="-3"/>
        </w:rPr>
        <w:t xml:space="preserve"> </w:t>
      </w:r>
      <w:r>
        <w:t xml:space="preserve">№ </w:t>
      </w:r>
      <w:r>
        <w:rPr>
          <w:spacing w:val="-1"/>
        </w:rPr>
        <w:t>15</w:t>
      </w:r>
      <w:r>
        <w:rPr>
          <w:spacing w:val="45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мажор</w:t>
      </w:r>
      <w:proofErr w:type="gramEnd"/>
      <w:r>
        <w:rPr>
          <w:spacing w:val="-1"/>
        </w:rPr>
        <w:t>,</w:t>
      </w:r>
      <w:r>
        <w:t xml:space="preserve"> №</w:t>
      </w:r>
      <w:r>
        <w:rPr>
          <w:spacing w:val="-3"/>
        </w:rPr>
        <w:t xml:space="preserve"> </w:t>
      </w:r>
      <w:r>
        <w:t>19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rPr>
          <w:spacing w:val="-3"/>
        </w:rPr>
        <w:t xml:space="preserve"> </w:t>
      </w:r>
      <w:r>
        <w:t>мажор, ч.</w:t>
      </w:r>
      <w:r>
        <w:rPr>
          <w:spacing w:val="-1"/>
        </w:rPr>
        <w:t xml:space="preserve"> </w:t>
      </w:r>
      <w:r>
        <w:t xml:space="preserve">1. </w:t>
      </w:r>
      <w:r>
        <w:rPr>
          <w:spacing w:val="-2"/>
        </w:rPr>
        <w:t>Рондо</w:t>
      </w:r>
      <w:r>
        <w:rPr>
          <w:spacing w:val="1"/>
        </w:rPr>
        <w:t xml:space="preserve"> </w:t>
      </w:r>
      <w:r>
        <w:rPr>
          <w:spacing w:val="-2"/>
        </w:rPr>
        <w:t>Ре</w:t>
      </w:r>
      <w:r>
        <w:t xml:space="preserve"> </w:t>
      </w:r>
      <w:r>
        <w:rPr>
          <w:spacing w:val="-1"/>
        </w:rPr>
        <w:t>мажор, Анданте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вариациями</w:t>
      </w:r>
      <w:r>
        <w:t xml:space="preserve"> </w:t>
      </w:r>
      <w:r>
        <w:rPr>
          <w:spacing w:val="-1"/>
        </w:rPr>
        <w:t>Фа</w:t>
      </w:r>
      <w:r>
        <w:rPr>
          <w:spacing w:val="29"/>
        </w:rPr>
        <w:t xml:space="preserve"> </w:t>
      </w:r>
      <w:r>
        <w:rPr>
          <w:spacing w:val="-1"/>
        </w:rPr>
        <w:t xml:space="preserve">мажор, </w:t>
      </w:r>
      <w:r>
        <w:rPr>
          <w:spacing w:val="-2"/>
        </w:rPr>
        <w:t>Концерт</w:t>
      </w:r>
      <w:r>
        <w:rPr>
          <w:spacing w:val="-1"/>
        </w:rPr>
        <w:t xml:space="preserve"> Соль </w:t>
      </w:r>
      <w:r>
        <w:t>мажор,</w:t>
      </w:r>
      <w:r>
        <w:rPr>
          <w:spacing w:val="-1"/>
        </w:rPr>
        <w:t xml:space="preserve"> </w:t>
      </w:r>
      <w:r>
        <w:t>ч.</w:t>
      </w:r>
      <w:r>
        <w:rPr>
          <w:spacing w:val="-4"/>
        </w:rPr>
        <w:t xml:space="preserve"> </w:t>
      </w:r>
      <w:r>
        <w:t>3.</w:t>
      </w:r>
    </w:p>
    <w:p w:rsidR="00D03893" w:rsidRDefault="00D03893" w:rsidP="00D03893">
      <w:pPr>
        <w:pStyle w:val="a3"/>
        <w:kinsoku w:val="0"/>
        <w:overflowPunct w:val="0"/>
        <w:spacing w:before="1"/>
        <w:rPr>
          <w:spacing w:val="-2"/>
        </w:rPr>
      </w:pPr>
      <w:r>
        <w:rPr>
          <w:spacing w:val="-1"/>
        </w:rPr>
        <w:t>15.Полунин</w:t>
      </w:r>
      <w:r>
        <w:t xml:space="preserve"> </w:t>
      </w:r>
      <w:r>
        <w:rPr>
          <w:spacing w:val="-1"/>
        </w:rPr>
        <w:t>Ю. Концертино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2"/>
        </w:rPr>
        <w:t>минор.</w:t>
      </w:r>
    </w:p>
    <w:p w:rsidR="00D03893" w:rsidRDefault="00D03893" w:rsidP="00E3703B">
      <w:pPr>
        <w:pStyle w:val="a3"/>
        <w:numPr>
          <w:ilvl w:val="0"/>
          <w:numId w:val="60"/>
        </w:numPr>
        <w:tabs>
          <w:tab w:val="left" w:pos="535"/>
        </w:tabs>
        <w:kinsoku w:val="0"/>
        <w:overflowPunct w:val="0"/>
        <w:spacing w:before="50"/>
        <w:ind w:firstLine="0"/>
        <w:rPr>
          <w:spacing w:val="-1"/>
        </w:rPr>
      </w:pPr>
      <w:r>
        <w:rPr>
          <w:spacing w:val="-1"/>
        </w:rPr>
        <w:t>Раков Н. Сонатина</w:t>
      </w:r>
      <w:r>
        <w:t xml:space="preserve"> №</w:t>
      </w:r>
      <w:r>
        <w:rPr>
          <w:spacing w:val="-3"/>
        </w:rPr>
        <w:t xml:space="preserve"> </w:t>
      </w:r>
      <w:r>
        <w:rPr>
          <w:spacing w:val="-1"/>
        </w:rPr>
        <w:t>3.(«Юношеская»).</w:t>
      </w:r>
      <w:r>
        <w:rPr>
          <w:spacing w:val="-2"/>
        </w:rPr>
        <w:t xml:space="preserve"> </w:t>
      </w:r>
      <w:r>
        <w:rPr>
          <w:spacing w:val="-1"/>
        </w:rPr>
        <w:t>Сонатина</w:t>
      </w:r>
      <w:r>
        <w:t xml:space="preserve"> №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rPr>
          <w:spacing w:val="-1"/>
        </w:rPr>
        <w:t>(«Романтическая»),</w:t>
      </w:r>
    </w:p>
    <w:p w:rsidR="00D03893" w:rsidRDefault="00D03893" w:rsidP="00E3703B">
      <w:pPr>
        <w:pStyle w:val="a3"/>
        <w:numPr>
          <w:ilvl w:val="0"/>
          <w:numId w:val="60"/>
        </w:numPr>
        <w:tabs>
          <w:tab w:val="left" w:pos="535"/>
        </w:tabs>
        <w:kinsoku w:val="0"/>
        <w:overflowPunct w:val="0"/>
        <w:spacing w:before="48"/>
        <w:ind w:left="534"/>
        <w:rPr>
          <w:spacing w:val="-1"/>
        </w:rPr>
      </w:pPr>
      <w:proofErr w:type="spellStart"/>
      <w:r>
        <w:rPr>
          <w:spacing w:val="-1"/>
        </w:rPr>
        <w:t>Скарлатти</w:t>
      </w:r>
      <w:proofErr w:type="spellEnd"/>
      <w:r>
        <w:t xml:space="preserve"> Д.</w:t>
      </w:r>
      <w:r>
        <w:rPr>
          <w:spacing w:val="-2"/>
        </w:rPr>
        <w:t xml:space="preserve"> </w:t>
      </w:r>
      <w:r>
        <w:rPr>
          <w:spacing w:val="-1"/>
        </w:rPr>
        <w:t>Две</w:t>
      </w:r>
      <w:r>
        <w:t xml:space="preserve"> </w:t>
      </w:r>
      <w:r>
        <w:rPr>
          <w:spacing w:val="-1"/>
        </w:rPr>
        <w:t>сонатины:</w:t>
      </w:r>
      <w:r>
        <w:rPr>
          <w:spacing w:val="-3"/>
        </w:rPr>
        <w:t xml:space="preserve"> </w:t>
      </w:r>
      <w:r>
        <w:t xml:space="preserve">ре </w:t>
      </w:r>
      <w:r>
        <w:rPr>
          <w:spacing w:val="-2"/>
        </w:rPr>
        <w:t>минор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соль минор.</w:t>
      </w:r>
    </w:p>
    <w:p w:rsidR="00D03893" w:rsidRDefault="00D03893" w:rsidP="00E3703B">
      <w:pPr>
        <w:pStyle w:val="a3"/>
        <w:numPr>
          <w:ilvl w:val="0"/>
          <w:numId w:val="60"/>
        </w:numPr>
        <w:tabs>
          <w:tab w:val="left" w:pos="535"/>
        </w:tabs>
        <w:kinsoku w:val="0"/>
        <w:overflowPunct w:val="0"/>
        <w:spacing w:before="47" w:line="277" w:lineRule="auto"/>
        <w:ind w:right="2807" w:firstLine="0"/>
        <w:rPr>
          <w:spacing w:val="-1"/>
        </w:rPr>
      </w:pPr>
      <w:r>
        <w:rPr>
          <w:spacing w:val="-1"/>
        </w:rPr>
        <w:t>Сорокин</w:t>
      </w:r>
      <w:r>
        <w:t xml:space="preserve"> К.</w:t>
      </w:r>
      <w:r>
        <w:rPr>
          <w:spacing w:val="-2"/>
        </w:rPr>
        <w:t xml:space="preserve"> </w:t>
      </w:r>
      <w:r>
        <w:rPr>
          <w:spacing w:val="-1"/>
        </w:rPr>
        <w:t>Вариации</w:t>
      </w:r>
      <w:r>
        <w:rPr>
          <w:spacing w:val="67"/>
        </w:rPr>
        <w:t xml:space="preserve"> </w:t>
      </w:r>
      <w:r>
        <w:t xml:space="preserve">на </w:t>
      </w:r>
      <w:r>
        <w:rPr>
          <w:spacing w:val="-1"/>
        </w:rPr>
        <w:t xml:space="preserve">русскую </w:t>
      </w:r>
      <w:r>
        <w:t>тему</w:t>
      </w:r>
      <w:r>
        <w:rPr>
          <w:spacing w:val="-4"/>
        </w:rPr>
        <w:t xml:space="preserve"> </w:t>
      </w:r>
      <w:r>
        <w:rPr>
          <w:spacing w:val="-1"/>
        </w:rPr>
        <w:t>«Во</w:t>
      </w:r>
      <w:r>
        <w:rPr>
          <w:spacing w:val="1"/>
        </w:rPr>
        <w:t xml:space="preserve"> </w:t>
      </w:r>
      <w:r>
        <w:t xml:space="preserve">поле </w:t>
      </w:r>
      <w:r>
        <w:rPr>
          <w:spacing w:val="-1"/>
        </w:rPr>
        <w:t>береза</w:t>
      </w:r>
      <w:r>
        <w:rPr>
          <w:spacing w:val="21"/>
        </w:rPr>
        <w:t xml:space="preserve"> </w:t>
      </w:r>
      <w:r>
        <w:rPr>
          <w:spacing w:val="-1"/>
        </w:rPr>
        <w:t>стояла».</w:t>
      </w:r>
    </w:p>
    <w:p w:rsidR="00D03893" w:rsidRDefault="00D03893" w:rsidP="00D03893">
      <w:pPr>
        <w:pStyle w:val="a3"/>
        <w:kinsoku w:val="0"/>
        <w:overflowPunct w:val="0"/>
        <w:spacing w:line="275" w:lineRule="auto"/>
        <w:ind w:right="2807"/>
        <w:rPr>
          <w:spacing w:val="-1"/>
        </w:rPr>
      </w:pPr>
      <w:r>
        <w:rPr>
          <w:spacing w:val="-1"/>
        </w:rPr>
        <w:t xml:space="preserve">19.Чимароза </w:t>
      </w:r>
      <w:r>
        <w:t>Д. Две</w:t>
      </w:r>
      <w:r>
        <w:rPr>
          <w:spacing w:val="-4"/>
        </w:rPr>
        <w:t xml:space="preserve"> </w:t>
      </w:r>
      <w:r>
        <w:rPr>
          <w:spacing w:val="-1"/>
        </w:rPr>
        <w:t>сонаты:</w:t>
      </w:r>
      <w:r>
        <w:rPr>
          <w:spacing w:val="1"/>
        </w:rPr>
        <w:t xml:space="preserve"> </w:t>
      </w:r>
      <w:r>
        <w:rPr>
          <w:spacing w:val="-1"/>
        </w:rPr>
        <w:t>Си-бемоль</w:t>
      </w:r>
      <w:r>
        <w:rPr>
          <w:spacing w:val="-4"/>
        </w:rPr>
        <w:t xml:space="preserve"> </w:t>
      </w:r>
      <w:r>
        <w:rPr>
          <w:spacing w:val="-1"/>
        </w:rPr>
        <w:t xml:space="preserve">мажор,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минор</w:t>
      </w:r>
      <w:proofErr w:type="gramEnd"/>
      <w:r>
        <w:rPr>
          <w:spacing w:val="-1"/>
        </w:rPr>
        <w:t>.</w:t>
      </w:r>
      <w:r>
        <w:rPr>
          <w:spacing w:val="35"/>
        </w:rPr>
        <w:t xml:space="preserve"> </w:t>
      </w:r>
      <w:r>
        <w:rPr>
          <w:spacing w:val="-1"/>
        </w:rPr>
        <w:t>20.Яруллин</w:t>
      </w:r>
      <w:r>
        <w:t xml:space="preserve"> </w:t>
      </w:r>
      <w:r>
        <w:rPr>
          <w:spacing w:val="-1"/>
        </w:rPr>
        <w:t>Ф. Сонатина</w:t>
      </w:r>
      <w: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мажор.</w:t>
      </w:r>
    </w:p>
    <w:p w:rsidR="00D03893" w:rsidRDefault="00D03893" w:rsidP="00D03893">
      <w:pPr>
        <w:pStyle w:val="Heading2"/>
        <w:kinsoku w:val="0"/>
        <w:overflowPunct w:val="0"/>
        <w:spacing w:before="6"/>
        <w:ind w:left="4638" w:right="4575"/>
        <w:jc w:val="center"/>
        <w:outlineLvl w:val="9"/>
        <w:rPr>
          <w:b w:val="0"/>
          <w:bCs w:val="0"/>
        </w:rPr>
      </w:pPr>
      <w:r>
        <w:t>Пьесы</w:t>
      </w:r>
    </w:p>
    <w:p w:rsidR="00D03893" w:rsidRDefault="00D03893" w:rsidP="00E3703B">
      <w:pPr>
        <w:pStyle w:val="a3"/>
        <w:numPr>
          <w:ilvl w:val="0"/>
          <w:numId w:val="59"/>
        </w:numPr>
        <w:tabs>
          <w:tab w:val="left" w:pos="394"/>
        </w:tabs>
        <w:kinsoku w:val="0"/>
        <w:overflowPunct w:val="0"/>
        <w:spacing w:before="45" w:line="275" w:lineRule="auto"/>
        <w:ind w:right="3137" w:firstLine="0"/>
        <w:rPr>
          <w:spacing w:val="-1"/>
        </w:rPr>
      </w:pPr>
      <w:r>
        <w:rPr>
          <w:spacing w:val="-1"/>
        </w:rPr>
        <w:t>Бетховен</w:t>
      </w:r>
      <w:r>
        <w:t xml:space="preserve"> </w:t>
      </w:r>
      <w:r>
        <w:rPr>
          <w:spacing w:val="-1"/>
        </w:rPr>
        <w:t>Л.Соч.</w:t>
      </w:r>
      <w:r>
        <w:rPr>
          <w:spacing w:val="-4"/>
        </w:rPr>
        <w:t xml:space="preserve"> </w:t>
      </w:r>
      <w:r>
        <w:rPr>
          <w:spacing w:val="-1"/>
        </w:rPr>
        <w:t>33.</w:t>
      </w:r>
      <w:r>
        <w:rPr>
          <w:spacing w:val="69"/>
        </w:rPr>
        <w:t xml:space="preserve"> </w:t>
      </w:r>
      <w:r>
        <w:rPr>
          <w:spacing w:val="-1"/>
        </w:rPr>
        <w:t>Багатели;</w:t>
      </w:r>
      <w:r>
        <w:rPr>
          <w:spacing w:val="7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 xml:space="preserve">мажор,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</w:t>
      </w:r>
      <w:r>
        <w:rPr>
          <w:spacing w:val="35"/>
        </w:rPr>
        <w:t xml:space="preserve"> </w:t>
      </w:r>
      <w:r>
        <w:rPr>
          <w:spacing w:val="-1"/>
        </w:rPr>
        <w:t>мажор. Соч.</w:t>
      </w:r>
      <w:r>
        <w:rPr>
          <w:spacing w:val="69"/>
        </w:rPr>
        <w:t xml:space="preserve"> </w:t>
      </w:r>
      <w:r>
        <w:rPr>
          <w:spacing w:val="-1"/>
        </w:rPr>
        <w:t>119. Багатели: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 xml:space="preserve"> мажор, </w:t>
      </w:r>
      <w:r>
        <w:t>№ 5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доминор</w:t>
      </w:r>
      <w:proofErr w:type="spellEnd"/>
      <w:r>
        <w:rPr>
          <w:spacing w:val="-1"/>
        </w:rPr>
        <w:t>.</w:t>
      </w:r>
    </w:p>
    <w:p w:rsidR="00D03893" w:rsidRDefault="00D03893" w:rsidP="00E3703B">
      <w:pPr>
        <w:pStyle w:val="a3"/>
        <w:numPr>
          <w:ilvl w:val="0"/>
          <w:numId w:val="59"/>
        </w:numPr>
        <w:tabs>
          <w:tab w:val="left" w:pos="394"/>
          <w:tab w:val="left" w:pos="3477"/>
          <w:tab w:val="left" w:pos="4470"/>
          <w:tab w:val="left" w:pos="6446"/>
          <w:tab w:val="left" w:pos="6796"/>
        </w:tabs>
        <w:kinsoku w:val="0"/>
        <w:overflowPunct w:val="0"/>
        <w:spacing w:before="1" w:line="275" w:lineRule="auto"/>
        <w:ind w:right="823" w:firstLine="0"/>
        <w:rPr>
          <w:spacing w:val="-2"/>
        </w:rPr>
      </w:pPr>
      <w:proofErr w:type="gramStart"/>
      <w:r>
        <w:rPr>
          <w:spacing w:val="-1"/>
        </w:rPr>
        <w:t>Гаврилин</w:t>
      </w:r>
      <w:proofErr w:type="gramEnd"/>
      <w:r>
        <w:t xml:space="preserve"> В.</w:t>
      </w:r>
      <w:r>
        <w:rPr>
          <w:spacing w:val="-2"/>
        </w:rPr>
        <w:t xml:space="preserve"> </w:t>
      </w:r>
      <w:r>
        <w:rPr>
          <w:spacing w:val="-1"/>
        </w:rPr>
        <w:t>Избранные</w:t>
      </w:r>
      <w:r>
        <w:rPr>
          <w:spacing w:val="-1"/>
        </w:rPr>
        <w:tab/>
      </w:r>
      <w:r>
        <w:rPr>
          <w:spacing w:val="-1"/>
          <w:w w:val="95"/>
        </w:rPr>
        <w:t>пьесы.</w:t>
      </w:r>
      <w:r>
        <w:rPr>
          <w:spacing w:val="-1"/>
          <w:w w:val="95"/>
        </w:rPr>
        <w:tab/>
      </w:r>
      <w:r>
        <w:rPr>
          <w:spacing w:val="-1"/>
        </w:rPr>
        <w:t>Воспоминание</w:t>
      </w:r>
      <w:r>
        <w:rPr>
          <w:spacing w:val="-1"/>
        </w:rPr>
        <w:tab/>
      </w:r>
      <w:r>
        <w:t>о</w:t>
      </w:r>
      <w:r>
        <w:tab/>
      </w:r>
      <w:r>
        <w:rPr>
          <w:spacing w:val="-1"/>
        </w:rPr>
        <w:t>вальсе, Интермеццо.</w:t>
      </w:r>
      <w:r>
        <w:rPr>
          <w:spacing w:val="31"/>
        </w:rPr>
        <w:t xml:space="preserve"> </w:t>
      </w:r>
      <w:r>
        <w:rPr>
          <w:spacing w:val="-1"/>
        </w:rPr>
        <w:t>3.Глазунов А. Юношеские</w:t>
      </w:r>
      <w:r>
        <w:t xml:space="preserve"> </w:t>
      </w:r>
      <w:r>
        <w:rPr>
          <w:spacing w:val="-1"/>
        </w:rPr>
        <w:t>пьесы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394"/>
        </w:tabs>
        <w:kinsoku w:val="0"/>
        <w:overflowPunct w:val="0"/>
        <w:spacing w:before="4"/>
        <w:ind w:firstLine="0"/>
        <w:rPr>
          <w:spacing w:val="-1"/>
        </w:rPr>
      </w:pPr>
      <w:r>
        <w:rPr>
          <w:spacing w:val="-1"/>
        </w:rPr>
        <w:t>Глинка</w:t>
      </w:r>
      <w:r>
        <w:t xml:space="preserve"> М.</w:t>
      </w:r>
      <w:r>
        <w:rPr>
          <w:spacing w:val="69"/>
        </w:rPr>
        <w:t xml:space="preserve"> </w:t>
      </w:r>
      <w:r>
        <w:rPr>
          <w:spacing w:val="-1"/>
        </w:rPr>
        <w:t>Мазурки: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>минор</w:t>
      </w:r>
      <w:proofErr w:type="gramEnd"/>
      <w:r>
        <w:rPr>
          <w:spacing w:val="-1"/>
        </w:rPr>
        <w:t>, ля</w:t>
      </w:r>
      <w:r>
        <w:t xml:space="preserve">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394"/>
        </w:tabs>
        <w:kinsoku w:val="0"/>
        <w:overflowPunct w:val="0"/>
        <w:spacing w:before="47" w:line="275" w:lineRule="auto"/>
        <w:ind w:right="168" w:firstLine="0"/>
        <w:rPr>
          <w:spacing w:val="-1"/>
        </w:rPr>
      </w:pPr>
      <w:r>
        <w:rPr>
          <w:spacing w:val="-1"/>
        </w:rPr>
        <w:t>Глиэр</w:t>
      </w:r>
      <w:r>
        <w:rPr>
          <w:spacing w:val="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1,</w:t>
      </w:r>
      <w:r>
        <w:rPr>
          <w:spacing w:val="-4"/>
        </w:rPr>
        <w:t xml:space="preserve"> </w:t>
      </w:r>
      <w:r>
        <w:t xml:space="preserve">№ 1 </w:t>
      </w:r>
      <w:r>
        <w:rPr>
          <w:spacing w:val="-1"/>
        </w:rPr>
        <w:t>Мазурка.</w:t>
      </w:r>
      <w:r>
        <w:t xml:space="preserve"> </w:t>
      </w:r>
      <w:r>
        <w:rPr>
          <w:spacing w:val="-1"/>
        </w:rPr>
        <w:t>Соч.</w:t>
      </w:r>
      <w:r>
        <w:rPr>
          <w:spacing w:val="-4"/>
        </w:rPr>
        <w:t xml:space="preserve"> </w:t>
      </w:r>
      <w:r>
        <w:t>16,</w:t>
      </w:r>
      <w:r>
        <w:rPr>
          <w:spacing w:val="-4"/>
        </w:rPr>
        <w:t xml:space="preserve"> </w:t>
      </w:r>
      <w:r>
        <w:t xml:space="preserve">№ 1 </w:t>
      </w:r>
      <w:r>
        <w:rPr>
          <w:spacing w:val="-1"/>
        </w:rPr>
        <w:t>Прелюдия.</w:t>
      </w:r>
      <w: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 xml:space="preserve">31,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 xml:space="preserve">Грезы, </w:t>
      </w:r>
      <w:r>
        <w:t>№ 5</w:t>
      </w:r>
      <w:r>
        <w:rPr>
          <w:spacing w:val="27"/>
        </w:rPr>
        <w:t xml:space="preserve"> </w:t>
      </w: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песня,</w:t>
      </w:r>
      <w:r>
        <w:t xml:space="preserve"> №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 xml:space="preserve">Вальс. </w:t>
      </w:r>
      <w:r>
        <w:t>Соч.</w:t>
      </w:r>
      <w:r>
        <w:rPr>
          <w:spacing w:val="-4"/>
        </w:rPr>
        <w:t xml:space="preserve"> </w:t>
      </w:r>
      <w:r>
        <w:t>34,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Маленькая</w:t>
      </w:r>
      <w:r>
        <w:rPr>
          <w:spacing w:val="-3"/>
        </w:rPr>
        <w:t xml:space="preserve"> </w:t>
      </w:r>
      <w:r>
        <w:rPr>
          <w:spacing w:val="-1"/>
        </w:rPr>
        <w:t xml:space="preserve">поэма, </w:t>
      </w:r>
      <w:r>
        <w:t xml:space="preserve">№ </w:t>
      </w:r>
      <w:r>
        <w:rPr>
          <w:spacing w:val="-1"/>
        </w:rPr>
        <w:t>21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мечтах.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395"/>
        </w:tabs>
        <w:kinsoku w:val="0"/>
        <w:overflowPunct w:val="0"/>
        <w:spacing w:before="4" w:line="275" w:lineRule="auto"/>
        <w:ind w:right="654" w:firstLine="0"/>
        <w:rPr>
          <w:spacing w:val="-1"/>
        </w:rPr>
      </w:pPr>
      <w:r>
        <w:rPr>
          <w:spacing w:val="-1"/>
        </w:rPr>
        <w:t>Григ</w:t>
      </w:r>
      <w:r>
        <w:t xml:space="preserve"> </w:t>
      </w:r>
      <w:r>
        <w:rPr>
          <w:spacing w:val="-1"/>
        </w:rPr>
        <w:t>Э. Соч.</w:t>
      </w:r>
      <w:r>
        <w:t xml:space="preserve"> </w:t>
      </w:r>
      <w:r>
        <w:rPr>
          <w:spacing w:val="-1"/>
        </w:rPr>
        <w:t>17:</w:t>
      </w:r>
      <w:r>
        <w:rPr>
          <w:spacing w:val="-3"/>
        </w:rPr>
        <w:t xml:space="preserve"> </w:t>
      </w:r>
      <w:r>
        <w:t xml:space="preserve">№ 5 </w:t>
      </w:r>
      <w:r>
        <w:rPr>
          <w:spacing w:val="-1"/>
        </w:rPr>
        <w:t>Танец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Йольстера</w:t>
      </w:r>
      <w:proofErr w:type="spellEnd"/>
      <w:r>
        <w:rPr>
          <w:spacing w:val="-1"/>
        </w:rPr>
        <w:t xml:space="preserve">,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>Песня</w:t>
      </w:r>
      <w:r>
        <w:t xml:space="preserve"> </w:t>
      </w:r>
      <w:r>
        <w:rPr>
          <w:spacing w:val="-1"/>
        </w:rPr>
        <w:t xml:space="preserve">невесты,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16</w:t>
      </w:r>
      <w:r>
        <w:rPr>
          <w:spacing w:val="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знаю</w:t>
      </w:r>
      <w:r>
        <w:rPr>
          <w:spacing w:val="27"/>
        </w:rPr>
        <w:t xml:space="preserve"> </w:t>
      </w:r>
      <w:r>
        <w:rPr>
          <w:spacing w:val="-1"/>
        </w:rPr>
        <w:t>маленькую девочку.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395"/>
        </w:tabs>
        <w:kinsoku w:val="0"/>
        <w:overflowPunct w:val="0"/>
        <w:spacing w:before="4" w:line="275" w:lineRule="auto"/>
        <w:ind w:right="654" w:firstLine="0"/>
        <w:rPr>
          <w:spacing w:val="-1"/>
        </w:rPr>
        <w:sectPr w:rsidR="00D03893">
          <w:pgSz w:w="11910" w:h="16840"/>
          <w:pgMar w:top="780" w:right="800" w:bottom="1220" w:left="1020" w:header="0" w:footer="1038" w:gutter="0"/>
          <w:cols w:space="720" w:equalWidth="0">
            <w:col w:w="1009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394"/>
          <w:tab w:val="left" w:pos="1576"/>
        </w:tabs>
        <w:kinsoku w:val="0"/>
        <w:overflowPunct w:val="0"/>
        <w:spacing w:before="46" w:line="275" w:lineRule="auto"/>
        <w:ind w:right="300" w:firstLine="0"/>
        <w:rPr>
          <w:spacing w:val="-1"/>
        </w:rPr>
      </w:pPr>
      <w:r>
        <w:rPr>
          <w:spacing w:val="-1"/>
          <w:w w:val="95"/>
        </w:rPr>
        <w:lastRenderedPageBreak/>
        <w:t>Детские</w:t>
      </w:r>
      <w:r>
        <w:rPr>
          <w:spacing w:val="-1"/>
          <w:w w:val="95"/>
        </w:rPr>
        <w:tab/>
      </w:r>
      <w:r>
        <w:rPr>
          <w:spacing w:val="-1"/>
        </w:rPr>
        <w:t>фортепианные</w:t>
      </w:r>
      <w:r>
        <w:t xml:space="preserve"> </w:t>
      </w:r>
      <w:r>
        <w:rPr>
          <w:spacing w:val="-1"/>
        </w:rPr>
        <w:t>пьесы. Составитель</w:t>
      </w:r>
      <w:r>
        <w:rPr>
          <w:spacing w:val="-2"/>
        </w:rPr>
        <w:t xml:space="preserve"> </w:t>
      </w:r>
      <w:r>
        <w:rPr>
          <w:spacing w:val="-1"/>
        </w:rPr>
        <w:t>Ахмадуллина</w:t>
      </w:r>
      <w:proofErr w:type="gramStart"/>
      <w:r>
        <w:rPr>
          <w:spacing w:val="69"/>
        </w:rPr>
        <w:t xml:space="preserve"> </w:t>
      </w:r>
      <w:r>
        <w:t>С</w:t>
      </w:r>
      <w:proofErr w:type="gramEnd"/>
      <w:r>
        <w:t>;</w:t>
      </w:r>
      <w:r>
        <w:rPr>
          <w:spacing w:val="70"/>
        </w:rPr>
        <w:t xml:space="preserve"> </w:t>
      </w:r>
      <w:r>
        <w:rPr>
          <w:spacing w:val="-1"/>
        </w:rPr>
        <w:t>Музафаров</w:t>
      </w:r>
      <w:r>
        <w:rPr>
          <w:spacing w:val="69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rPr>
          <w:spacing w:val="-1"/>
        </w:rPr>
        <w:t>Танец</w:t>
      </w:r>
      <w:r>
        <w:rPr>
          <w:spacing w:val="-3"/>
        </w:rPr>
        <w:t xml:space="preserve"> </w:t>
      </w:r>
      <w:r>
        <w:rPr>
          <w:spacing w:val="-1"/>
        </w:rPr>
        <w:t>девушек, Осенняя</w:t>
      </w:r>
      <w:r>
        <w:rPr>
          <w:spacing w:val="2"/>
        </w:rPr>
        <w:t xml:space="preserve"> </w:t>
      </w:r>
      <w:r>
        <w:rPr>
          <w:spacing w:val="-1"/>
        </w:rPr>
        <w:t>песня,</w:t>
      </w:r>
      <w:r>
        <w:t xml:space="preserve"> </w:t>
      </w:r>
      <w:r>
        <w:rPr>
          <w:spacing w:val="-1"/>
        </w:rPr>
        <w:t>Прелюдия</w:t>
      </w:r>
      <w:r>
        <w:t xml:space="preserve"> </w:t>
      </w:r>
      <w:proofErr w:type="spellStart"/>
      <w:r>
        <w:rPr>
          <w:spacing w:val="-1"/>
        </w:rPr>
        <w:t>Лямажор</w:t>
      </w:r>
      <w:proofErr w:type="spellEnd"/>
      <w:r>
        <w:rPr>
          <w:spacing w:val="-1"/>
        </w:rPr>
        <w:t>,</w:t>
      </w:r>
      <w:r>
        <w:rPr>
          <w:spacing w:val="69"/>
        </w:rPr>
        <w:t xml:space="preserve"> </w:t>
      </w:r>
      <w:r>
        <w:rPr>
          <w:spacing w:val="-1"/>
        </w:rPr>
        <w:t xml:space="preserve">Бакиров </w:t>
      </w:r>
      <w:r>
        <w:t>Э.</w:t>
      </w:r>
      <w:r>
        <w:rPr>
          <w:spacing w:val="68"/>
        </w:rPr>
        <w:t xml:space="preserve"> </w:t>
      </w:r>
      <w:r>
        <w:rPr>
          <w:spacing w:val="-1"/>
        </w:rPr>
        <w:t>Плясовая,</w:t>
      </w:r>
      <w:r>
        <w:rPr>
          <w:spacing w:val="55"/>
        </w:rPr>
        <w:t xml:space="preserve"> </w:t>
      </w:r>
      <w:r>
        <w:rPr>
          <w:spacing w:val="-1"/>
        </w:rPr>
        <w:t>Хабибуллин</w:t>
      </w:r>
      <w:r>
        <w:t xml:space="preserve"> 3. </w:t>
      </w:r>
      <w:r>
        <w:rPr>
          <w:spacing w:val="-1"/>
        </w:rPr>
        <w:t>Полька,</w:t>
      </w:r>
      <w:r>
        <w:t xml:space="preserve"> </w:t>
      </w:r>
      <w:r>
        <w:rPr>
          <w:spacing w:val="-1"/>
        </w:rPr>
        <w:t>Гусиные</w:t>
      </w:r>
      <w:r>
        <w:t xml:space="preserve"> </w:t>
      </w:r>
      <w:r>
        <w:rPr>
          <w:spacing w:val="-1"/>
        </w:rPr>
        <w:t>крылья,</w:t>
      </w:r>
      <w:r>
        <w:rPr>
          <w:spacing w:val="-3"/>
        </w:rPr>
        <w:t xml:space="preserve"> </w:t>
      </w:r>
      <w:r>
        <w:rPr>
          <w:spacing w:val="-1"/>
        </w:rPr>
        <w:t>Жиганов Н. Сказка.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394"/>
        </w:tabs>
        <w:kinsoku w:val="0"/>
        <w:overflowPunct w:val="0"/>
        <w:spacing w:before="2"/>
        <w:ind w:left="393"/>
        <w:rPr>
          <w:spacing w:val="-1"/>
        </w:rPr>
      </w:pPr>
      <w:proofErr w:type="spellStart"/>
      <w:r>
        <w:rPr>
          <w:spacing w:val="-1"/>
        </w:rPr>
        <w:t>Дварионас</w:t>
      </w:r>
      <w:proofErr w:type="spellEnd"/>
      <w:r>
        <w:t xml:space="preserve"> Б.</w:t>
      </w:r>
      <w:r>
        <w:rPr>
          <w:spacing w:val="-2"/>
        </w:rPr>
        <w:t xml:space="preserve"> </w:t>
      </w:r>
      <w:r>
        <w:rPr>
          <w:spacing w:val="-1"/>
        </w:rPr>
        <w:t>Лес</w:t>
      </w:r>
      <w:r>
        <w:t xml:space="preserve"> в</w:t>
      </w:r>
      <w:r>
        <w:rPr>
          <w:spacing w:val="-1"/>
        </w:rPr>
        <w:t xml:space="preserve"> снегу, На</w:t>
      </w:r>
      <w:r>
        <w:t xml:space="preserve"> </w:t>
      </w:r>
      <w:r>
        <w:rPr>
          <w:spacing w:val="-1"/>
        </w:rPr>
        <w:t>саночках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горки,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394"/>
          <w:tab w:val="left" w:pos="1614"/>
          <w:tab w:val="left" w:pos="2084"/>
          <w:tab w:val="left" w:pos="3411"/>
          <w:tab w:val="left" w:pos="8912"/>
        </w:tabs>
        <w:kinsoku w:val="0"/>
        <w:overflowPunct w:val="0"/>
        <w:spacing w:before="50" w:line="275" w:lineRule="auto"/>
        <w:ind w:right="955" w:firstLine="0"/>
        <w:rPr>
          <w:spacing w:val="-1"/>
        </w:rPr>
      </w:pPr>
      <w:r>
        <w:rPr>
          <w:spacing w:val="-1"/>
        </w:rPr>
        <w:t xml:space="preserve">Джаз-пикколо. </w:t>
      </w:r>
      <w:r>
        <w:rPr>
          <w:spacing w:val="-2"/>
        </w:rPr>
        <w:t>Тетрадь</w:t>
      </w:r>
      <w:r>
        <w:rPr>
          <w:spacing w:val="-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rPr>
          <w:spacing w:val="-1"/>
        </w:rPr>
        <w:t>Славин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Облака,</w:t>
      </w:r>
      <w:r>
        <w:t xml:space="preserve"> </w:t>
      </w:r>
      <w:r>
        <w:rPr>
          <w:spacing w:val="-1"/>
        </w:rPr>
        <w:t>Сухих</w:t>
      </w:r>
      <w:r>
        <w:rPr>
          <w:spacing w:val="1"/>
        </w:rPr>
        <w:t xml:space="preserve"> </w:t>
      </w:r>
      <w:r>
        <w:rPr>
          <w:spacing w:val="-1"/>
        </w:rPr>
        <w:t xml:space="preserve">А. </w:t>
      </w:r>
      <w:proofErr w:type="spellStart"/>
      <w:r>
        <w:rPr>
          <w:spacing w:val="-1"/>
        </w:rPr>
        <w:t>Вальс</w:t>
      </w:r>
      <w:proofErr w:type="gramStart"/>
      <w:r>
        <w:rPr>
          <w:spacing w:val="-1"/>
        </w:rPr>
        <w:t>.Т</w:t>
      </w:r>
      <w:proofErr w:type="gramEnd"/>
      <w:r>
        <w:rPr>
          <w:spacing w:val="-1"/>
        </w:rPr>
        <w:t>етрадь</w:t>
      </w:r>
      <w:proofErr w:type="spellEnd"/>
      <w:r>
        <w:rPr>
          <w:spacing w:val="-1"/>
        </w:rPr>
        <w:tab/>
        <w:t>2: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Эллингтон</w:t>
      </w:r>
      <w:proofErr w:type="spellEnd"/>
      <w:r>
        <w:rPr>
          <w:spacing w:val="-1"/>
        </w:rPr>
        <w:tab/>
      </w:r>
      <w:r>
        <w:t>Д.</w:t>
      </w:r>
      <w:r>
        <w:tab/>
      </w:r>
      <w:r>
        <w:rPr>
          <w:spacing w:val="-1"/>
        </w:rPr>
        <w:t>Атласная</w:t>
      </w:r>
      <w:r>
        <w:rPr>
          <w:spacing w:val="-1"/>
        </w:rPr>
        <w:tab/>
        <w:t xml:space="preserve">кукла, </w:t>
      </w:r>
      <w:proofErr w:type="spellStart"/>
      <w:r>
        <w:rPr>
          <w:spacing w:val="-1"/>
        </w:rPr>
        <w:t>Заморокко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Н. Конец</w:t>
      </w:r>
      <w:r>
        <w:rPr>
          <w:spacing w:val="-3"/>
        </w:rPr>
        <w:t xml:space="preserve"> </w:t>
      </w:r>
      <w:r>
        <w:rPr>
          <w:spacing w:val="-1"/>
        </w:rPr>
        <w:t>дороги.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535"/>
        </w:tabs>
        <w:kinsoku w:val="0"/>
        <w:overflowPunct w:val="0"/>
        <w:spacing w:before="1" w:line="277" w:lineRule="auto"/>
        <w:ind w:right="3808" w:firstLine="0"/>
        <w:rPr>
          <w:spacing w:val="-1"/>
        </w:rPr>
      </w:pP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rPr>
          <w:spacing w:val="-1"/>
        </w:rPr>
        <w:t>Четыре</w:t>
      </w:r>
      <w:r>
        <w:t xml:space="preserve"> </w:t>
      </w:r>
      <w:r>
        <w:rPr>
          <w:spacing w:val="-1"/>
        </w:rPr>
        <w:t>миниатюры:</w:t>
      </w:r>
      <w:r>
        <w:rPr>
          <w:spacing w:val="1"/>
        </w:rPr>
        <w:t xml:space="preserve"> </w:t>
      </w:r>
      <w:r>
        <w:rPr>
          <w:spacing w:val="-2"/>
        </w:rPr>
        <w:t>Адажио,</w:t>
      </w:r>
      <w:r>
        <w:rPr>
          <w:spacing w:val="-1"/>
        </w:rPr>
        <w:t xml:space="preserve"> Танец.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Сайдашстан</w:t>
      </w:r>
      <w:proofErr w:type="spellEnd"/>
      <w:r>
        <w:rPr>
          <w:spacing w:val="-1"/>
        </w:rPr>
        <w:t xml:space="preserve">. Тетрадь </w:t>
      </w:r>
      <w:r>
        <w:t>2: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родника, Элегия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535"/>
        </w:tabs>
        <w:kinsoku w:val="0"/>
        <w:overflowPunct w:val="0"/>
        <w:spacing w:line="275" w:lineRule="auto"/>
        <w:ind w:right="2500" w:firstLine="0"/>
        <w:rPr>
          <w:spacing w:val="-2"/>
        </w:rPr>
      </w:pPr>
      <w:r>
        <w:rPr>
          <w:spacing w:val="-1"/>
        </w:rPr>
        <w:t xml:space="preserve">Жиганов Н. </w:t>
      </w:r>
      <w:r>
        <w:t>10</w:t>
      </w:r>
      <w:r>
        <w:rPr>
          <w:spacing w:val="1"/>
        </w:rPr>
        <w:t xml:space="preserve"> </w:t>
      </w:r>
      <w:r>
        <w:rPr>
          <w:spacing w:val="-1"/>
        </w:rPr>
        <w:t>пьес</w:t>
      </w:r>
      <w:r>
        <w:t xml:space="preserve"> для </w:t>
      </w:r>
      <w:r>
        <w:rPr>
          <w:spacing w:val="-2"/>
        </w:rPr>
        <w:t>фортепиано:</w:t>
      </w:r>
      <w:r>
        <w:rPr>
          <w:spacing w:val="-1"/>
        </w:rPr>
        <w:t xml:space="preserve"> Башкирская</w:t>
      </w:r>
      <w:r>
        <w:t xml:space="preserve"> </w:t>
      </w:r>
      <w:r>
        <w:rPr>
          <w:spacing w:val="-1"/>
        </w:rPr>
        <w:t>мелодия,</w:t>
      </w:r>
      <w:r>
        <w:rPr>
          <w:spacing w:val="33"/>
        </w:rPr>
        <w:t xml:space="preserve"> </w:t>
      </w:r>
      <w:r>
        <w:rPr>
          <w:spacing w:val="-1"/>
        </w:rPr>
        <w:t>Импровизация.</w:t>
      </w:r>
      <w:r>
        <w:t xml:space="preserve"> </w:t>
      </w:r>
      <w:r>
        <w:rPr>
          <w:spacing w:val="-1"/>
        </w:rPr>
        <w:t>12</w:t>
      </w:r>
      <w:r>
        <w:rPr>
          <w:spacing w:val="1"/>
        </w:rPr>
        <w:t xml:space="preserve"> </w:t>
      </w:r>
      <w:r>
        <w:rPr>
          <w:spacing w:val="-1"/>
        </w:rPr>
        <w:t>зарисовок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535"/>
        </w:tabs>
        <w:kinsoku w:val="0"/>
        <w:overflowPunct w:val="0"/>
        <w:spacing w:before="1"/>
        <w:ind w:left="534" w:hanging="422"/>
        <w:rPr>
          <w:spacing w:val="-2"/>
        </w:rPr>
      </w:pPr>
      <w:proofErr w:type="spellStart"/>
      <w:r>
        <w:rPr>
          <w:spacing w:val="-1"/>
        </w:rPr>
        <w:t>Купревич</w:t>
      </w:r>
      <w:proofErr w:type="spellEnd"/>
      <w:r>
        <w:t xml:space="preserve"> В.</w:t>
      </w:r>
      <w:r>
        <w:rPr>
          <w:spacing w:val="-1"/>
        </w:rPr>
        <w:t xml:space="preserve"> Путевые</w:t>
      </w:r>
      <w:r>
        <w:t xml:space="preserve"> </w:t>
      </w:r>
      <w:r>
        <w:rPr>
          <w:spacing w:val="-1"/>
        </w:rPr>
        <w:t>заметки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535"/>
        </w:tabs>
        <w:kinsoku w:val="0"/>
        <w:overflowPunct w:val="0"/>
        <w:spacing w:before="50"/>
        <w:ind w:left="534" w:hanging="422"/>
        <w:rPr>
          <w:spacing w:val="-1"/>
        </w:rPr>
      </w:pPr>
      <w:proofErr w:type="spellStart"/>
      <w:r>
        <w:rPr>
          <w:spacing w:val="-1"/>
        </w:rPr>
        <w:t>Мак-Доуэлл</w:t>
      </w:r>
      <w:proofErr w:type="spellEnd"/>
      <w:r>
        <w:rPr>
          <w:spacing w:val="-1"/>
        </w:rPr>
        <w:t xml:space="preserve"> Э.</w:t>
      </w:r>
      <w:r>
        <w:rPr>
          <w:spacing w:val="1"/>
        </w:rPr>
        <w:t xml:space="preserve"> </w:t>
      </w:r>
      <w:r>
        <w:rPr>
          <w:spacing w:val="-1"/>
        </w:rPr>
        <w:t>Водяная</w:t>
      </w:r>
      <w:r>
        <w:t xml:space="preserve"> </w:t>
      </w:r>
      <w:r>
        <w:rPr>
          <w:spacing w:val="-1"/>
        </w:rPr>
        <w:t>лилия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535"/>
        </w:tabs>
        <w:kinsoku w:val="0"/>
        <w:overflowPunct w:val="0"/>
        <w:spacing w:before="47" w:line="276" w:lineRule="auto"/>
        <w:ind w:right="241" w:firstLine="0"/>
        <w:rPr>
          <w:spacing w:val="-1"/>
        </w:rPr>
      </w:pPr>
      <w:r>
        <w:rPr>
          <w:spacing w:val="-1"/>
        </w:rPr>
        <w:t>Мендельсон</w:t>
      </w:r>
      <w:r>
        <w:t xml:space="preserve"> </w:t>
      </w:r>
      <w:r>
        <w:rPr>
          <w:spacing w:val="-1"/>
        </w:rPr>
        <w:t xml:space="preserve">Ф. </w:t>
      </w:r>
      <w:r>
        <w:t xml:space="preserve">Соч. </w:t>
      </w:r>
      <w:r>
        <w:rPr>
          <w:spacing w:val="-1"/>
        </w:rPr>
        <w:t>72, Шесть детских</w:t>
      </w:r>
      <w:r>
        <w:rPr>
          <w:spacing w:val="1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фортепиано: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t xml:space="preserve"> 1-5.</w:t>
      </w:r>
      <w:r>
        <w:rPr>
          <w:spacing w:val="-1"/>
        </w:rPr>
        <w:t xml:space="preserve"> Песни</w:t>
      </w:r>
      <w:r>
        <w:rPr>
          <w:spacing w:val="47"/>
        </w:rPr>
        <w:t xml:space="preserve"> </w:t>
      </w:r>
      <w:r>
        <w:t>без</w:t>
      </w:r>
      <w:r>
        <w:rPr>
          <w:spacing w:val="-1"/>
        </w:rPr>
        <w:t xml:space="preserve"> слов: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мажор,</w:t>
      </w:r>
      <w:r>
        <w:t xml:space="preserve"> №</w:t>
      </w:r>
      <w:r>
        <w:rPr>
          <w:spacing w:val="-3"/>
        </w:rPr>
        <w:t xml:space="preserve"> </w:t>
      </w:r>
      <w:r>
        <w:t>36</w:t>
      </w:r>
      <w:r>
        <w:rPr>
          <w:spacing w:val="1"/>
        </w:rPr>
        <w:t xml:space="preserve"> </w:t>
      </w:r>
      <w:r>
        <w:rPr>
          <w:spacing w:val="-1"/>
        </w:rPr>
        <w:t>соль</w:t>
      </w:r>
    </w:p>
    <w:p w:rsidR="00D03893" w:rsidRDefault="00D03893" w:rsidP="00D03893">
      <w:pPr>
        <w:pStyle w:val="a3"/>
        <w:kinsoku w:val="0"/>
        <w:overflowPunct w:val="0"/>
        <w:spacing w:before="1"/>
        <w:rPr>
          <w:spacing w:val="-1"/>
        </w:rPr>
      </w:pPr>
      <w:r>
        <w:rPr>
          <w:spacing w:val="-1"/>
        </w:rPr>
        <w:t xml:space="preserve">минор, </w:t>
      </w:r>
      <w:r>
        <w:t>№ 9</w:t>
      </w:r>
      <w:r>
        <w:rPr>
          <w:spacing w:val="-3"/>
        </w:rPr>
        <w:t xml:space="preserve"> </w:t>
      </w:r>
      <w:r>
        <w:t xml:space="preserve">Ми </w:t>
      </w:r>
      <w:r>
        <w:rPr>
          <w:spacing w:val="-1"/>
        </w:rPr>
        <w:t>мажор,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"/>
        </w:rPr>
        <w:t>48</w:t>
      </w:r>
      <w:proofErr w:type="gramStart"/>
      <w:r>
        <w:rPr>
          <w:spacing w:val="1"/>
        </w:rPr>
        <w:t xml:space="preserve"> </w:t>
      </w:r>
      <w:r>
        <w:rPr>
          <w:spacing w:val="-2"/>
        </w:rPr>
        <w:t>Д</w:t>
      </w:r>
      <w:proofErr w:type="gramEnd"/>
      <w:r>
        <w:rPr>
          <w:spacing w:val="-2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535"/>
        </w:tabs>
        <w:kinsoku w:val="0"/>
        <w:overflowPunct w:val="0"/>
        <w:spacing w:before="50"/>
        <w:ind w:left="534" w:hanging="422"/>
        <w:rPr>
          <w:spacing w:val="-1"/>
        </w:rPr>
      </w:pPr>
      <w:r>
        <w:rPr>
          <w:spacing w:val="-1"/>
        </w:rPr>
        <w:t>Мусоргский</w:t>
      </w:r>
      <w:r>
        <w:t xml:space="preserve"> М.</w:t>
      </w:r>
      <w:r>
        <w:rPr>
          <w:spacing w:val="-4"/>
        </w:rPr>
        <w:t xml:space="preserve"> </w:t>
      </w:r>
      <w:r>
        <w:rPr>
          <w:spacing w:val="-1"/>
        </w:rPr>
        <w:t>Слеза.</w:t>
      </w:r>
    </w:p>
    <w:p w:rsidR="00D03893" w:rsidRDefault="00D03893" w:rsidP="00E3703B">
      <w:pPr>
        <w:pStyle w:val="a3"/>
        <w:numPr>
          <w:ilvl w:val="0"/>
          <w:numId w:val="58"/>
        </w:numPr>
        <w:tabs>
          <w:tab w:val="left" w:pos="535"/>
        </w:tabs>
        <w:kinsoku w:val="0"/>
        <w:overflowPunct w:val="0"/>
        <w:spacing w:before="47" w:line="275" w:lineRule="auto"/>
        <w:ind w:right="1957" w:firstLine="0"/>
        <w:rPr>
          <w:spacing w:val="-1"/>
        </w:rPr>
      </w:pPr>
      <w:r>
        <w:rPr>
          <w:spacing w:val="-1"/>
        </w:rPr>
        <w:t>Прокофьев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65. Детская</w:t>
      </w:r>
      <w:r>
        <w:t xml:space="preserve"> </w:t>
      </w:r>
      <w:r>
        <w:rPr>
          <w:spacing w:val="-1"/>
        </w:rPr>
        <w:t>музыка:</w:t>
      </w:r>
      <w:r>
        <w:rPr>
          <w:spacing w:val="1"/>
        </w:rPr>
        <w:t xml:space="preserve"> </w:t>
      </w:r>
      <w:r>
        <w:rPr>
          <w:spacing w:val="-1"/>
        </w:rPr>
        <w:t>Тарантелла, Пятнашки,</w:t>
      </w:r>
      <w:r>
        <w:rPr>
          <w:spacing w:val="39"/>
        </w:rPr>
        <w:t xml:space="preserve"> </w:t>
      </w:r>
      <w:r>
        <w:rPr>
          <w:spacing w:val="-1"/>
        </w:rPr>
        <w:t>Раскаяние. Фортепианные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юношества:</w:t>
      </w:r>
      <w:r>
        <w:rPr>
          <w:spacing w:val="1"/>
        </w:rPr>
        <w:t xml:space="preserve"> </w:t>
      </w:r>
      <w:r>
        <w:rPr>
          <w:spacing w:val="-1"/>
        </w:rPr>
        <w:t>Скерцо,</w:t>
      </w:r>
    </w:p>
    <w:p w:rsidR="00D03893" w:rsidRDefault="00D03893" w:rsidP="00D03893">
      <w:pPr>
        <w:pStyle w:val="a3"/>
        <w:kinsoku w:val="0"/>
        <w:overflowPunct w:val="0"/>
        <w:spacing w:before="4"/>
        <w:rPr>
          <w:spacing w:val="-1"/>
        </w:rPr>
      </w:pPr>
      <w:r>
        <w:rPr>
          <w:spacing w:val="-1"/>
        </w:rPr>
        <w:t>Менуэт.</w:t>
      </w:r>
      <w:r>
        <w:rPr>
          <w:spacing w:val="-2"/>
        </w:rPr>
        <w:t xml:space="preserve"> </w:t>
      </w:r>
      <w:r>
        <w:rPr>
          <w:spacing w:val="-1"/>
        </w:rPr>
        <w:t>Вальс.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rPr>
          <w:spacing w:val="-1"/>
        </w:rPr>
        <w:t xml:space="preserve">17.Раков Н. </w:t>
      </w:r>
      <w:proofErr w:type="spellStart"/>
      <w:r>
        <w:rPr>
          <w:spacing w:val="-1"/>
        </w:rPr>
        <w:t>Новеллеты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Акварели.</w:t>
      </w:r>
    </w:p>
    <w:p w:rsidR="00D03893" w:rsidRDefault="00D03893" w:rsidP="00E3703B">
      <w:pPr>
        <w:pStyle w:val="a3"/>
        <w:numPr>
          <w:ilvl w:val="0"/>
          <w:numId w:val="57"/>
        </w:numPr>
        <w:tabs>
          <w:tab w:val="left" w:pos="535"/>
        </w:tabs>
        <w:kinsoku w:val="0"/>
        <w:overflowPunct w:val="0"/>
        <w:spacing w:before="47" w:line="275" w:lineRule="auto"/>
        <w:ind w:right="615" w:firstLine="0"/>
        <w:rPr>
          <w:spacing w:val="-1"/>
        </w:rPr>
      </w:pPr>
      <w:r>
        <w:rPr>
          <w:spacing w:val="-1"/>
        </w:rPr>
        <w:t xml:space="preserve">Свиридов </w:t>
      </w:r>
      <w:r>
        <w:t>Г.</w:t>
      </w:r>
      <w:r>
        <w:rPr>
          <w:spacing w:val="-1"/>
        </w:rPr>
        <w:t xml:space="preserve"> Альбом</w:t>
      </w:r>
      <w:r>
        <w:rPr>
          <w:spacing w:val="-3"/>
        </w:rPr>
        <w:t xml:space="preserve"> </w:t>
      </w:r>
      <w:r>
        <w:rPr>
          <w:spacing w:val="-1"/>
        </w:rPr>
        <w:t>пьес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детей:</w:t>
      </w:r>
      <w:r>
        <w:rPr>
          <w:spacing w:val="-3"/>
        </w:rPr>
        <w:t xml:space="preserve"> </w:t>
      </w:r>
      <w:r>
        <w:t>Марш</w:t>
      </w:r>
      <w:r>
        <w:rPr>
          <w:spacing w:val="-3"/>
        </w:rPr>
        <w:t xml:space="preserve"> </w:t>
      </w:r>
      <w:r>
        <w:t>на тему</w:t>
      </w:r>
      <w:r>
        <w:rPr>
          <w:spacing w:val="-5"/>
        </w:rPr>
        <w:t xml:space="preserve"> </w:t>
      </w:r>
      <w:r>
        <w:rPr>
          <w:spacing w:val="-1"/>
        </w:rPr>
        <w:t>Глинки, Музыкальный</w:t>
      </w:r>
      <w:r>
        <w:rPr>
          <w:spacing w:val="37"/>
        </w:rPr>
        <w:t xml:space="preserve"> </w:t>
      </w:r>
      <w:r>
        <w:rPr>
          <w:spacing w:val="-1"/>
        </w:rPr>
        <w:t>момент, Грустная</w:t>
      </w:r>
      <w:r>
        <w:t xml:space="preserve"> </w:t>
      </w:r>
      <w:r>
        <w:rPr>
          <w:spacing w:val="-1"/>
        </w:rPr>
        <w:t>песенка.</w:t>
      </w:r>
    </w:p>
    <w:p w:rsidR="00D03893" w:rsidRDefault="00D03893" w:rsidP="00E3703B">
      <w:pPr>
        <w:pStyle w:val="a3"/>
        <w:numPr>
          <w:ilvl w:val="0"/>
          <w:numId w:val="57"/>
        </w:numPr>
        <w:tabs>
          <w:tab w:val="left" w:pos="535"/>
        </w:tabs>
        <w:kinsoku w:val="0"/>
        <w:overflowPunct w:val="0"/>
        <w:spacing w:before="4"/>
        <w:ind w:left="534"/>
        <w:rPr>
          <w:spacing w:val="-1"/>
        </w:rPr>
      </w:pPr>
      <w:r>
        <w:rPr>
          <w:spacing w:val="-1"/>
        </w:rPr>
        <w:t>Слонимский</w:t>
      </w:r>
      <w:r>
        <w:t xml:space="preserve"> С.</w:t>
      </w:r>
      <w:r>
        <w:rPr>
          <w:spacing w:val="-2"/>
        </w:rPr>
        <w:t xml:space="preserve"> </w:t>
      </w:r>
      <w:r>
        <w:rPr>
          <w:spacing w:val="-1"/>
        </w:rPr>
        <w:t>Альбом</w:t>
      </w:r>
      <w:r>
        <w:t xml:space="preserve"> для</w:t>
      </w:r>
      <w:r>
        <w:rPr>
          <w:spacing w:val="-3"/>
        </w:rPr>
        <w:t xml:space="preserve"> </w:t>
      </w:r>
      <w:r>
        <w:t>детей и</w:t>
      </w:r>
      <w:r>
        <w:rPr>
          <w:spacing w:val="-3"/>
        </w:rPr>
        <w:t xml:space="preserve"> </w:t>
      </w:r>
      <w:r>
        <w:rPr>
          <w:spacing w:val="-1"/>
        </w:rPr>
        <w:t>юношества: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Дюймовочка</w:t>
      </w:r>
      <w:proofErr w:type="spellEnd"/>
    </w:p>
    <w:p w:rsidR="00D03893" w:rsidRDefault="00D03893" w:rsidP="00D03893">
      <w:pPr>
        <w:pStyle w:val="a3"/>
        <w:kinsoku w:val="0"/>
        <w:overflowPunct w:val="0"/>
        <w:spacing w:before="48" w:line="275" w:lineRule="auto"/>
        <w:ind w:right="101"/>
        <w:rPr>
          <w:spacing w:val="-2"/>
        </w:rPr>
      </w:pPr>
      <w:r>
        <w:rPr>
          <w:spacing w:val="-1"/>
        </w:rPr>
        <w:t>20.Составитель-редактор</w:t>
      </w:r>
      <w:r>
        <w:rPr>
          <w:spacing w:val="1"/>
        </w:rPr>
        <w:t xml:space="preserve"> </w:t>
      </w:r>
      <w:r>
        <w:rPr>
          <w:spacing w:val="-1"/>
        </w:rPr>
        <w:t>Коварская</w:t>
      </w:r>
      <w:r>
        <w:rPr>
          <w:spacing w:val="1"/>
        </w:rPr>
        <w:t xml:space="preserve"> </w:t>
      </w:r>
      <w:r>
        <w:rPr>
          <w:spacing w:val="-2"/>
        </w:rPr>
        <w:t>М.:</w:t>
      </w:r>
      <w:r>
        <w:rPr>
          <w:spacing w:val="-1"/>
        </w:rPr>
        <w:t xml:space="preserve"> </w:t>
      </w:r>
      <w:r>
        <w:t xml:space="preserve">сб. </w:t>
      </w:r>
      <w:r>
        <w:rPr>
          <w:spacing w:val="-1"/>
        </w:rPr>
        <w:t>Апрель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Яхин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Белый</w:t>
      </w:r>
      <w:r>
        <w:rPr>
          <w:spacing w:val="-3"/>
        </w:rPr>
        <w:t xml:space="preserve"> </w:t>
      </w:r>
      <w:r>
        <w:rPr>
          <w:spacing w:val="-1"/>
        </w:rPr>
        <w:t xml:space="preserve">парус, </w:t>
      </w:r>
      <w:r>
        <w:t xml:space="preserve">В </w:t>
      </w:r>
      <w:r>
        <w:rPr>
          <w:spacing w:val="-1"/>
        </w:rPr>
        <w:t>душе</w:t>
      </w:r>
      <w:r>
        <w:rPr>
          <w:spacing w:val="51"/>
        </w:rPr>
        <w:t xml:space="preserve"> </w:t>
      </w:r>
      <w:r>
        <w:t>весна</w:t>
      </w:r>
      <w:proofErr w:type="gramStart"/>
      <w:r>
        <w:t>.</w:t>
      </w:r>
      <w:proofErr w:type="gramEnd"/>
      <w:r>
        <w:t xml:space="preserve"> </w:t>
      </w:r>
      <w:r>
        <w:rPr>
          <w:spacing w:val="-1"/>
        </w:rPr>
        <w:t>(</w:t>
      </w:r>
      <w:proofErr w:type="gramStart"/>
      <w:r>
        <w:rPr>
          <w:spacing w:val="-1"/>
        </w:rPr>
        <w:t>п</w:t>
      </w:r>
      <w:proofErr w:type="gramEnd"/>
      <w:r>
        <w:rPr>
          <w:spacing w:val="-1"/>
        </w:rPr>
        <w:t>о</w:t>
      </w:r>
      <w:r>
        <w:rPr>
          <w:spacing w:val="1"/>
        </w:rPr>
        <w:t xml:space="preserve"> </w:t>
      </w:r>
      <w:r>
        <w:rPr>
          <w:spacing w:val="-2"/>
        </w:rPr>
        <w:t>выбору)</w:t>
      </w:r>
    </w:p>
    <w:p w:rsidR="00D03893" w:rsidRDefault="00D03893" w:rsidP="00E3703B">
      <w:pPr>
        <w:pStyle w:val="a3"/>
        <w:numPr>
          <w:ilvl w:val="0"/>
          <w:numId w:val="56"/>
        </w:numPr>
        <w:tabs>
          <w:tab w:val="left" w:pos="535"/>
          <w:tab w:val="left" w:pos="3631"/>
          <w:tab w:val="left" w:pos="4982"/>
          <w:tab w:val="left" w:pos="7020"/>
        </w:tabs>
        <w:kinsoku w:val="0"/>
        <w:overflowPunct w:val="0"/>
        <w:spacing w:before="4" w:line="275" w:lineRule="auto"/>
        <w:ind w:right="481" w:firstLine="0"/>
        <w:rPr>
          <w:spacing w:val="-1"/>
        </w:rPr>
      </w:pPr>
      <w:r>
        <w:rPr>
          <w:spacing w:val="-1"/>
        </w:rPr>
        <w:t>Хачатурян</w:t>
      </w:r>
      <w:r>
        <w:t xml:space="preserve"> </w:t>
      </w:r>
      <w:r>
        <w:rPr>
          <w:spacing w:val="-1"/>
        </w:rPr>
        <w:t>А. Детский</w:t>
      </w:r>
      <w:r>
        <w:rPr>
          <w:spacing w:val="-1"/>
        </w:rPr>
        <w:tab/>
        <w:t>альбом:</w:t>
      </w:r>
      <w:r>
        <w:rPr>
          <w:spacing w:val="-1"/>
        </w:rPr>
        <w:tab/>
        <w:t>Музыкальная</w:t>
      </w:r>
      <w:r>
        <w:rPr>
          <w:spacing w:val="-1"/>
        </w:rPr>
        <w:tab/>
        <w:t>картина,</w:t>
      </w:r>
      <w:r>
        <w:rPr>
          <w:spacing w:val="3"/>
        </w:rPr>
        <w:t xml:space="preserve"> </w:t>
      </w:r>
      <w:r>
        <w:rPr>
          <w:spacing w:val="-1"/>
        </w:rPr>
        <w:t>Подражание</w:t>
      </w:r>
      <w:r>
        <w:rPr>
          <w:spacing w:val="43"/>
        </w:rPr>
        <w:t xml:space="preserve"> </w:t>
      </w:r>
      <w:proofErr w:type="gramStart"/>
      <w:r>
        <w:rPr>
          <w:spacing w:val="-1"/>
        </w:rPr>
        <w:t>народному</w:t>
      </w:r>
      <w:proofErr w:type="gramEnd"/>
      <w:r>
        <w:rPr>
          <w:spacing w:val="-1"/>
        </w:rPr>
        <w:t>.</w:t>
      </w:r>
    </w:p>
    <w:p w:rsidR="00D03893" w:rsidRDefault="00D03893" w:rsidP="00E3703B">
      <w:pPr>
        <w:pStyle w:val="a3"/>
        <w:numPr>
          <w:ilvl w:val="0"/>
          <w:numId w:val="56"/>
        </w:numPr>
        <w:tabs>
          <w:tab w:val="left" w:pos="605"/>
          <w:tab w:val="left" w:pos="1014"/>
          <w:tab w:val="left" w:pos="1513"/>
          <w:tab w:val="left" w:pos="1928"/>
          <w:tab w:val="left" w:pos="2463"/>
          <w:tab w:val="left" w:pos="2787"/>
          <w:tab w:val="left" w:pos="2945"/>
          <w:tab w:val="left" w:pos="3794"/>
          <w:tab w:val="left" w:pos="4223"/>
          <w:tab w:val="left" w:pos="4584"/>
          <w:tab w:val="left" w:pos="5620"/>
        </w:tabs>
        <w:kinsoku w:val="0"/>
        <w:overflowPunct w:val="0"/>
        <w:spacing w:before="1" w:line="276" w:lineRule="auto"/>
        <w:ind w:right="101" w:firstLine="0"/>
        <w:rPr>
          <w:spacing w:val="-1"/>
        </w:rPr>
      </w:pPr>
      <w:r>
        <w:rPr>
          <w:spacing w:val="-1"/>
        </w:rPr>
        <w:t>Фортепианная</w:t>
      </w:r>
      <w:r>
        <w:rPr>
          <w:spacing w:val="-1"/>
        </w:rPr>
        <w:tab/>
      </w:r>
      <w:r>
        <w:t xml:space="preserve">музыка </w:t>
      </w:r>
      <w:r>
        <w:rPr>
          <w:spacing w:val="-1"/>
        </w:rPr>
        <w:t>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композиторов. Хрестоматия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татарской</w:t>
      </w:r>
      <w:r>
        <w:rPr>
          <w:spacing w:val="29"/>
        </w:rPr>
        <w:t xml:space="preserve"> </w:t>
      </w:r>
      <w:r>
        <w:rPr>
          <w:spacing w:val="-1"/>
        </w:rPr>
        <w:t>фортепианной</w:t>
      </w:r>
      <w:r>
        <w:t xml:space="preserve"> </w:t>
      </w:r>
      <w:r>
        <w:rPr>
          <w:spacing w:val="-1"/>
        </w:rPr>
        <w:t xml:space="preserve">музыке. </w:t>
      </w:r>
      <w:r>
        <w:t>Часть</w:t>
      </w:r>
      <w:r>
        <w:rPr>
          <w:spacing w:val="-1"/>
        </w:rPr>
        <w:t xml:space="preserve"> </w:t>
      </w:r>
      <w:r>
        <w:t xml:space="preserve">2. </w:t>
      </w:r>
      <w:r>
        <w:rPr>
          <w:spacing w:val="-1"/>
        </w:rPr>
        <w:t>Составитель Ахметова Э.: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rPr>
          <w:spacing w:val="-1"/>
        </w:rPr>
        <w:t>Четыре</w:t>
      </w:r>
      <w:r>
        <w:rPr>
          <w:spacing w:val="37"/>
        </w:rPr>
        <w:t xml:space="preserve"> </w:t>
      </w:r>
      <w:r>
        <w:rPr>
          <w:spacing w:val="-1"/>
        </w:rPr>
        <w:t>басни</w:t>
      </w:r>
      <w:r>
        <w:rPr>
          <w:spacing w:val="-1"/>
        </w:rPr>
        <w:tab/>
        <w:t>по</w:t>
      </w:r>
      <w:r>
        <w:rPr>
          <w:spacing w:val="-1"/>
        </w:rPr>
        <w:tab/>
        <w:t>Крылову</w:t>
      </w:r>
      <w:r>
        <w:rPr>
          <w:spacing w:val="-1"/>
        </w:rPr>
        <w:tab/>
      </w:r>
      <w:r>
        <w:rPr>
          <w:spacing w:val="-1"/>
          <w:w w:val="95"/>
        </w:rPr>
        <w:t>«Стрекоза</w:t>
      </w:r>
      <w:r>
        <w:rPr>
          <w:spacing w:val="-1"/>
          <w:w w:val="95"/>
        </w:rPr>
        <w:tab/>
      </w:r>
      <w:r>
        <w:t>и</w:t>
      </w:r>
      <w:r>
        <w:tab/>
      </w:r>
      <w:r>
        <w:rPr>
          <w:spacing w:val="-1"/>
        </w:rPr>
        <w:t>муравей», «Ворона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 xml:space="preserve">лисица». </w:t>
      </w:r>
      <w:r>
        <w:t>Составители-</w:t>
      </w:r>
      <w:r>
        <w:rPr>
          <w:spacing w:val="35"/>
        </w:rPr>
        <w:t xml:space="preserve"> </w:t>
      </w:r>
      <w:r>
        <w:rPr>
          <w:spacing w:val="-1"/>
        </w:rPr>
        <w:t>редакторы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Ахметова</w:t>
      </w:r>
      <w:r>
        <w:rPr>
          <w:spacing w:val="-1"/>
        </w:rPr>
        <w:tab/>
      </w:r>
      <w:r>
        <w:rPr>
          <w:spacing w:val="-1"/>
        </w:rPr>
        <w:tab/>
        <w:t xml:space="preserve">Э., </w:t>
      </w:r>
      <w:proofErr w:type="spellStart"/>
      <w:r>
        <w:rPr>
          <w:spacing w:val="-1"/>
        </w:rPr>
        <w:t>Батыркаева</w:t>
      </w:r>
      <w:proofErr w:type="spellEnd"/>
      <w:r>
        <w:rPr>
          <w:spacing w:val="-1"/>
        </w:rPr>
        <w:t xml:space="preserve"> Л., </w:t>
      </w:r>
      <w:proofErr w:type="spellStart"/>
      <w:r>
        <w:rPr>
          <w:spacing w:val="-1"/>
        </w:rPr>
        <w:t>Сабитовская</w:t>
      </w:r>
      <w:proofErr w:type="spellEnd"/>
      <w:r>
        <w:t xml:space="preserve"> </w:t>
      </w:r>
      <w:r>
        <w:rPr>
          <w:spacing w:val="-1"/>
        </w:rPr>
        <w:t>Р., Соколова</w:t>
      </w:r>
      <w:r>
        <w:rPr>
          <w:spacing w:val="69"/>
        </w:rPr>
        <w:t xml:space="preserve"> </w:t>
      </w:r>
      <w:r>
        <w:rPr>
          <w:spacing w:val="-1"/>
        </w:rPr>
        <w:t>Е.,</w:t>
      </w:r>
      <w:r>
        <w:rPr>
          <w:spacing w:val="54"/>
        </w:rPr>
        <w:t xml:space="preserve"> </w:t>
      </w:r>
      <w:r>
        <w:rPr>
          <w:spacing w:val="-1"/>
        </w:rPr>
        <w:t>Спиридонова</w:t>
      </w:r>
      <w:r>
        <w:rPr>
          <w:spacing w:val="-1"/>
        </w:rPr>
        <w:tab/>
      </w:r>
      <w:r>
        <w:rPr>
          <w:w w:val="95"/>
        </w:rPr>
        <w:t>В.,</w:t>
      </w:r>
      <w:r>
        <w:rPr>
          <w:w w:val="95"/>
        </w:rPr>
        <w:tab/>
      </w:r>
      <w:r>
        <w:rPr>
          <w:spacing w:val="-1"/>
        </w:rPr>
        <w:t>Хасанова</w:t>
      </w:r>
      <w:r>
        <w:rPr>
          <w:spacing w:val="-1"/>
        </w:rPr>
        <w:tab/>
        <w:t>Ф.:</w:t>
      </w:r>
      <w:r>
        <w:rPr>
          <w:spacing w:val="-1"/>
        </w:rPr>
        <w:tab/>
        <w:t>Ахметов</w:t>
      </w:r>
      <w:r>
        <w:rPr>
          <w:spacing w:val="-1"/>
        </w:rPr>
        <w:tab/>
        <w:t xml:space="preserve">Ф. Танец, Бакиров </w:t>
      </w:r>
      <w:r>
        <w:t>Э.</w:t>
      </w:r>
      <w:r>
        <w:rPr>
          <w:spacing w:val="-1"/>
        </w:rPr>
        <w:t xml:space="preserve"> Песня</w:t>
      </w:r>
      <w:r>
        <w:rPr>
          <w:spacing w:val="-3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rPr>
          <w:spacing w:val="-1"/>
        </w:rPr>
        <w:t xml:space="preserve">Луппов, Шутка, </w:t>
      </w:r>
      <w:proofErr w:type="spellStart"/>
      <w:r>
        <w:rPr>
          <w:spacing w:val="-1"/>
        </w:rPr>
        <w:t>Шарифуллин</w:t>
      </w:r>
      <w:proofErr w:type="spellEnd"/>
      <w:r>
        <w:t xml:space="preserve"> Ш.</w:t>
      </w:r>
      <w:r>
        <w:rPr>
          <w:spacing w:val="-2"/>
        </w:rPr>
        <w:t xml:space="preserve"> </w:t>
      </w:r>
      <w:r>
        <w:rPr>
          <w:spacing w:val="-1"/>
        </w:rPr>
        <w:t>Бурлеска,</w:t>
      </w:r>
      <w:r>
        <w:t xml:space="preserve"> </w:t>
      </w:r>
      <w:proofErr w:type="spellStart"/>
      <w:r>
        <w:rPr>
          <w:spacing w:val="-1"/>
        </w:rPr>
        <w:t>Яруллин</w:t>
      </w:r>
      <w:proofErr w:type="spellEnd"/>
      <w:r>
        <w:t xml:space="preserve"> М.</w:t>
      </w:r>
      <w:r>
        <w:rPr>
          <w:spacing w:val="-1"/>
        </w:rPr>
        <w:t xml:space="preserve"> Вальс, </w:t>
      </w:r>
      <w:proofErr w:type="spellStart"/>
      <w:r>
        <w:rPr>
          <w:spacing w:val="-1"/>
        </w:rPr>
        <w:t>Любовский</w:t>
      </w:r>
      <w:proofErr w:type="spellEnd"/>
      <w:r>
        <w:rPr>
          <w:spacing w:val="3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Проказы</w:t>
      </w:r>
      <w:r>
        <w:t xml:space="preserve"> </w:t>
      </w:r>
      <w:proofErr w:type="spellStart"/>
      <w:r>
        <w:rPr>
          <w:spacing w:val="-1"/>
        </w:rPr>
        <w:t>Шурале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 xml:space="preserve">Жиганов Н. </w:t>
      </w:r>
      <w:r>
        <w:t xml:space="preserve">Две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t xml:space="preserve">из </w:t>
      </w:r>
      <w:r>
        <w:rPr>
          <w:spacing w:val="-1"/>
        </w:rPr>
        <w:t>сюиты:</w:t>
      </w:r>
      <w:r>
        <w:rPr>
          <w:spacing w:val="1"/>
        </w:rPr>
        <w:t xml:space="preserve"> </w:t>
      </w:r>
      <w:r>
        <w:rPr>
          <w:spacing w:val="-1"/>
        </w:rPr>
        <w:t>Прелюдия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 xml:space="preserve">Вальс, </w:t>
      </w:r>
      <w:proofErr w:type="spellStart"/>
      <w:r>
        <w:rPr>
          <w:spacing w:val="-1"/>
        </w:rPr>
        <w:t>Яхин</w:t>
      </w:r>
      <w:proofErr w:type="spellEnd"/>
      <w:r>
        <w:rPr>
          <w:spacing w:val="-2"/>
        </w:rPr>
        <w:t xml:space="preserve"> </w:t>
      </w:r>
      <w:r>
        <w:t>Р.</w:t>
      </w:r>
      <w:r>
        <w:rPr>
          <w:spacing w:val="33"/>
        </w:rPr>
        <w:t xml:space="preserve"> </w:t>
      </w:r>
      <w:r>
        <w:rPr>
          <w:spacing w:val="-1"/>
        </w:rPr>
        <w:t>Прелюдия</w:t>
      </w:r>
      <w: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56"/>
        </w:numPr>
        <w:tabs>
          <w:tab w:val="left" w:pos="535"/>
          <w:tab w:val="left" w:pos="3117"/>
          <w:tab w:val="left" w:pos="3675"/>
          <w:tab w:val="left" w:pos="4910"/>
          <w:tab w:val="left" w:pos="5722"/>
          <w:tab w:val="left" w:pos="6660"/>
        </w:tabs>
        <w:kinsoku w:val="0"/>
        <w:overflowPunct w:val="0"/>
        <w:spacing w:before="1"/>
        <w:ind w:left="534"/>
        <w:rPr>
          <w:spacing w:val="-1"/>
        </w:rPr>
      </w:pPr>
      <w:r>
        <w:rPr>
          <w:spacing w:val="-1"/>
        </w:rPr>
        <w:t>Чайковский</w:t>
      </w:r>
      <w:r>
        <w:t xml:space="preserve"> </w:t>
      </w:r>
      <w:r>
        <w:rPr>
          <w:spacing w:val="-1"/>
        </w:rPr>
        <w:t>П. Соч.</w:t>
      </w:r>
      <w:r>
        <w:rPr>
          <w:spacing w:val="-1"/>
        </w:rPr>
        <w:tab/>
      </w:r>
      <w:r>
        <w:rPr>
          <w:spacing w:val="-1"/>
          <w:w w:val="95"/>
        </w:rPr>
        <w:t>37.</w:t>
      </w:r>
      <w:r>
        <w:rPr>
          <w:spacing w:val="-1"/>
          <w:w w:val="95"/>
        </w:rPr>
        <w:tab/>
        <w:t>Времена</w:t>
      </w:r>
      <w:r>
        <w:rPr>
          <w:spacing w:val="-1"/>
          <w:w w:val="95"/>
        </w:rPr>
        <w:tab/>
        <w:t>года:</w:t>
      </w:r>
      <w:r>
        <w:rPr>
          <w:spacing w:val="-1"/>
          <w:w w:val="95"/>
        </w:rPr>
        <w:tab/>
        <w:t>Песня</w:t>
      </w:r>
      <w:r>
        <w:rPr>
          <w:spacing w:val="-1"/>
          <w:w w:val="95"/>
        </w:rPr>
        <w:tab/>
      </w:r>
      <w:r>
        <w:rPr>
          <w:spacing w:val="-1"/>
        </w:rPr>
        <w:t>жаворонка,</w:t>
      </w:r>
    </w:p>
    <w:p w:rsidR="00D03893" w:rsidRDefault="00D03893" w:rsidP="00D03893">
      <w:pPr>
        <w:pStyle w:val="a3"/>
        <w:kinsoku w:val="0"/>
        <w:overflowPunct w:val="0"/>
        <w:spacing w:before="50" w:line="275" w:lineRule="auto"/>
        <w:ind w:right="379"/>
        <w:rPr>
          <w:spacing w:val="-1"/>
        </w:rPr>
      </w:pPr>
      <w:r>
        <w:rPr>
          <w:spacing w:val="-1"/>
        </w:rPr>
        <w:t>Подснежник. Соч.</w:t>
      </w:r>
      <w:r>
        <w:t xml:space="preserve"> </w:t>
      </w:r>
      <w:r>
        <w:rPr>
          <w:spacing w:val="-1"/>
        </w:rPr>
        <w:t>40:</w:t>
      </w:r>
      <w:r>
        <w:rPr>
          <w:spacing w:val="-3"/>
        </w:rPr>
        <w:t xml:space="preserve"> </w:t>
      </w:r>
      <w:r>
        <w:t xml:space="preserve">№ 2. </w:t>
      </w:r>
      <w:r>
        <w:rPr>
          <w:spacing w:val="-1"/>
        </w:rPr>
        <w:t>Грустная</w:t>
      </w:r>
      <w:r>
        <w:rPr>
          <w:spacing w:val="-3"/>
        </w:rPr>
        <w:t xml:space="preserve"> </w:t>
      </w:r>
      <w:r>
        <w:rPr>
          <w:spacing w:val="-1"/>
        </w:rPr>
        <w:t>песня,</w:t>
      </w:r>
      <w:r>
        <w:t xml:space="preserve"> №</w:t>
      </w:r>
      <w:r>
        <w:rPr>
          <w:spacing w:val="-3"/>
        </w:rPr>
        <w:t xml:space="preserve"> </w:t>
      </w:r>
      <w:r>
        <w:t>6,</w:t>
      </w:r>
      <w:r>
        <w:rPr>
          <w:spacing w:val="-1"/>
        </w:rPr>
        <w:t xml:space="preserve"> Песня</w:t>
      </w:r>
      <w:r>
        <w:t xml:space="preserve"> без</w:t>
      </w:r>
      <w:r>
        <w:rPr>
          <w:spacing w:val="-4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Соч.</w:t>
      </w:r>
      <w:r>
        <w:rPr>
          <w:spacing w:val="-4"/>
        </w:rPr>
        <w:t xml:space="preserve"> </w:t>
      </w:r>
      <w:r>
        <w:rPr>
          <w:spacing w:val="-1"/>
        </w:rPr>
        <w:t>54: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10.</w:t>
      </w:r>
      <w:r>
        <w:rPr>
          <w:spacing w:val="27"/>
        </w:rPr>
        <w:t xml:space="preserve"> </w:t>
      </w:r>
      <w:r>
        <w:rPr>
          <w:spacing w:val="-1"/>
        </w:rPr>
        <w:t>Колыбельная</w:t>
      </w:r>
      <w:r>
        <w:t xml:space="preserve"> </w:t>
      </w:r>
      <w:r>
        <w:rPr>
          <w:spacing w:val="-1"/>
        </w:rPr>
        <w:t>песня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бурю, </w:t>
      </w:r>
      <w:r>
        <w:t>№16</w:t>
      </w:r>
      <w:r>
        <w:rPr>
          <w:spacing w:val="1"/>
        </w:rPr>
        <w:t xml:space="preserve"> </w:t>
      </w:r>
      <w:r>
        <w:rPr>
          <w:spacing w:val="-2"/>
        </w:rPr>
        <w:t>«</w:t>
      </w:r>
      <w:proofErr w:type="gramStart"/>
      <w:r>
        <w:rPr>
          <w:spacing w:val="-2"/>
        </w:rPr>
        <w:t>Мой</w:t>
      </w:r>
      <w:proofErr w:type="gramEnd"/>
      <w:r>
        <w:rPr>
          <w:spacing w:val="-3"/>
        </w:rPr>
        <w:t xml:space="preserve"> </w:t>
      </w:r>
      <w:proofErr w:type="spellStart"/>
      <w:r>
        <w:rPr>
          <w:spacing w:val="-1"/>
        </w:rPr>
        <w:t>Лизочек</w:t>
      </w:r>
      <w:proofErr w:type="spellEnd"/>
      <w:r>
        <w:t xml:space="preserve"> так </w:t>
      </w:r>
      <w:r>
        <w:rPr>
          <w:spacing w:val="-3"/>
        </w:rPr>
        <w:t>уж</w:t>
      </w:r>
      <w:r>
        <w:t xml:space="preserve"> </w:t>
      </w:r>
      <w:r>
        <w:rPr>
          <w:spacing w:val="-1"/>
        </w:rPr>
        <w:t>мал».</w:t>
      </w:r>
    </w:p>
    <w:p w:rsidR="00D03893" w:rsidRDefault="00D03893" w:rsidP="00D03893">
      <w:pPr>
        <w:pStyle w:val="a3"/>
        <w:kinsoku w:val="0"/>
        <w:overflowPunct w:val="0"/>
        <w:spacing w:before="50" w:line="275" w:lineRule="auto"/>
        <w:ind w:right="379"/>
        <w:rPr>
          <w:spacing w:val="-1"/>
        </w:rPr>
        <w:sectPr w:rsidR="00D03893">
          <w:pgSz w:w="11910" w:h="16840"/>
          <w:pgMar w:top="780" w:right="800" w:bottom="1220" w:left="1020" w:header="0" w:footer="1038" w:gutter="0"/>
          <w:cols w:space="720"/>
          <w:noEndnote/>
        </w:sectPr>
      </w:pPr>
    </w:p>
    <w:p w:rsidR="00D03893" w:rsidRDefault="00D03893" w:rsidP="00E3703B">
      <w:pPr>
        <w:pStyle w:val="a3"/>
        <w:numPr>
          <w:ilvl w:val="0"/>
          <w:numId w:val="56"/>
        </w:numPr>
        <w:tabs>
          <w:tab w:val="left" w:pos="535"/>
        </w:tabs>
        <w:kinsoku w:val="0"/>
        <w:overflowPunct w:val="0"/>
        <w:spacing w:before="46" w:line="275" w:lineRule="auto"/>
        <w:ind w:right="743" w:firstLine="0"/>
        <w:rPr>
          <w:spacing w:val="-1"/>
        </w:rPr>
      </w:pPr>
      <w:r>
        <w:rPr>
          <w:spacing w:val="-1"/>
        </w:rPr>
        <w:lastRenderedPageBreak/>
        <w:t>Шуман</w:t>
      </w:r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68, Альбом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юношества:</w:t>
      </w:r>
      <w:r>
        <w:rPr>
          <w:spacing w:val="-3"/>
        </w:rPr>
        <w:t xml:space="preserve"> </w:t>
      </w:r>
      <w:r>
        <w:rPr>
          <w:spacing w:val="-1"/>
        </w:rPr>
        <w:t xml:space="preserve">Зима, Воспоминание, </w:t>
      </w:r>
      <w:r>
        <w:rPr>
          <w:spacing w:val="-2"/>
        </w:rPr>
        <w:t>Отзвуки</w:t>
      </w:r>
      <w:r>
        <w:rPr>
          <w:spacing w:val="61"/>
        </w:rPr>
        <w:t xml:space="preserve"> </w:t>
      </w:r>
      <w:r>
        <w:t>театра,</w:t>
      </w:r>
      <w:r>
        <w:rPr>
          <w:spacing w:val="-1"/>
        </w:rPr>
        <w:t xml:space="preserve"> Песня</w:t>
      </w:r>
      <w:r>
        <w:t xml:space="preserve"> </w:t>
      </w:r>
      <w:proofErr w:type="gramStart"/>
      <w:r>
        <w:rPr>
          <w:spacing w:val="-1"/>
        </w:rPr>
        <w:t>итальянских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моря,</w:t>
      </w:r>
      <w:r>
        <w:t xml:space="preserve"> </w:t>
      </w:r>
      <w:r>
        <w:rPr>
          <w:spacing w:val="-1"/>
        </w:rPr>
        <w:t>Чужеземец.</w:t>
      </w:r>
    </w:p>
    <w:p w:rsidR="00D03893" w:rsidRDefault="00D03893" w:rsidP="00E3703B">
      <w:pPr>
        <w:pStyle w:val="a3"/>
        <w:numPr>
          <w:ilvl w:val="0"/>
          <w:numId w:val="56"/>
        </w:numPr>
        <w:tabs>
          <w:tab w:val="left" w:pos="605"/>
          <w:tab w:val="left" w:pos="2732"/>
          <w:tab w:val="left" w:pos="3876"/>
          <w:tab w:val="left" w:pos="4341"/>
          <w:tab w:val="left" w:pos="5630"/>
        </w:tabs>
        <w:kinsoku w:val="0"/>
        <w:overflowPunct w:val="0"/>
        <w:spacing w:before="1" w:line="275" w:lineRule="auto"/>
        <w:ind w:right="1077" w:firstLine="0"/>
        <w:rPr>
          <w:spacing w:val="-1"/>
        </w:rPr>
      </w:pPr>
      <w:proofErr w:type="spellStart"/>
      <w:r>
        <w:rPr>
          <w:spacing w:val="-2"/>
        </w:rPr>
        <w:t>Яхин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Летние</w:t>
      </w:r>
      <w:r>
        <w:rPr>
          <w:spacing w:val="-1"/>
        </w:rPr>
        <w:tab/>
        <w:t>вечера:</w:t>
      </w:r>
      <w:r>
        <w:rPr>
          <w:spacing w:val="-1"/>
        </w:rPr>
        <w:tab/>
      </w:r>
      <w:r>
        <w:rPr>
          <w:w w:val="95"/>
        </w:rPr>
        <w:t>В</w:t>
      </w:r>
      <w:r>
        <w:rPr>
          <w:w w:val="95"/>
        </w:rPr>
        <w:tab/>
      </w:r>
      <w:r>
        <w:rPr>
          <w:spacing w:val="-1"/>
        </w:rPr>
        <w:t>деревне,</w:t>
      </w:r>
      <w:r>
        <w:rPr>
          <w:spacing w:val="-1"/>
        </w:rPr>
        <w:tab/>
        <w:t>Колыбельная,</w:t>
      </w:r>
      <w:r>
        <w:t xml:space="preserve"> </w:t>
      </w:r>
      <w:r>
        <w:rPr>
          <w:spacing w:val="-1"/>
        </w:rPr>
        <w:t>Музыкальный</w:t>
      </w:r>
      <w:r>
        <w:rPr>
          <w:spacing w:val="43"/>
        </w:rPr>
        <w:t xml:space="preserve"> </w:t>
      </w:r>
      <w:r>
        <w:rPr>
          <w:spacing w:val="-1"/>
        </w:rPr>
        <w:t>момент.</w:t>
      </w: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32"/>
          <w:szCs w:val="32"/>
        </w:rPr>
      </w:pPr>
    </w:p>
    <w:p w:rsidR="00D03893" w:rsidRDefault="00D03893" w:rsidP="00D03893">
      <w:pPr>
        <w:pStyle w:val="Heading2"/>
        <w:kinsoku w:val="0"/>
        <w:overflowPunct w:val="0"/>
        <w:ind w:left="2498" w:right="2495"/>
        <w:jc w:val="center"/>
        <w:outlineLvl w:val="9"/>
        <w:rPr>
          <w:b w:val="0"/>
          <w:bCs w:val="0"/>
        </w:rPr>
      </w:pPr>
      <w:r>
        <w:rPr>
          <w:spacing w:val="-1"/>
        </w:rPr>
        <w:t>Этюды</w:t>
      </w:r>
    </w:p>
    <w:p w:rsidR="00D03893" w:rsidRDefault="00D03893" w:rsidP="00E3703B">
      <w:pPr>
        <w:pStyle w:val="a3"/>
        <w:numPr>
          <w:ilvl w:val="0"/>
          <w:numId w:val="55"/>
        </w:numPr>
        <w:tabs>
          <w:tab w:val="left" w:pos="394"/>
        </w:tabs>
        <w:kinsoku w:val="0"/>
        <w:overflowPunct w:val="0"/>
        <w:spacing w:before="43"/>
        <w:rPr>
          <w:spacing w:val="-1"/>
        </w:rPr>
      </w:pPr>
      <w:proofErr w:type="spellStart"/>
      <w:r>
        <w:rPr>
          <w:spacing w:val="-1"/>
        </w:rPr>
        <w:t>Беренс</w:t>
      </w:r>
      <w:proofErr w:type="spellEnd"/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32</w:t>
      </w:r>
      <w:r>
        <w:rPr>
          <w:spacing w:val="1"/>
        </w:rPr>
        <w:t xml:space="preserve"> </w:t>
      </w:r>
      <w:r>
        <w:rPr>
          <w:spacing w:val="-1"/>
        </w:rPr>
        <w:t>избранных</w:t>
      </w:r>
      <w:r>
        <w:rPr>
          <w:spacing w:val="1"/>
        </w:rPr>
        <w:t xml:space="preserve"> </w:t>
      </w:r>
      <w:r>
        <w:rPr>
          <w:spacing w:val="-1"/>
        </w:rPr>
        <w:t>этюда</w:t>
      </w:r>
      <w:r>
        <w:t xml:space="preserve"> из </w:t>
      </w:r>
      <w:r>
        <w:rPr>
          <w:spacing w:val="-1"/>
        </w:rPr>
        <w:t>соч.</w:t>
      </w:r>
      <w:r>
        <w:rPr>
          <w:spacing w:val="-3"/>
        </w:rPr>
        <w:t xml:space="preserve"> </w:t>
      </w:r>
      <w:r>
        <w:t>61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88: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13-15,</w:t>
      </w:r>
      <w:r>
        <w:rPr>
          <w:spacing w:val="-3"/>
        </w:rPr>
        <w:t xml:space="preserve"> </w:t>
      </w:r>
      <w:r>
        <w:rPr>
          <w:spacing w:val="-1"/>
        </w:rPr>
        <w:t>26-29.</w:t>
      </w:r>
    </w:p>
    <w:p w:rsidR="00D03893" w:rsidRDefault="00D03893" w:rsidP="00E3703B">
      <w:pPr>
        <w:pStyle w:val="a3"/>
        <w:numPr>
          <w:ilvl w:val="0"/>
          <w:numId w:val="55"/>
        </w:numPr>
        <w:tabs>
          <w:tab w:val="left" w:pos="394"/>
        </w:tabs>
        <w:kinsoku w:val="0"/>
        <w:overflowPunct w:val="0"/>
        <w:spacing w:before="50"/>
        <w:rPr>
          <w:spacing w:val="-1"/>
        </w:rPr>
      </w:pPr>
      <w:proofErr w:type="spellStart"/>
      <w:r>
        <w:rPr>
          <w:spacing w:val="-1"/>
        </w:rPr>
        <w:t>Бертини</w:t>
      </w:r>
      <w:proofErr w:type="spellEnd"/>
      <w:r>
        <w:t xml:space="preserve"> </w:t>
      </w:r>
      <w:r>
        <w:rPr>
          <w:spacing w:val="-1"/>
        </w:rPr>
        <w:t xml:space="preserve">А. </w:t>
      </w:r>
      <w:r>
        <w:t>28</w:t>
      </w:r>
      <w:r>
        <w:rPr>
          <w:spacing w:val="-3"/>
        </w:rPr>
        <w:t xml:space="preserve"> </w:t>
      </w:r>
      <w:r>
        <w:rPr>
          <w:spacing w:val="-1"/>
        </w:rPr>
        <w:t>избранных</w:t>
      </w:r>
      <w:r>
        <w:rPr>
          <w:spacing w:val="1"/>
        </w:rPr>
        <w:t xml:space="preserve"> </w:t>
      </w:r>
      <w:r>
        <w:rPr>
          <w:spacing w:val="-1"/>
        </w:rPr>
        <w:t xml:space="preserve">этюдов </w:t>
      </w:r>
      <w:r>
        <w:t>из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>29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32: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15-</w:t>
      </w:r>
      <w:r>
        <w:rPr>
          <w:spacing w:val="-3"/>
        </w:rPr>
        <w:t xml:space="preserve"> </w:t>
      </w:r>
      <w:r>
        <w:rPr>
          <w:spacing w:val="-1"/>
        </w:rPr>
        <w:t>18,20,22-25.</w:t>
      </w:r>
    </w:p>
    <w:p w:rsidR="00D03893" w:rsidRDefault="00D03893" w:rsidP="00E3703B">
      <w:pPr>
        <w:pStyle w:val="a3"/>
        <w:numPr>
          <w:ilvl w:val="0"/>
          <w:numId w:val="55"/>
        </w:numPr>
        <w:tabs>
          <w:tab w:val="left" w:pos="394"/>
        </w:tabs>
        <w:kinsoku w:val="0"/>
        <w:overflowPunct w:val="0"/>
        <w:spacing w:before="47"/>
        <w:rPr>
          <w:spacing w:val="-2"/>
        </w:rPr>
      </w:pPr>
      <w:proofErr w:type="gramStart"/>
      <w:r>
        <w:rPr>
          <w:spacing w:val="-1"/>
        </w:rPr>
        <w:t>Ежедневные</w:t>
      </w:r>
      <w:proofErr w:type="gramEnd"/>
      <w:r>
        <w:t xml:space="preserve"> </w:t>
      </w:r>
      <w:proofErr w:type="spellStart"/>
      <w:r>
        <w:rPr>
          <w:spacing w:val="-1"/>
        </w:rPr>
        <w:t>упраж-нения</w:t>
      </w:r>
      <w:proofErr w:type="spellEnd"/>
      <w:r>
        <w:t xml:space="preserve"> </w:t>
      </w:r>
      <w:r>
        <w:rPr>
          <w:spacing w:val="-1"/>
        </w:rPr>
        <w:t>юного</w:t>
      </w:r>
      <w:r>
        <w:rPr>
          <w:spacing w:val="-2"/>
        </w:rPr>
        <w:t xml:space="preserve"> </w:t>
      </w:r>
      <w:r>
        <w:rPr>
          <w:spacing w:val="-1"/>
        </w:rPr>
        <w:t>пианиста. Составитель</w:t>
      </w:r>
      <w:r>
        <w:rPr>
          <w:spacing w:val="-5"/>
        </w:rPr>
        <w:t xml:space="preserve"> </w:t>
      </w:r>
      <w:r>
        <w:rPr>
          <w:spacing w:val="-1"/>
        </w:rPr>
        <w:t>Левин</w:t>
      </w:r>
      <w:r>
        <w:t xml:space="preserve"> </w:t>
      </w:r>
      <w:r>
        <w:rPr>
          <w:spacing w:val="-1"/>
        </w:rPr>
        <w:t>Ю.(по</w:t>
      </w:r>
      <w:r>
        <w:rPr>
          <w:spacing w:val="1"/>
        </w:rPr>
        <w:t xml:space="preserve"> </w:t>
      </w:r>
      <w:r>
        <w:rPr>
          <w:spacing w:val="-2"/>
        </w:rPr>
        <w:t>выбору)</w:t>
      </w:r>
    </w:p>
    <w:p w:rsidR="00D03893" w:rsidRDefault="00D03893" w:rsidP="00E3703B">
      <w:pPr>
        <w:pStyle w:val="a3"/>
        <w:numPr>
          <w:ilvl w:val="0"/>
          <w:numId w:val="55"/>
        </w:numPr>
        <w:tabs>
          <w:tab w:val="left" w:pos="394"/>
        </w:tabs>
        <w:kinsoku w:val="0"/>
        <w:overflowPunct w:val="0"/>
        <w:spacing w:before="47"/>
      </w:pPr>
      <w:proofErr w:type="spellStart"/>
      <w:r>
        <w:rPr>
          <w:spacing w:val="-1"/>
        </w:rPr>
        <w:t>Крамер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И. Соч.</w:t>
      </w:r>
      <w:r>
        <w:t xml:space="preserve"> </w:t>
      </w:r>
      <w:r>
        <w:rPr>
          <w:spacing w:val="-1"/>
        </w:rPr>
        <w:t>60. Избранные</w:t>
      </w:r>
      <w:r>
        <w:t xml:space="preserve"> </w:t>
      </w:r>
      <w:r>
        <w:rPr>
          <w:spacing w:val="-2"/>
        </w:rPr>
        <w:t>этюды: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9.</w:t>
      </w:r>
    </w:p>
    <w:p w:rsidR="00D03893" w:rsidRDefault="00D03893" w:rsidP="00D03893">
      <w:pPr>
        <w:pStyle w:val="a3"/>
        <w:kinsoku w:val="0"/>
        <w:overflowPunct w:val="0"/>
        <w:spacing w:before="47" w:line="277" w:lineRule="auto"/>
        <w:rPr>
          <w:spacing w:val="-2"/>
        </w:rPr>
      </w:pPr>
      <w:r>
        <w:t>5.</w:t>
      </w:r>
      <w:r>
        <w:rPr>
          <w:spacing w:val="69"/>
        </w:rPr>
        <w:t xml:space="preserve"> </w:t>
      </w:r>
      <w:proofErr w:type="spellStart"/>
      <w:r>
        <w:rPr>
          <w:spacing w:val="-1"/>
        </w:rPr>
        <w:t>Лешгорн</w:t>
      </w:r>
      <w:proofErr w:type="spellEnd"/>
      <w:r>
        <w:t xml:space="preserve"> </w:t>
      </w:r>
      <w:r>
        <w:rPr>
          <w:spacing w:val="-1"/>
        </w:rPr>
        <w:t>А. Соч.</w:t>
      </w:r>
      <w:r>
        <w:t xml:space="preserve"> 66.</w:t>
      </w:r>
      <w:r>
        <w:rPr>
          <w:spacing w:val="-1"/>
        </w:rPr>
        <w:t xml:space="preserve"> Этюды: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Мв№</w:t>
      </w:r>
      <w:proofErr w:type="spellEnd"/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15,</w:t>
      </w:r>
      <w:r>
        <w:rPr>
          <w:spacing w:val="-4"/>
        </w:rPr>
        <w:t xml:space="preserve"> </w:t>
      </w:r>
      <w:r>
        <w:t>17-19,</w:t>
      </w:r>
      <w:r>
        <w:rPr>
          <w:spacing w:val="-1"/>
        </w:rPr>
        <w:t xml:space="preserve"> 23, 25, 28.</w:t>
      </w:r>
      <w:r>
        <w:rPr>
          <w:spacing w:val="-3"/>
        </w:rPr>
        <w:t xml:space="preserve"> </w:t>
      </w:r>
      <w:r>
        <w:t>Соч.</w:t>
      </w:r>
      <w:r>
        <w:rPr>
          <w:spacing w:val="-1"/>
        </w:rPr>
        <w:t xml:space="preserve"> 136. Школа</w:t>
      </w:r>
      <w:r>
        <w:rPr>
          <w:spacing w:val="23"/>
        </w:rPr>
        <w:t xml:space="preserve"> </w:t>
      </w:r>
      <w:r>
        <w:rPr>
          <w:spacing w:val="-1"/>
        </w:rPr>
        <w:t>беглости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</w:t>
      </w:r>
    </w:p>
    <w:p w:rsidR="00D03893" w:rsidRDefault="00D03893" w:rsidP="00D03893">
      <w:pPr>
        <w:pStyle w:val="a3"/>
        <w:kinsoku w:val="0"/>
        <w:overflowPunct w:val="0"/>
        <w:spacing w:line="276" w:lineRule="auto"/>
        <w:ind w:right="2176"/>
        <w:rPr>
          <w:spacing w:val="-1"/>
        </w:rPr>
      </w:pPr>
      <w:r>
        <w:t>6.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Мошковский</w:t>
      </w:r>
      <w:proofErr w:type="spellEnd"/>
      <w:r>
        <w:t xml:space="preserve"> </w:t>
      </w:r>
      <w:r>
        <w:rPr>
          <w:spacing w:val="-1"/>
        </w:rPr>
        <w:t>М.Соч.</w:t>
      </w:r>
      <w:r>
        <w:t xml:space="preserve"> </w:t>
      </w:r>
      <w:r>
        <w:rPr>
          <w:spacing w:val="-1"/>
        </w:rPr>
        <w:t>18. Этюды: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8,</w:t>
      </w:r>
      <w:r>
        <w:rPr>
          <w:spacing w:val="-1"/>
        </w:rPr>
        <w:t xml:space="preserve"> 10, 11.</w:t>
      </w:r>
      <w:r>
        <w:rPr>
          <w:spacing w:val="30"/>
        </w:rPr>
        <w:t xml:space="preserve"> </w:t>
      </w:r>
      <w:r>
        <w:rPr>
          <w:spacing w:val="-1"/>
        </w:rPr>
        <w:t>7.Парцхаладзе</w:t>
      </w:r>
      <w:r>
        <w:t xml:space="preserve"> М.</w:t>
      </w:r>
      <w:r>
        <w:rPr>
          <w:spacing w:val="-1"/>
        </w:rPr>
        <w:t xml:space="preserve"> </w:t>
      </w:r>
      <w:r>
        <w:rPr>
          <w:spacing w:val="-2"/>
        </w:rPr>
        <w:t>Этюд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 xml:space="preserve"> мажор.</w:t>
      </w:r>
    </w:p>
    <w:p w:rsidR="00D03893" w:rsidRDefault="00D03893" w:rsidP="00D03893">
      <w:pPr>
        <w:pStyle w:val="a3"/>
        <w:kinsoku w:val="0"/>
        <w:overflowPunct w:val="0"/>
        <w:spacing w:before="1"/>
        <w:rPr>
          <w:spacing w:val="-2"/>
        </w:rPr>
      </w:pPr>
      <w:r>
        <w:rPr>
          <w:spacing w:val="-1"/>
        </w:rPr>
        <w:t>8.Тимакин</w:t>
      </w:r>
      <w:r>
        <w:t xml:space="preserve"> </w:t>
      </w:r>
      <w:r>
        <w:rPr>
          <w:spacing w:val="-1"/>
        </w:rPr>
        <w:t>Е. Ежедневные</w:t>
      </w:r>
      <w:r>
        <w:t xml:space="preserve"> </w:t>
      </w:r>
      <w:r>
        <w:rPr>
          <w:spacing w:val="-1"/>
        </w:rPr>
        <w:t>упражнения</w:t>
      </w:r>
      <w:r>
        <w:rPr>
          <w:spacing w:val="-3"/>
        </w:rPr>
        <w:t xml:space="preserve"> </w:t>
      </w:r>
      <w:r>
        <w:rPr>
          <w:spacing w:val="-1"/>
        </w:rPr>
        <w:t>пианиста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D03893" w:rsidRDefault="00D03893" w:rsidP="00D03893">
      <w:pPr>
        <w:pStyle w:val="a3"/>
        <w:kinsoku w:val="0"/>
        <w:overflowPunct w:val="0"/>
        <w:spacing w:before="50"/>
        <w:rPr>
          <w:spacing w:val="-1"/>
        </w:rPr>
      </w:pPr>
      <w:r>
        <w:rPr>
          <w:spacing w:val="-1"/>
        </w:rPr>
        <w:t>Черни</w:t>
      </w:r>
      <w:r>
        <w:t xml:space="preserve"> К.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 xml:space="preserve">299. </w:t>
      </w:r>
      <w:r>
        <w:t>Школа</w:t>
      </w:r>
      <w:r>
        <w:rPr>
          <w:spacing w:val="-3"/>
        </w:rPr>
        <w:t xml:space="preserve"> </w:t>
      </w:r>
      <w:r>
        <w:rPr>
          <w:spacing w:val="-1"/>
        </w:rPr>
        <w:t>беглости: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t xml:space="preserve"> 5, 8,</w:t>
      </w:r>
      <w:r>
        <w:rPr>
          <w:spacing w:val="-3"/>
        </w:rPr>
        <w:t xml:space="preserve"> </w:t>
      </w:r>
      <w:r>
        <w:t>9,</w:t>
      </w:r>
      <w:r>
        <w:rPr>
          <w:spacing w:val="-1"/>
        </w:rPr>
        <w:t xml:space="preserve"> 12, 13, 15, </w:t>
      </w:r>
      <w:r>
        <w:t>17-20,</w:t>
      </w:r>
      <w:r>
        <w:rPr>
          <w:spacing w:val="-1"/>
        </w:rPr>
        <w:t xml:space="preserve"> 28-30. Соч.337.</w:t>
      </w:r>
    </w:p>
    <w:p w:rsidR="00D03893" w:rsidRDefault="00D03893" w:rsidP="00D03893">
      <w:pPr>
        <w:pStyle w:val="a3"/>
        <w:tabs>
          <w:tab w:val="left" w:pos="604"/>
          <w:tab w:val="left" w:pos="2281"/>
          <w:tab w:val="left" w:pos="3962"/>
        </w:tabs>
        <w:kinsoku w:val="0"/>
        <w:overflowPunct w:val="0"/>
        <w:spacing w:before="47" w:line="275" w:lineRule="auto"/>
        <w:ind w:right="4563"/>
        <w:rPr>
          <w:spacing w:val="-1"/>
        </w:rPr>
      </w:pPr>
      <w:r>
        <w:t>40</w:t>
      </w:r>
      <w:r>
        <w:tab/>
      </w:r>
      <w:r>
        <w:rPr>
          <w:spacing w:val="-1"/>
        </w:rPr>
        <w:t>ежедневных</w:t>
      </w:r>
      <w:r>
        <w:rPr>
          <w:spacing w:val="-1"/>
        </w:rPr>
        <w:tab/>
      </w:r>
      <w:r>
        <w:rPr>
          <w:spacing w:val="-1"/>
          <w:w w:val="95"/>
        </w:rPr>
        <w:t>упражнений</w:t>
      </w:r>
      <w:r>
        <w:rPr>
          <w:spacing w:val="-1"/>
          <w:w w:val="95"/>
        </w:rPr>
        <w:tab/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выбору).</w:t>
      </w:r>
      <w:r>
        <w:rPr>
          <w:spacing w:val="26"/>
        </w:rPr>
        <w:t xml:space="preserve"> </w:t>
      </w:r>
      <w:r>
        <w:t>9.</w:t>
      </w:r>
      <w:r>
        <w:rPr>
          <w:spacing w:val="-1"/>
        </w:rPr>
        <w:t xml:space="preserve"> </w:t>
      </w:r>
      <w:proofErr w:type="spellStart"/>
      <w:r>
        <w:t>Шитте</w:t>
      </w:r>
      <w:proofErr w:type="spellEnd"/>
      <w:r>
        <w:rPr>
          <w:spacing w:val="-1"/>
        </w:rPr>
        <w:t xml:space="preserve"> </w:t>
      </w:r>
      <w:r>
        <w:t>Л</w:t>
      </w:r>
      <w:proofErr w:type="gramStart"/>
      <w:r>
        <w:rPr>
          <w:spacing w:val="-2"/>
        </w:rPr>
        <w:t xml:space="preserve"> </w:t>
      </w:r>
      <w:r>
        <w:rPr>
          <w:spacing w:val="-1"/>
        </w:rPr>
        <w:t>С</w:t>
      </w:r>
      <w:proofErr w:type="gramEnd"/>
      <w:r>
        <w:rPr>
          <w:spacing w:val="-1"/>
        </w:rPr>
        <w:t>оч.</w:t>
      </w:r>
      <w:r>
        <w:t xml:space="preserve"> </w:t>
      </w:r>
      <w:r>
        <w:rPr>
          <w:spacing w:val="-1"/>
        </w:rPr>
        <w:t>68.</w:t>
      </w:r>
      <w:r>
        <w:rPr>
          <w:spacing w:val="-4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2"/>
        </w:rPr>
        <w:t>этюдов: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321, 23, 25.</w:t>
      </w:r>
    </w:p>
    <w:p w:rsidR="00D03893" w:rsidRDefault="00D03893" w:rsidP="00E3703B">
      <w:pPr>
        <w:pStyle w:val="a3"/>
        <w:numPr>
          <w:ilvl w:val="0"/>
          <w:numId w:val="54"/>
        </w:numPr>
        <w:tabs>
          <w:tab w:val="left" w:pos="535"/>
        </w:tabs>
        <w:kinsoku w:val="0"/>
        <w:overflowPunct w:val="0"/>
        <w:spacing w:before="4" w:line="275" w:lineRule="auto"/>
        <w:ind w:right="1334" w:firstLine="0"/>
        <w:rPr>
          <w:spacing w:val="-1"/>
        </w:rPr>
      </w:pPr>
      <w:r>
        <w:rPr>
          <w:spacing w:val="-1"/>
        </w:rPr>
        <w:t>Этюды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разные</w:t>
      </w:r>
      <w:r>
        <w:t xml:space="preserve"> </w:t>
      </w:r>
      <w:r>
        <w:rPr>
          <w:spacing w:val="-1"/>
        </w:rPr>
        <w:t>виды</w:t>
      </w:r>
      <w:r>
        <w:t xml:space="preserve"> </w:t>
      </w:r>
      <w:r>
        <w:rPr>
          <w:spacing w:val="-1"/>
        </w:rPr>
        <w:t>техники. Редакторы-составители</w:t>
      </w:r>
      <w:r>
        <w:rPr>
          <w:spacing w:val="-3"/>
        </w:rPr>
        <w:t xml:space="preserve"> </w:t>
      </w:r>
      <w:r>
        <w:rPr>
          <w:spacing w:val="-1"/>
        </w:rPr>
        <w:t>Гиндин</w:t>
      </w:r>
      <w:r>
        <w:t xml:space="preserve"> Р.</w:t>
      </w:r>
      <w:r>
        <w:rPr>
          <w:spacing w:val="-2"/>
        </w:rPr>
        <w:t xml:space="preserve"> </w:t>
      </w:r>
      <w:r>
        <w:t>и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Карафинка</w:t>
      </w:r>
      <w:proofErr w:type="spellEnd"/>
    </w:p>
    <w:p w:rsidR="00D03893" w:rsidRDefault="00D03893" w:rsidP="00E3703B">
      <w:pPr>
        <w:pStyle w:val="a3"/>
        <w:numPr>
          <w:ilvl w:val="0"/>
          <w:numId w:val="54"/>
        </w:numPr>
        <w:tabs>
          <w:tab w:val="left" w:pos="535"/>
          <w:tab w:val="left" w:pos="3269"/>
        </w:tabs>
        <w:kinsoku w:val="0"/>
        <w:overflowPunct w:val="0"/>
        <w:spacing w:before="1" w:line="275" w:lineRule="auto"/>
        <w:ind w:right="588" w:firstLine="0"/>
        <w:rPr>
          <w:spacing w:val="-1"/>
        </w:rPr>
      </w:pPr>
      <w:r>
        <w:rPr>
          <w:spacing w:val="-1"/>
        </w:rPr>
        <w:t>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развития</w:t>
      </w:r>
      <w:r>
        <w:rPr>
          <w:spacing w:val="-1"/>
        </w:rPr>
        <w:tab/>
        <w:t>техники</w:t>
      </w:r>
      <w:r>
        <w:t xml:space="preserve"> </w:t>
      </w:r>
      <w:r>
        <w:rPr>
          <w:spacing w:val="-1"/>
        </w:rPr>
        <w:t>левой</w:t>
      </w:r>
      <w:r>
        <w:t xml:space="preserve"> </w:t>
      </w:r>
      <w:r>
        <w:rPr>
          <w:spacing w:val="-1"/>
        </w:rPr>
        <w:t>руки. Составление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педагогическ5ая</w:t>
      </w:r>
      <w:r>
        <w:rPr>
          <w:spacing w:val="35"/>
        </w:rPr>
        <w:t xml:space="preserve"> </w:t>
      </w:r>
      <w:r>
        <w:rPr>
          <w:spacing w:val="-1"/>
        </w:rPr>
        <w:t>редакция</w:t>
      </w:r>
      <w:r>
        <w:rPr>
          <w:spacing w:val="-3"/>
        </w:rPr>
        <w:t xml:space="preserve"> </w:t>
      </w:r>
      <w:r>
        <w:rPr>
          <w:spacing w:val="-1"/>
        </w:rPr>
        <w:t>Кантор</w:t>
      </w:r>
      <w:r>
        <w:rPr>
          <w:spacing w:val="1"/>
        </w:rPr>
        <w:t xml:space="preserve"> </w:t>
      </w:r>
      <w:r>
        <w:rPr>
          <w:spacing w:val="-1"/>
        </w:rPr>
        <w:t xml:space="preserve">А., </w:t>
      </w:r>
      <w:proofErr w:type="spellStart"/>
      <w:r>
        <w:rPr>
          <w:spacing w:val="-2"/>
        </w:rPr>
        <w:t>Трауб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А., </w:t>
      </w:r>
      <w:proofErr w:type="spellStart"/>
      <w:r>
        <w:rPr>
          <w:spacing w:val="-1"/>
        </w:rPr>
        <w:t>Эфрусси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Е.</w:t>
      </w:r>
    </w:p>
    <w:p w:rsidR="00D03893" w:rsidRDefault="00D03893" w:rsidP="00D03893">
      <w:pPr>
        <w:pStyle w:val="a3"/>
        <w:kinsoku w:val="0"/>
        <w:overflowPunct w:val="0"/>
        <w:spacing w:before="7"/>
        <w:ind w:left="0"/>
        <w:rPr>
          <w:sz w:val="37"/>
          <w:szCs w:val="37"/>
        </w:rPr>
      </w:pPr>
    </w:p>
    <w:p w:rsidR="00D03893" w:rsidRDefault="00D03893" w:rsidP="00D03893">
      <w:pPr>
        <w:pStyle w:val="Heading1"/>
        <w:kinsoku w:val="0"/>
        <w:overflowPunct w:val="0"/>
        <w:outlineLvl w:val="9"/>
        <w:rPr>
          <w:b w:val="0"/>
          <w:bCs w:val="0"/>
        </w:rPr>
      </w:pPr>
      <w:r>
        <w:t>Седьмой класс (седьмой год обучения)</w:t>
      </w:r>
    </w:p>
    <w:p w:rsidR="00D03893" w:rsidRDefault="00D03893" w:rsidP="00D03893">
      <w:pPr>
        <w:pStyle w:val="a3"/>
        <w:kinsoku w:val="0"/>
        <w:overflowPunct w:val="0"/>
        <w:spacing w:before="7"/>
        <w:ind w:left="0"/>
        <w:rPr>
          <w:b/>
          <w:bCs/>
          <w:sz w:val="41"/>
          <w:szCs w:val="41"/>
        </w:rPr>
      </w:pPr>
    </w:p>
    <w:p w:rsidR="00D03893" w:rsidRDefault="00D03893" w:rsidP="00D03893">
      <w:pPr>
        <w:pStyle w:val="Heading2"/>
        <w:kinsoku w:val="0"/>
        <w:overflowPunct w:val="0"/>
        <w:outlineLvl w:val="9"/>
        <w:rPr>
          <w:b w:val="0"/>
          <w:bCs w:val="0"/>
        </w:rPr>
      </w:pPr>
      <w:r>
        <w:rPr>
          <w:spacing w:val="-1"/>
        </w:rPr>
        <w:t>Полифонические</w:t>
      </w:r>
      <w:r>
        <w:t xml:space="preserve"> </w:t>
      </w:r>
      <w:r>
        <w:rPr>
          <w:spacing w:val="-1"/>
        </w:rPr>
        <w:t>произведения</w:t>
      </w:r>
    </w:p>
    <w:p w:rsidR="00D03893" w:rsidRDefault="00D03893" w:rsidP="00D03893">
      <w:pPr>
        <w:pStyle w:val="a3"/>
        <w:tabs>
          <w:tab w:val="left" w:pos="3047"/>
          <w:tab w:val="left" w:pos="4462"/>
          <w:tab w:val="left" w:pos="4821"/>
          <w:tab w:val="left" w:pos="5693"/>
          <w:tab w:val="left" w:pos="7141"/>
        </w:tabs>
        <w:kinsoku w:val="0"/>
        <w:overflowPunct w:val="0"/>
        <w:spacing w:before="43" w:line="276" w:lineRule="auto"/>
        <w:ind w:right="116"/>
      </w:pPr>
      <w:r>
        <w:t>1.</w:t>
      </w:r>
      <w:r>
        <w:rPr>
          <w:spacing w:val="-1"/>
        </w:rPr>
        <w:t xml:space="preserve"> </w:t>
      </w:r>
      <w:r>
        <w:t xml:space="preserve">Бах </w:t>
      </w:r>
      <w:r>
        <w:rPr>
          <w:spacing w:val="-1"/>
        </w:rPr>
        <w:t>И.С</w:t>
      </w:r>
      <w:r>
        <w:rPr>
          <w:spacing w:val="-2"/>
        </w:rPr>
        <w:t xml:space="preserve"> </w:t>
      </w:r>
      <w:r>
        <w:rPr>
          <w:spacing w:val="-1"/>
        </w:rPr>
        <w:t>Французские</w:t>
      </w:r>
      <w:r>
        <w:t xml:space="preserve"> </w:t>
      </w:r>
      <w:r>
        <w:rPr>
          <w:spacing w:val="-1"/>
        </w:rPr>
        <w:t>сюиты:</w:t>
      </w:r>
      <w:r>
        <w:rPr>
          <w:spacing w:val="1"/>
        </w:rP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>мажор,</w:t>
      </w:r>
      <w:r>
        <w:t xml:space="preserve"> </w:t>
      </w:r>
      <w:r>
        <w:rPr>
          <w:spacing w:val="-1"/>
        </w:rPr>
        <w:t>Соль мажор. Английские</w:t>
      </w:r>
      <w:r>
        <w:t xml:space="preserve"> </w:t>
      </w:r>
      <w:r>
        <w:rPr>
          <w:spacing w:val="-2"/>
        </w:rPr>
        <w:t>сюиты:</w:t>
      </w:r>
      <w:r>
        <w:rPr>
          <w:spacing w:val="1"/>
        </w:rPr>
        <w:t xml:space="preserve"> </w:t>
      </w:r>
      <w:r>
        <w:t>№ 2</w:t>
      </w:r>
      <w:r>
        <w:rPr>
          <w:spacing w:val="33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минор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Прелюдия,</w:t>
      </w:r>
      <w:r>
        <w:t xml:space="preserve"> </w:t>
      </w:r>
      <w:proofErr w:type="spellStart"/>
      <w:r>
        <w:rPr>
          <w:spacing w:val="-1"/>
        </w:rPr>
        <w:t>Бурре</w:t>
      </w:r>
      <w:proofErr w:type="spellEnd"/>
      <w:r>
        <w:rPr>
          <w:spacing w:val="-1"/>
        </w:rPr>
        <w:t xml:space="preserve">, </w:t>
      </w:r>
      <w:r>
        <w:t xml:space="preserve">№ 3 </w:t>
      </w:r>
      <w:r>
        <w:rPr>
          <w:spacing w:val="-1"/>
        </w:rPr>
        <w:t>соль минор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 xml:space="preserve">Гавот, </w:t>
      </w:r>
      <w:proofErr w:type="spellStart"/>
      <w:r>
        <w:rPr>
          <w:spacing w:val="-1"/>
        </w:rPr>
        <w:t>Аллеманда</w:t>
      </w:r>
      <w:proofErr w:type="spellEnd"/>
      <w:r>
        <w:rPr>
          <w:spacing w:val="-1"/>
        </w:rPr>
        <w:t>, №5</w:t>
      </w:r>
      <w:r>
        <w:rPr>
          <w:spacing w:val="1"/>
        </w:rPr>
        <w:t xml:space="preserve"> </w:t>
      </w:r>
      <w:r>
        <w:t xml:space="preserve">ми </w:t>
      </w:r>
      <w:r>
        <w:rPr>
          <w:spacing w:val="-2"/>
        </w:rPr>
        <w:t>минор</w:t>
      </w:r>
      <w:r>
        <w:rPr>
          <w:spacing w:val="2"/>
        </w:rPr>
        <w:t xml:space="preserve"> </w:t>
      </w:r>
      <w:r>
        <w:t>-</w:t>
      </w:r>
      <w:r>
        <w:rPr>
          <w:spacing w:val="37"/>
        </w:rPr>
        <w:t xml:space="preserve"> </w:t>
      </w:r>
      <w:r>
        <w:rPr>
          <w:spacing w:val="-1"/>
        </w:rPr>
        <w:t>Сарабанда. Маленькие</w:t>
      </w:r>
      <w:r>
        <w:rPr>
          <w:spacing w:val="-1"/>
        </w:rPr>
        <w:tab/>
      </w:r>
      <w:r>
        <w:rPr>
          <w:spacing w:val="-1"/>
          <w:w w:val="95"/>
        </w:rPr>
        <w:t>прелюдии</w:t>
      </w:r>
      <w:r>
        <w:rPr>
          <w:spacing w:val="-1"/>
          <w:w w:val="95"/>
        </w:rPr>
        <w:tab/>
      </w:r>
      <w:r>
        <w:t>и</w:t>
      </w:r>
      <w:r>
        <w:tab/>
      </w:r>
      <w:r>
        <w:rPr>
          <w:spacing w:val="-2"/>
          <w:w w:val="95"/>
        </w:rPr>
        <w:t>фуги:</w:t>
      </w:r>
      <w:r>
        <w:rPr>
          <w:spacing w:val="-2"/>
          <w:w w:val="95"/>
        </w:rPr>
        <w:tab/>
      </w:r>
      <w:r>
        <w:rPr>
          <w:spacing w:val="-1"/>
          <w:w w:val="95"/>
        </w:rPr>
        <w:t>Прелюдия</w:t>
      </w:r>
      <w:r>
        <w:rPr>
          <w:spacing w:val="-1"/>
          <w:w w:val="95"/>
        </w:rPr>
        <w:tab/>
      </w:r>
      <w:r>
        <w:t>с</w:t>
      </w:r>
      <w:r>
        <w:rPr>
          <w:spacing w:val="-3"/>
        </w:rPr>
        <w:t xml:space="preserve"> </w:t>
      </w:r>
      <w:proofErr w:type="spellStart"/>
      <w:r>
        <w:t>фугеттой</w:t>
      </w:r>
      <w:proofErr w:type="spellEnd"/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ми</w:t>
      </w:r>
      <w:r>
        <w:rPr>
          <w:spacing w:val="41"/>
        </w:rPr>
        <w:t xml:space="preserve"> </w:t>
      </w:r>
      <w:r>
        <w:rPr>
          <w:spacing w:val="-1"/>
        </w:rPr>
        <w:t>минор, Прелюдия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фуга</w:t>
      </w:r>
      <w:r>
        <w:t xml:space="preserve"> № 8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минор. Партита</w:t>
      </w:r>
      <w:r>
        <w:rPr>
          <w:spacing w:val="-3"/>
        </w:rPr>
        <w:t xml:space="preserve"> </w:t>
      </w:r>
      <w:r>
        <w:t>№ 6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"/>
        </w:rPr>
        <w:t>Куранта.</w:t>
      </w:r>
      <w:r>
        <w:rPr>
          <w:spacing w:val="-2"/>
        </w:rPr>
        <w:t xml:space="preserve"> Трехголосные</w:t>
      </w:r>
      <w:r>
        <w:rPr>
          <w:spacing w:val="61"/>
        </w:rPr>
        <w:t xml:space="preserve"> </w:t>
      </w:r>
      <w:r>
        <w:rPr>
          <w:spacing w:val="-1"/>
        </w:rPr>
        <w:t>инвенции:</w:t>
      </w:r>
      <w:r>
        <w:rPr>
          <w:spacing w:val="-3"/>
        </w:rPr>
        <w:t xml:space="preserve"> </w:t>
      </w:r>
      <w:r>
        <w:t xml:space="preserve">№ 3 Ре </w:t>
      </w:r>
      <w:r>
        <w:rPr>
          <w:spacing w:val="-1"/>
        </w:rPr>
        <w:t>мажор,</w:t>
      </w:r>
      <w:r>
        <w:t xml:space="preserve"> №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 xml:space="preserve">ре </w:t>
      </w:r>
      <w:r>
        <w:rPr>
          <w:spacing w:val="-2"/>
        </w:rPr>
        <w:t>минор,</w:t>
      </w:r>
      <w:r>
        <w:rPr>
          <w:spacing w:val="-3"/>
        </w:rPr>
        <w:t xml:space="preserve"> </w:t>
      </w:r>
      <w:r>
        <w:t xml:space="preserve">№ 5 </w:t>
      </w:r>
      <w:r>
        <w:rPr>
          <w:spacing w:val="-1"/>
        </w:rPr>
        <w:t>Ми-бемоль мажор,</w:t>
      </w:r>
      <w:r>
        <w:t xml:space="preserve"> №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мажор,</w:t>
      </w:r>
      <w:r>
        <w:rPr>
          <w:spacing w:val="-3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9</w:t>
      </w:r>
      <w:r>
        <w:rPr>
          <w:spacing w:val="1"/>
        </w:rPr>
        <w:t xml:space="preserve"> </w:t>
      </w:r>
      <w:r>
        <w:t xml:space="preserve">фа </w:t>
      </w:r>
      <w:r>
        <w:rPr>
          <w:spacing w:val="-2"/>
        </w:rPr>
        <w:t>минор,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1"/>
        </w:rPr>
        <w:t>11</w:t>
      </w:r>
      <w:r>
        <w:rPr>
          <w:spacing w:val="1"/>
        </w:rP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минор,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12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Менуэт,</w:t>
      </w:r>
      <w:r>
        <w:rPr>
          <w:spacing w:val="-2"/>
        </w:rPr>
        <w:t xml:space="preserve"> </w:t>
      </w:r>
      <w:r>
        <w:t>№ 13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2"/>
        </w:rPr>
        <w:t>минор,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14</w:t>
      </w:r>
      <w:r>
        <w:rPr>
          <w:spacing w:val="1"/>
        </w:rPr>
        <w:t xml:space="preserve"> </w:t>
      </w:r>
      <w:r>
        <w:rPr>
          <w:spacing w:val="-1"/>
        </w:rPr>
        <w:t>Си-бемоль</w:t>
      </w:r>
      <w:r>
        <w:rPr>
          <w:spacing w:val="43"/>
        </w:rPr>
        <w:t xml:space="preserve"> </w:t>
      </w:r>
      <w:r>
        <w:rPr>
          <w:spacing w:val="-1"/>
        </w:rPr>
        <w:t>мажор. Хорошо</w:t>
      </w:r>
      <w:r>
        <w:rPr>
          <w:spacing w:val="1"/>
        </w:rPr>
        <w:t xml:space="preserve"> </w:t>
      </w:r>
      <w:r>
        <w:rPr>
          <w:spacing w:val="-2"/>
        </w:rPr>
        <w:t>темперированный</w:t>
      </w:r>
      <w:r>
        <w:t xml:space="preserve"> </w:t>
      </w:r>
      <w:r>
        <w:rPr>
          <w:spacing w:val="-1"/>
        </w:rPr>
        <w:t>клавир. Том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Прелюдии</w:t>
      </w:r>
      <w:r>
        <w:t xml:space="preserve"> и </w:t>
      </w:r>
      <w:r>
        <w:rPr>
          <w:spacing w:val="-1"/>
        </w:rPr>
        <w:t>фуги:</w:t>
      </w:r>
      <w:r>
        <w:rPr>
          <w:spacing w:val="-3"/>
        </w:rPr>
        <w:t xml:space="preserve"> </w:t>
      </w:r>
      <w:r>
        <w:t xml:space="preserve">ре </w:t>
      </w:r>
      <w:r>
        <w:rPr>
          <w:spacing w:val="-1"/>
        </w:rPr>
        <w:t>минор,</w:t>
      </w:r>
      <w:r>
        <w:rPr>
          <w:spacing w:val="51"/>
        </w:rPr>
        <w:t xml:space="preserve"> </w:t>
      </w:r>
      <w:r>
        <w:t>соль</w:t>
      </w:r>
      <w:r>
        <w:rPr>
          <w:spacing w:val="-1"/>
        </w:rPr>
        <w:t xml:space="preserve"> минор, Фа-диез мажор, Си-бемоль мажор, Ля-бемоль мажор;</w:t>
      </w:r>
      <w:r>
        <w:rPr>
          <w:spacing w:val="1"/>
        </w:rPr>
        <w:t xml:space="preserve"> </w:t>
      </w:r>
      <w:r>
        <w:rPr>
          <w:spacing w:val="-1"/>
        </w:rPr>
        <w:t>Том</w:t>
      </w:r>
      <w:r>
        <w:t xml:space="preserve"> </w:t>
      </w:r>
      <w:r>
        <w:rPr>
          <w:spacing w:val="-1"/>
        </w:rPr>
        <w:t>2:</w:t>
      </w:r>
      <w:r>
        <w:rPr>
          <w:spacing w:val="1"/>
        </w:rPr>
        <w:t xml:space="preserve"> </w:t>
      </w:r>
      <w:r>
        <w:t>фа</w:t>
      </w:r>
      <w:r>
        <w:rPr>
          <w:spacing w:val="41"/>
        </w:rPr>
        <w:t xml:space="preserve"> </w:t>
      </w:r>
      <w:r>
        <w:rPr>
          <w:spacing w:val="-1"/>
        </w:rPr>
        <w:t xml:space="preserve">минор, </w:t>
      </w:r>
      <w:r>
        <w:t xml:space="preserve">ре </w:t>
      </w:r>
      <w:r>
        <w:rPr>
          <w:spacing w:val="-2"/>
        </w:rPr>
        <w:t>минор.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минор. Избранные</w:t>
      </w:r>
      <w:r>
        <w:rPr>
          <w:spacing w:val="-3"/>
        </w:rPr>
        <w:t xml:space="preserve"> </w:t>
      </w:r>
      <w:r>
        <w:rPr>
          <w:spacing w:val="-1"/>
        </w:rPr>
        <w:t>произведения.</w:t>
      </w:r>
      <w:r>
        <w:t xml:space="preserve"> </w:t>
      </w:r>
      <w:r>
        <w:rPr>
          <w:spacing w:val="-1"/>
        </w:rPr>
        <w:t>Составитель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редактор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Ройзман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Л. Выпуск</w:t>
      </w:r>
      <w:r>
        <w:t xml:space="preserve"> 1:</w:t>
      </w:r>
      <w:r>
        <w:rPr>
          <w:spacing w:val="-3"/>
        </w:rPr>
        <w:t xml:space="preserve"> </w:t>
      </w:r>
      <w:r>
        <w:t xml:space="preserve">№ </w:t>
      </w:r>
      <w:r>
        <w:rPr>
          <w:spacing w:val="-1"/>
        </w:rPr>
        <w:t xml:space="preserve">11. </w:t>
      </w:r>
      <w:r>
        <w:rPr>
          <w:spacing w:val="-2"/>
        </w:rPr>
        <w:t>Фуга</w:t>
      </w:r>
      <w: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 xml:space="preserve">минор, </w:t>
      </w:r>
      <w:r>
        <w:t>№</w:t>
      </w:r>
      <w:r>
        <w:rPr>
          <w:spacing w:val="-3"/>
        </w:rPr>
        <w:t xml:space="preserve"> </w:t>
      </w:r>
      <w:r>
        <w:t>12.</w:t>
      </w:r>
      <w:r>
        <w:rPr>
          <w:spacing w:val="-1"/>
        </w:rPr>
        <w:t xml:space="preserve"> Сюита</w:t>
      </w:r>
      <w:r>
        <w:t xml:space="preserve"> Си-бемоль</w:t>
      </w:r>
      <w:r>
        <w:rPr>
          <w:spacing w:val="-1"/>
        </w:rPr>
        <w:t xml:space="preserve"> мажор,</w:t>
      </w:r>
      <w:r>
        <w:t xml:space="preserve"> №</w:t>
      </w:r>
    </w:p>
    <w:p w:rsidR="00D03893" w:rsidRDefault="00D03893" w:rsidP="00D03893">
      <w:pPr>
        <w:pStyle w:val="a3"/>
        <w:kinsoku w:val="0"/>
        <w:overflowPunct w:val="0"/>
        <w:spacing w:before="3" w:line="275" w:lineRule="auto"/>
        <w:ind w:right="236"/>
        <w:rPr>
          <w:spacing w:val="-1"/>
        </w:rPr>
      </w:pPr>
      <w:r>
        <w:t>19.</w:t>
      </w:r>
      <w:r>
        <w:rPr>
          <w:spacing w:val="-1"/>
        </w:rPr>
        <w:t xml:space="preserve"> Сюита</w:t>
      </w:r>
      <w: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минор.</w:t>
      </w:r>
      <w:r>
        <w:rPr>
          <w:spacing w:val="-3"/>
        </w:rPr>
        <w:t xml:space="preserve"> </w:t>
      </w:r>
      <w:r>
        <w:rPr>
          <w:spacing w:val="-1"/>
        </w:rPr>
        <w:t>Выпуск</w:t>
      </w:r>
      <w:r>
        <w:t xml:space="preserve"> 2:</w:t>
      </w:r>
      <w:r>
        <w:rPr>
          <w:spacing w:val="1"/>
        </w:rPr>
        <w:t xml:space="preserve"> </w:t>
      </w:r>
      <w:r>
        <w:rPr>
          <w:spacing w:val="-2"/>
        </w:rPr>
        <w:t>Фантазия</w:t>
      </w:r>
      <w: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минор.</w:t>
      </w:r>
      <w:r>
        <w:rPr>
          <w:spacing w:val="-1"/>
        </w:rPr>
        <w:t xml:space="preserve"> Восемь</w:t>
      </w:r>
      <w:r>
        <w:rPr>
          <w:spacing w:val="-4"/>
        </w:rPr>
        <w:t xml:space="preserve"> </w:t>
      </w:r>
      <w:r>
        <w:rPr>
          <w:spacing w:val="-1"/>
        </w:rPr>
        <w:t>маленьких</w:t>
      </w:r>
      <w:r>
        <w:rPr>
          <w:spacing w:val="-3"/>
        </w:rPr>
        <w:t xml:space="preserve"> </w:t>
      </w:r>
      <w:r>
        <w:rPr>
          <w:spacing w:val="-1"/>
        </w:rPr>
        <w:t>прелюдий</w:t>
      </w:r>
      <w:r>
        <w:rPr>
          <w:spacing w:val="51"/>
        </w:rPr>
        <w:t xml:space="preserve"> </w:t>
      </w:r>
      <w:r>
        <w:t xml:space="preserve">и </w:t>
      </w:r>
      <w:r>
        <w:rPr>
          <w:spacing w:val="-2"/>
        </w:rPr>
        <w:t>фуг</w:t>
      </w:r>
      <w:r>
        <w:t xml:space="preserve"> для </w:t>
      </w:r>
      <w:r>
        <w:rPr>
          <w:spacing w:val="-1"/>
        </w:rPr>
        <w:t>органа. Хоральные</w:t>
      </w:r>
      <w:r>
        <w:rPr>
          <w:spacing w:val="-3"/>
        </w:rPr>
        <w:t xml:space="preserve"> </w:t>
      </w:r>
      <w:r>
        <w:rPr>
          <w:spacing w:val="-1"/>
        </w:rPr>
        <w:t>прелюдии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1"/>
        </w:rPr>
        <w:t xml:space="preserve">органа. </w:t>
      </w:r>
      <w:proofErr w:type="gramStart"/>
      <w:r>
        <w:rPr>
          <w:spacing w:val="-1"/>
        </w:rPr>
        <w:t>Обработка</w:t>
      </w:r>
      <w:r>
        <w:t xml:space="preserve"> для </w:t>
      </w:r>
      <w:r>
        <w:rPr>
          <w:spacing w:val="-1"/>
        </w:rPr>
        <w:t>фортепиано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Кабалевского</w:t>
      </w:r>
      <w:proofErr w:type="spellEnd"/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rPr>
          <w:spacing w:val="-1"/>
        </w:rPr>
        <w:t>{по выбору);</w:t>
      </w:r>
      <w:proofErr w:type="gramEnd"/>
    </w:p>
    <w:p w:rsidR="00D03893" w:rsidRDefault="00D03893" w:rsidP="00D03893">
      <w:pPr>
        <w:pStyle w:val="a3"/>
        <w:kinsoku w:val="0"/>
        <w:overflowPunct w:val="0"/>
        <w:spacing w:before="3" w:line="275" w:lineRule="auto"/>
        <w:ind w:right="236"/>
        <w:rPr>
          <w:spacing w:val="-1"/>
        </w:rPr>
        <w:sectPr w:rsidR="00D03893">
          <w:pgSz w:w="11910" w:h="16840"/>
          <w:pgMar w:top="780" w:right="740" w:bottom="1220" w:left="1020" w:header="0" w:footer="1038" w:gutter="0"/>
          <w:cols w:space="720" w:equalWidth="0">
            <w:col w:w="1015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46"/>
        <w:ind w:left="600"/>
        <w:rPr>
          <w:spacing w:val="-1"/>
        </w:rPr>
      </w:pPr>
      <w:r>
        <w:rPr>
          <w:spacing w:val="-1"/>
        </w:rPr>
        <w:lastRenderedPageBreak/>
        <w:t>Бах-Марчелло</w:t>
      </w:r>
      <w:proofErr w:type="gramStart"/>
      <w:r>
        <w:rPr>
          <w:spacing w:val="-3"/>
        </w:rPr>
        <w:t xml:space="preserve"> </w:t>
      </w:r>
      <w:r>
        <w:rPr>
          <w:spacing w:val="-1"/>
        </w:rPr>
        <w:t>А</w:t>
      </w:r>
      <w:proofErr w:type="gramEnd"/>
      <w:r>
        <w:rPr>
          <w:spacing w:val="-1"/>
        </w:rPr>
        <w:t>дажио</w:t>
      </w:r>
      <w:r>
        <w:rPr>
          <w:spacing w:val="-3"/>
        </w:rPr>
        <w:t xml:space="preserve"> </w:t>
      </w:r>
      <w:r>
        <w:t xml:space="preserve">ре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53"/>
        </w:numPr>
        <w:tabs>
          <w:tab w:val="left" w:pos="394"/>
        </w:tabs>
        <w:kinsoku w:val="0"/>
        <w:overflowPunct w:val="0"/>
        <w:spacing w:before="47"/>
        <w:ind w:firstLine="0"/>
        <w:rPr>
          <w:spacing w:val="-1"/>
        </w:rPr>
      </w:pPr>
      <w:proofErr w:type="spellStart"/>
      <w:r>
        <w:rPr>
          <w:spacing w:val="-1"/>
        </w:rPr>
        <w:t>Белялов</w:t>
      </w:r>
      <w:proofErr w:type="spellEnd"/>
      <w:r>
        <w:t xml:space="preserve"> Р.</w:t>
      </w:r>
      <w:r>
        <w:rPr>
          <w:spacing w:val="-1"/>
        </w:rPr>
        <w:t xml:space="preserve"> </w:t>
      </w:r>
      <w:r>
        <w:rPr>
          <w:spacing w:val="-2"/>
        </w:rPr>
        <w:t>Фуга</w:t>
      </w:r>
      <w:r>
        <w:rPr>
          <w:spacing w:val="1"/>
        </w:rPr>
        <w:t xml:space="preserve"> </w:t>
      </w:r>
      <w:r>
        <w:rPr>
          <w:spacing w:val="-1"/>
        </w:rPr>
        <w:t xml:space="preserve">Соль мажор. </w:t>
      </w:r>
      <w:proofErr w:type="gramStart"/>
      <w:r>
        <w:rPr>
          <w:spacing w:val="-2"/>
        </w:rPr>
        <w:t xml:space="preserve">(Юный </w:t>
      </w:r>
      <w:r>
        <w:rPr>
          <w:spacing w:val="-1"/>
        </w:rPr>
        <w:t>пианист.</w:t>
      </w:r>
      <w:proofErr w:type="gramEnd"/>
      <w:r>
        <w:rPr>
          <w:spacing w:val="-1"/>
        </w:rPr>
        <w:t xml:space="preserve"> Составитель </w:t>
      </w:r>
      <w:proofErr w:type="spellStart"/>
      <w:r>
        <w:rPr>
          <w:spacing w:val="-1"/>
        </w:rPr>
        <w:t>Сабйтовская</w:t>
      </w:r>
      <w:proofErr w:type="spellEnd"/>
      <w:r>
        <w:t xml:space="preserve"> </w:t>
      </w:r>
      <w:r>
        <w:rPr>
          <w:spacing w:val="-1"/>
        </w:rPr>
        <w:t>Н.)</w:t>
      </w:r>
    </w:p>
    <w:p w:rsidR="00D03893" w:rsidRDefault="00D03893" w:rsidP="00E3703B">
      <w:pPr>
        <w:pStyle w:val="a3"/>
        <w:numPr>
          <w:ilvl w:val="0"/>
          <w:numId w:val="53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Фугетта</w:t>
      </w:r>
      <w:proofErr w:type="spellEnd"/>
      <w:r>
        <w:rPr>
          <w:spacing w:val="-1"/>
        </w:rPr>
        <w:t xml:space="preserve"> </w:t>
      </w:r>
      <w:r>
        <w:t xml:space="preserve">Ре </w:t>
      </w:r>
      <w:r>
        <w:rPr>
          <w:spacing w:val="-1"/>
        </w:rPr>
        <w:t>мажор,</w:t>
      </w:r>
      <w:r>
        <w:rPr>
          <w:spacing w:val="69"/>
        </w:rPr>
        <w:t xml:space="preserve"> </w:t>
      </w:r>
      <w:r>
        <w:rPr>
          <w:spacing w:val="-2"/>
        </w:rPr>
        <w:t>Чакона</w:t>
      </w:r>
      <w: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мажор, Сюита</w:t>
      </w:r>
      <w:r>
        <w:rPr>
          <w:spacing w:val="-3"/>
        </w:rPr>
        <w:t xml:space="preserve"> </w:t>
      </w:r>
      <w:r>
        <w:rPr>
          <w:spacing w:val="-1"/>
        </w:rPr>
        <w:t>Соль мажор.</w:t>
      </w:r>
    </w:p>
    <w:p w:rsidR="00D03893" w:rsidRDefault="00D03893" w:rsidP="00E3703B">
      <w:pPr>
        <w:pStyle w:val="a3"/>
        <w:numPr>
          <w:ilvl w:val="0"/>
          <w:numId w:val="53"/>
        </w:numPr>
        <w:tabs>
          <w:tab w:val="left" w:pos="394"/>
        </w:tabs>
        <w:kinsoku w:val="0"/>
        <w:overflowPunct w:val="0"/>
        <w:spacing w:before="48"/>
        <w:ind w:left="393"/>
        <w:rPr>
          <w:spacing w:val="-1"/>
        </w:rPr>
      </w:pPr>
      <w:r>
        <w:rPr>
          <w:spacing w:val="-1"/>
        </w:rPr>
        <w:t>Глинка</w:t>
      </w:r>
      <w:r>
        <w:t xml:space="preserve"> М.</w:t>
      </w:r>
      <w:r>
        <w:rPr>
          <w:spacing w:val="-2"/>
        </w:rPr>
        <w:t xml:space="preserve"> Фуга</w:t>
      </w:r>
      <w:r>
        <w:t xml:space="preserve"> ля </w:t>
      </w:r>
      <w:r>
        <w:rPr>
          <w:spacing w:val="-1"/>
        </w:rPr>
        <w:t>минор,</w:t>
      </w:r>
    </w:p>
    <w:p w:rsidR="00D03893" w:rsidRDefault="00D03893" w:rsidP="00E3703B">
      <w:pPr>
        <w:pStyle w:val="a3"/>
        <w:numPr>
          <w:ilvl w:val="0"/>
          <w:numId w:val="53"/>
        </w:numPr>
        <w:tabs>
          <w:tab w:val="left" w:pos="394"/>
        </w:tabs>
        <w:kinsoku w:val="0"/>
        <w:overflowPunct w:val="0"/>
        <w:spacing w:before="50"/>
        <w:ind w:left="393"/>
        <w:rPr>
          <w:spacing w:val="-1"/>
        </w:rPr>
      </w:pP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Сайдашстан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>Тетрадь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Прелюдия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фуга</w:t>
      </w:r>
      <w:r>
        <w:t xml:space="preserve"> </w:t>
      </w:r>
      <w:r>
        <w:rPr>
          <w:spacing w:val="-1"/>
        </w:rPr>
        <w:t>ля</w:t>
      </w:r>
      <w:r>
        <w:rPr>
          <w:spacing w:val="2"/>
        </w:rPr>
        <w:t xml:space="preserve"> </w:t>
      </w:r>
      <w:r>
        <w:rPr>
          <w:spacing w:val="-1"/>
        </w:rPr>
        <w:t>минор</w:t>
      </w:r>
    </w:p>
    <w:p w:rsidR="00D03893" w:rsidRDefault="00D03893" w:rsidP="00E3703B">
      <w:pPr>
        <w:pStyle w:val="a3"/>
        <w:numPr>
          <w:ilvl w:val="0"/>
          <w:numId w:val="53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proofErr w:type="spellStart"/>
      <w:r>
        <w:rPr>
          <w:spacing w:val="-1"/>
        </w:rPr>
        <w:t>Кабалевский</w:t>
      </w:r>
      <w:proofErr w:type="spellEnd"/>
      <w:proofErr w:type="gramStart"/>
      <w:r>
        <w:t xml:space="preserve"> Д</w:t>
      </w:r>
      <w:proofErr w:type="gramEnd"/>
      <w:r>
        <w:t>,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61. Прелюдии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фуги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rPr>
          <w:spacing w:val="-1"/>
        </w:rPr>
        <w:t>выбору).</w:t>
      </w:r>
    </w:p>
    <w:p w:rsidR="00D03893" w:rsidRDefault="00D03893" w:rsidP="00E3703B">
      <w:pPr>
        <w:pStyle w:val="a3"/>
        <w:numPr>
          <w:ilvl w:val="0"/>
          <w:numId w:val="53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proofErr w:type="spellStart"/>
      <w:r>
        <w:rPr>
          <w:spacing w:val="-1"/>
        </w:rPr>
        <w:t>Мясковский</w:t>
      </w:r>
      <w:proofErr w:type="spellEnd"/>
      <w:r>
        <w:t xml:space="preserve"> </w:t>
      </w:r>
      <w:r>
        <w:rPr>
          <w:spacing w:val="-1"/>
        </w:rPr>
        <w:t xml:space="preserve">Н. </w:t>
      </w:r>
      <w:r>
        <w:t xml:space="preserve">Соч. </w:t>
      </w:r>
      <w:r>
        <w:rPr>
          <w:spacing w:val="-1"/>
        </w:rPr>
        <w:t xml:space="preserve">78. </w:t>
      </w:r>
      <w:r>
        <w:rPr>
          <w:spacing w:val="-2"/>
        </w:rPr>
        <w:t>Фуга</w:t>
      </w:r>
      <w:r>
        <w:t xml:space="preserve"> № 4</w:t>
      </w:r>
      <w:r>
        <w:rPr>
          <w:spacing w:val="1"/>
        </w:rPr>
        <w:t xml:space="preserve"> </w:t>
      </w:r>
      <w:r>
        <w:t>си</w:t>
      </w:r>
      <w:r>
        <w:rPr>
          <w:spacing w:val="-3"/>
        </w:rPr>
        <w:t xml:space="preserve"> </w:t>
      </w:r>
      <w:r>
        <w:rPr>
          <w:spacing w:val="-1"/>
        </w:rPr>
        <w:t xml:space="preserve">минор., </w:t>
      </w:r>
      <w:proofErr w:type="spellStart"/>
      <w:r>
        <w:rPr>
          <w:spacing w:val="-1"/>
        </w:rPr>
        <w:t>Павлюченко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Фуга</w:t>
      </w:r>
      <w: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минор</w:t>
      </w:r>
    </w:p>
    <w:p w:rsidR="00D03893" w:rsidRDefault="00D03893" w:rsidP="00E3703B">
      <w:pPr>
        <w:pStyle w:val="a3"/>
        <w:numPr>
          <w:ilvl w:val="0"/>
          <w:numId w:val="53"/>
        </w:numPr>
        <w:tabs>
          <w:tab w:val="left" w:pos="394"/>
        </w:tabs>
        <w:kinsoku w:val="0"/>
        <w:overflowPunct w:val="0"/>
        <w:spacing w:before="50" w:line="275" w:lineRule="auto"/>
        <w:ind w:right="471" w:firstLine="0"/>
      </w:pPr>
      <w:r>
        <w:rPr>
          <w:spacing w:val="-1"/>
        </w:rPr>
        <w:t>Шамсутдинов И. Фуга</w:t>
      </w:r>
      <w:r>
        <w:t xml:space="preserve"> си </w:t>
      </w:r>
      <w:r>
        <w:rPr>
          <w:spacing w:val="-1"/>
        </w:rPr>
        <w:t>минор</w:t>
      </w:r>
      <w:r>
        <w:rPr>
          <w:spacing w:val="1"/>
        </w:rPr>
        <w:t xml:space="preserve"> </w:t>
      </w:r>
      <w:r>
        <w:rPr>
          <w:spacing w:val="-1"/>
        </w:rPr>
        <w:t>(Детские</w:t>
      </w:r>
      <w:r>
        <w:rPr>
          <w:spacing w:val="-3"/>
        </w:rPr>
        <w:t xml:space="preserve"> </w:t>
      </w:r>
      <w:r>
        <w:rPr>
          <w:spacing w:val="-1"/>
        </w:rPr>
        <w:t>фортепианные</w:t>
      </w:r>
      <w:r>
        <w:rPr>
          <w:spacing w:val="-3"/>
        </w:rPr>
        <w:t xml:space="preserve"> </w:t>
      </w:r>
      <w:r>
        <w:rPr>
          <w:spacing w:val="-1"/>
        </w:rPr>
        <w:t>пьесы)</w:t>
      </w:r>
      <w:r>
        <w:t xml:space="preserve"> </w:t>
      </w:r>
      <w:r>
        <w:rPr>
          <w:spacing w:val="-1"/>
        </w:rPr>
        <w:t>Составитель</w:t>
      </w:r>
      <w:r>
        <w:rPr>
          <w:spacing w:val="59"/>
        </w:rPr>
        <w:t xml:space="preserve"> </w:t>
      </w:r>
      <w:r>
        <w:rPr>
          <w:spacing w:val="-1"/>
        </w:rPr>
        <w:t>Ахмадуллина</w:t>
      </w:r>
      <w:r>
        <w:t xml:space="preserve"> С),</w:t>
      </w:r>
    </w:p>
    <w:p w:rsidR="00D03893" w:rsidRDefault="00D03893" w:rsidP="00E3703B">
      <w:pPr>
        <w:pStyle w:val="a3"/>
        <w:numPr>
          <w:ilvl w:val="0"/>
          <w:numId w:val="53"/>
        </w:numPr>
        <w:tabs>
          <w:tab w:val="left" w:pos="394"/>
        </w:tabs>
        <w:kinsoku w:val="0"/>
        <w:overflowPunct w:val="0"/>
        <w:spacing w:before="1"/>
        <w:ind w:left="393"/>
        <w:rPr>
          <w:spacing w:val="-1"/>
        </w:rPr>
      </w:pPr>
      <w:r>
        <w:rPr>
          <w:spacing w:val="-1"/>
        </w:rPr>
        <w:t>Шостакович</w:t>
      </w:r>
      <w:r>
        <w:rPr>
          <w:spacing w:val="-3"/>
        </w:rPr>
        <w:t xml:space="preserve"> </w:t>
      </w:r>
      <w:r>
        <w:t xml:space="preserve">Д.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87. Прелюдия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фуга</w:t>
      </w:r>
      <w:r>
        <w:t xml:space="preserve"> №1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</w:t>
      </w: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36"/>
          <w:szCs w:val="36"/>
        </w:rPr>
      </w:pPr>
    </w:p>
    <w:p w:rsidR="00D03893" w:rsidRDefault="00D03893" w:rsidP="00D03893">
      <w:pPr>
        <w:pStyle w:val="Heading2"/>
        <w:kinsoku w:val="0"/>
        <w:overflowPunct w:val="0"/>
        <w:ind w:left="3111"/>
        <w:outlineLvl w:val="9"/>
        <w:rPr>
          <w:b w:val="0"/>
          <w:bCs w:val="0"/>
        </w:rPr>
      </w:pPr>
      <w:r>
        <w:rPr>
          <w:spacing w:val="-1"/>
        </w:rPr>
        <w:t>Произведения</w:t>
      </w:r>
      <w:r>
        <w:rPr>
          <w:spacing w:val="-2"/>
        </w:rPr>
        <w:t xml:space="preserve"> </w:t>
      </w:r>
      <w:r>
        <w:rPr>
          <w:spacing w:val="-1"/>
        </w:rPr>
        <w:t>крупной формы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394"/>
          <w:tab w:val="left" w:pos="3289"/>
          <w:tab w:val="left" w:pos="3710"/>
          <w:tab w:val="left" w:pos="4130"/>
          <w:tab w:val="left" w:pos="5988"/>
          <w:tab w:val="left" w:pos="6488"/>
        </w:tabs>
        <w:kinsoku w:val="0"/>
        <w:overflowPunct w:val="0"/>
        <w:spacing w:before="43" w:line="276" w:lineRule="auto"/>
        <w:ind w:right="661" w:firstLine="0"/>
      </w:pPr>
      <w:r>
        <w:rPr>
          <w:spacing w:val="-1"/>
        </w:rPr>
        <w:t>Ахметов Ф. Сонатина,</w:t>
      </w:r>
      <w:r>
        <w:rPr>
          <w:spacing w:val="-1"/>
        </w:rPr>
        <w:tab/>
      </w:r>
      <w:proofErr w:type="gramStart"/>
      <w:r>
        <w:t>ч</w:t>
      </w:r>
      <w:proofErr w:type="gramEnd"/>
      <w:r>
        <w:t>.</w:t>
      </w:r>
      <w:r>
        <w:tab/>
        <w:t>1.</w:t>
      </w:r>
      <w:r>
        <w:tab/>
      </w:r>
      <w:r>
        <w:rPr>
          <w:spacing w:val="-1"/>
          <w:w w:val="95"/>
        </w:rPr>
        <w:t>(Хрестоматия</w:t>
      </w:r>
      <w:r>
        <w:rPr>
          <w:spacing w:val="-1"/>
          <w:w w:val="95"/>
        </w:rPr>
        <w:tab/>
        <w:t>по</w:t>
      </w:r>
      <w:r>
        <w:rPr>
          <w:spacing w:val="-1"/>
          <w:w w:val="95"/>
        </w:rPr>
        <w:tab/>
      </w:r>
      <w:r>
        <w:rPr>
          <w:spacing w:val="-1"/>
        </w:rPr>
        <w:t>татарской</w:t>
      </w:r>
      <w:r>
        <w:t xml:space="preserve"> </w:t>
      </w:r>
      <w:r>
        <w:rPr>
          <w:spacing w:val="-1"/>
        </w:rPr>
        <w:t>фортепианной</w:t>
      </w:r>
      <w:r>
        <w:rPr>
          <w:spacing w:val="35"/>
        </w:rPr>
        <w:t xml:space="preserve"> </w:t>
      </w:r>
      <w:r>
        <w:rPr>
          <w:spacing w:val="-1"/>
        </w:rPr>
        <w:t xml:space="preserve">музыке, </w:t>
      </w:r>
      <w:r>
        <w:t>Часть</w:t>
      </w:r>
      <w:r>
        <w:rPr>
          <w:spacing w:val="-1"/>
        </w:rPr>
        <w:t xml:space="preserve"> </w:t>
      </w:r>
      <w:r>
        <w:t>2).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394"/>
        </w:tabs>
        <w:kinsoku w:val="0"/>
        <w:overflowPunct w:val="0"/>
        <w:spacing w:before="1"/>
        <w:ind w:left="393"/>
        <w:rPr>
          <w:spacing w:val="-1"/>
        </w:rPr>
      </w:pPr>
      <w:proofErr w:type="spellStart"/>
      <w:r>
        <w:rPr>
          <w:spacing w:val="-1"/>
        </w:rPr>
        <w:t>Батыркаева</w:t>
      </w:r>
      <w:proofErr w:type="spellEnd"/>
      <w:r>
        <w:rPr>
          <w:spacing w:val="-1"/>
        </w:rPr>
        <w:t xml:space="preserve"> </w:t>
      </w:r>
      <w:r>
        <w:t>Л.</w:t>
      </w:r>
      <w:r>
        <w:rPr>
          <w:spacing w:val="67"/>
        </w:rPr>
        <w:t xml:space="preserve"> </w:t>
      </w:r>
      <w:r>
        <w:rPr>
          <w:spacing w:val="-1"/>
        </w:rPr>
        <w:t>Концерт (Юношеский).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394"/>
        </w:tabs>
        <w:kinsoku w:val="0"/>
        <w:overflowPunct w:val="0"/>
        <w:spacing w:before="50"/>
        <w:ind w:left="393"/>
      </w:pPr>
      <w:r>
        <w:t xml:space="preserve">Бах </w:t>
      </w:r>
      <w:r>
        <w:rPr>
          <w:spacing w:val="-1"/>
        </w:rPr>
        <w:t>Ф.Э.</w:t>
      </w:r>
      <w:r>
        <w:rPr>
          <w:spacing w:val="69"/>
        </w:rPr>
        <w:t xml:space="preserve"> </w:t>
      </w:r>
      <w:r>
        <w:rPr>
          <w:spacing w:val="-1"/>
        </w:rPr>
        <w:t xml:space="preserve">Сонаты: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2"/>
        </w:rPr>
        <w:t>минор</w:t>
      </w:r>
      <w:proofErr w:type="gramEnd"/>
      <w:r>
        <w:rPr>
          <w:spacing w:val="-2"/>
        </w:rPr>
        <w:t>,</w:t>
      </w:r>
      <w:r>
        <w:rPr>
          <w:spacing w:val="-1"/>
        </w:rPr>
        <w:t xml:space="preserve"> </w:t>
      </w:r>
      <w:r>
        <w:t xml:space="preserve">фа </w:t>
      </w:r>
      <w:r>
        <w:rPr>
          <w:spacing w:val="-1"/>
        </w:rPr>
        <w:t>минор, ля</w:t>
      </w:r>
      <w:r>
        <w:t xml:space="preserve"> минор.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394"/>
        </w:tabs>
        <w:kinsoku w:val="0"/>
        <w:overflowPunct w:val="0"/>
        <w:spacing w:before="47" w:line="276" w:lineRule="auto"/>
        <w:ind w:right="352" w:firstLine="0"/>
      </w:pPr>
      <w:r>
        <w:rPr>
          <w:spacing w:val="-1"/>
        </w:rPr>
        <w:t>Бетховен</w:t>
      </w:r>
      <w:r>
        <w:t xml:space="preserve"> </w:t>
      </w:r>
      <w:r>
        <w:rPr>
          <w:spacing w:val="-1"/>
        </w:rPr>
        <w:t>Л.Соч.</w:t>
      </w:r>
      <w:r>
        <w:rPr>
          <w:spacing w:val="-4"/>
        </w:rPr>
        <w:t xml:space="preserve"> </w:t>
      </w:r>
      <w:r>
        <w:rPr>
          <w:spacing w:val="-1"/>
        </w:rPr>
        <w:t xml:space="preserve">2. </w:t>
      </w:r>
      <w:r>
        <w:t xml:space="preserve">№ 1. </w:t>
      </w:r>
      <w:r>
        <w:rPr>
          <w:spacing w:val="-1"/>
        </w:rPr>
        <w:t>Соната</w:t>
      </w:r>
      <w:r>
        <w:rPr>
          <w:spacing w:val="-3"/>
        </w:rPr>
        <w:t xml:space="preserve"> </w:t>
      </w:r>
      <w:r>
        <w:t>№ 1</w:t>
      </w:r>
      <w:r>
        <w:rPr>
          <w:spacing w:val="-3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 xml:space="preserve">минор, </w:t>
      </w:r>
      <w:proofErr w:type="spellStart"/>
      <w:proofErr w:type="gramStart"/>
      <w:r>
        <w:rPr>
          <w:spacing w:val="-1"/>
        </w:rPr>
        <w:t>соч</w:t>
      </w:r>
      <w:proofErr w:type="spellEnd"/>
      <w:proofErr w:type="gramEnd"/>
      <w:r>
        <w:t xml:space="preserve"> </w:t>
      </w:r>
      <w:r>
        <w:rPr>
          <w:spacing w:val="-1"/>
        </w:rPr>
        <w:t>10;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Соната</w:t>
      </w:r>
      <w:r>
        <w:rPr>
          <w:spacing w:val="-3"/>
        </w:rPr>
        <w:t xml:space="preserve"> </w:t>
      </w:r>
      <w:r>
        <w:t>№ 5</w:t>
      </w:r>
      <w:r>
        <w:rPr>
          <w:spacing w:val="-3"/>
        </w:rPr>
        <w:t xml:space="preserve"> </w:t>
      </w:r>
      <w:proofErr w:type="gramStart"/>
      <w:r>
        <w:rPr>
          <w:spacing w:val="4"/>
        </w:rPr>
        <w:t>до</w:t>
      </w:r>
      <w:proofErr w:type="gramEnd"/>
      <w:r>
        <w:rPr>
          <w:spacing w:val="39"/>
        </w:rPr>
        <w:t xml:space="preserve"> </w:t>
      </w:r>
      <w:r>
        <w:rPr>
          <w:spacing w:val="-1"/>
        </w:rPr>
        <w:t xml:space="preserve">минор, </w:t>
      </w:r>
      <w:r>
        <w:t>ч. 1, №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Соната</w:t>
      </w:r>
      <w:r>
        <w:rPr>
          <w:spacing w:val="-3"/>
        </w:rPr>
        <w:t xml:space="preserve"> </w:t>
      </w:r>
      <w:r>
        <w:t xml:space="preserve">№ 6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мажор,</w:t>
      </w:r>
      <w:r>
        <w:rPr>
          <w:spacing w:val="-3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proofErr w:type="spellStart"/>
      <w:proofErr w:type="gramStart"/>
      <w:r>
        <w:t>Соч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rPr>
          <w:spacing w:val="-2"/>
        </w:rPr>
        <w:t>Соната</w:t>
      </w:r>
      <w:r>
        <w:t xml:space="preserve"> № 8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минор,</w:t>
      </w:r>
      <w:r>
        <w:rPr>
          <w:spacing w:val="-1"/>
        </w:rPr>
        <w:t xml:space="preserve"> </w:t>
      </w:r>
      <w:r>
        <w:t>ч.3.</w:t>
      </w:r>
      <w:r>
        <w:rPr>
          <w:spacing w:val="35"/>
        </w:rPr>
        <w:t xml:space="preserve"> </w:t>
      </w:r>
      <w:r>
        <w:t xml:space="preserve">Соч. </w:t>
      </w:r>
      <w:r>
        <w:rPr>
          <w:spacing w:val="-2"/>
        </w:rPr>
        <w:t>14: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Соната</w:t>
      </w:r>
      <w:r>
        <w:rPr>
          <w:spacing w:val="-3"/>
        </w:rPr>
        <w:t xml:space="preserve"> </w:t>
      </w:r>
      <w:r>
        <w:t xml:space="preserve">№ 9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>мажор;</w:t>
      </w:r>
      <w:r>
        <w:rPr>
          <w:spacing w:val="-3"/>
        </w:rPr>
        <w:t xml:space="preserve"> </w:t>
      </w:r>
      <w:r>
        <w:t xml:space="preserve">№ 2. </w:t>
      </w:r>
      <w:r>
        <w:rPr>
          <w:spacing w:val="-1"/>
        </w:rPr>
        <w:t>Соната</w:t>
      </w:r>
      <w:r>
        <w:rPr>
          <w:spacing w:val="-3"/>
        </w:rPr>
        <w:t xml:space="preserve"> </w:t>
      </w:r>
      <w:r>
        <w:t xml:space="preserve">№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rPr>
          <w:spacing w:val="-2"/>
        </w:rPr>
        <w:t>Соль</w:t>
      </w:r>
      <w:r>
        <w:rPr>
          <w:spacing w:val="-1"/>
        </w:rPr>
        <w:t xml:space="preserve"> мажор, </w:t>
      </w:r>
      <w:proofErr w:type="gramStart"/>
      <w:r>
        <w:t>ч</w:t>
      </w:r>
      <w:proofErr w:type="gramEnd"/>
      <w:r>
        <w:t>,1.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>15,</w:t>
      </w:r>
      <w:r>
        <w:rPr>
          <w:spacing w:val="41"/>
        </w:rPr>
        <w:t xml:space="preserve"> </w:t>
      </w:r>
      <w:r>
        <w:rPr>
          <w:spacing w:val="-1"/>
        </w:rPr>
        <w:t xml:space="preserve">Концерт </w:t>
      </w:r>
      <w:r>
        <w:t>№</w:t>
      </w:r>
      <w:r>
        <w:rPr>
          <w:spacing w:val="-3"/>
        </w:rPr>
        <w:t xml:space="preserve"> </w:t>
      </w:r>
      <w:r>
        <w:t>1</w:t>
      </w:r>
      <w:proofErr w:type="gramStart"/>
      <w:r>
        <w:rPr>
          <w:spacing w:val="1"/>
        </w:rPr>
        <w:t xml:space="preserve"> </w:t>
      </w:r>
      <w:r>
        <w:rPr>
          <w:spacing w:val="-2"/>
        </w:rPr>
        <w:t>Д</w:t>
      </w:r>
      <w:proofErr w:type="gramEnd"/>
      <w:r>
        <w:rPr>
          <w:spacing w:val="-2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мажор,</w:t>
      </w:r>
      <w:r>
        <w:t xml:space="preserve"> ч.</w:t>
      </w:r>
      <w:r>
        <w:rPr>
          <w:spacing w:val="-1"/>
        </w:rPr>
        <w:t xml:space="preserve"> </w:t>
      </w:r>
      <w:r>
        <w:t>1.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394"/>
        </w:tabs>
        <w:kinsoku w:val="0"/>
        <w:overflowPunct w:val="0"/>
        <w:spacing w:before="1" w:line="276" w:lineRule="auto"/>
        <w:ind w:right="116" w:firstLine="0"/>
        <w:rPr>
          <w:spacing w:val="-1"/>
        </w:rPr>
      </w:pPr>
      <w:proofErr w:type="gramStart"/>
      <w:r>
        <w:rPr>
          <w:spacing w:val="-1"/>
        </w:rPr>
        <w:t>Гайдн</w:t>
      </w:r>
      <w:r>
        <w:t xml:space="preserve"> </w:t>
      </w:r>
      <w:r>
        <w:rPr>
          <w:spacing w:val="-1"/>
        </w:rPr>
        <w:t>Й. Сонаты: соч.42</w:t>
      </w:r>
      <w:r>
        <w:rPr>
          <w:spacing w:val="1"/>
        </w:rPr>
        <w:t xml:space="preserve"> </w:t>
      </w:r>
      <w:r>
        <w:rPr>
          <w:spacing w:val="-1"/>
        </w:rPr>
        <w:t>Ми-минор, соч.66</w:t>
      </w:r>
      <w:r>
        <w:rPr>
          <w:spacing w:val="1"/>
        </w:rPr>
        <w:t xml:space="preserve"> </w:t>
      </w:r>
      <w:r>
        <w:rPr>
          <w:spacing w:val="-1"/>
        </w:rPr>
        <w:t>Ми-бемоль мажор, соч.</w:t>
      </w:r>
      <w:r>
        <w:t xml:space="preserve"> № 2</w:t>
      </w:r>
      <w:r>
        <w:rPr>
          <w:spacing w:val="-1"/>
        </w:rPr>
        <w:t xml:space="preserve"> До-диез</w:t>
      </w:r>
      <w:r>
        <w:rPr>
          <w:spacing w:val="39"/>
        </w:rPr>
        <w:t xml:space="preserve"> </w:t>
      </w:r>
      <w:r>
        <w:rPr>
          <w:spacing w:val="-1"/>
        </w:rPr>
        <w:t>минор, соч.30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Ре-мажор, соч.13</w:t>
      </w:r>
      <w:r>
        <w:rPr>
          <w:spacing w:val="-3"/>
        </w:rPr>
        <w:t xml:space="preserve"> </w:t>
      </w:r>
      <w:r>
        <w:t>№ 3</w:t>
      </w:r>
      <w:r>
        <w:rPr>
          <w:spacing w:val="-2"/>
        </w:rPr>
        <w:t xml:space="preserve"> </w:t>
      </w:r>
      <w:r>
        <w:t>Фа-мажор.</w:t>
      </w:r>
      <w:proofErr w:type="gramEnd"/>
      <w:r>
        <w:rPr>
          <w:spacing w:val="-1"/>
        </w:rPr>
        <w:t xml:space="preserve"> «Классики</w:t>
      </w:r>
      <w:r>
        <w:rPr>
          <w:spacing w:val="1"/>
        </w:rPr>
        <w:t xml:space="preserve"> </w:t>
      </w:r>
      <w:r>
        <w:rPr>
          <w:spacing w:val="-1"/>
        </w:rPr>
        <w:t>юношеству.</w:t>
      </w:r>
      <w:r>
        <w:rPr>
          <w:spacing w:val="25"/>
        </w:rPr>
        <w:t xml:space="preserve"> </w:t>
      </w:r>
      <w:r>
        <w:rPr>
          <w:spacing w:val="-1"/>
        </w:rPr>
        <w:t>Нетрудные</w:t>
      </w:r>
      <w:r>
        <w:t xml:space="preserve"> </w:t>
      </w:r>
      <w:r>
        <w:rPr>
          <w:spacing w:val="-1"/>
        </w:rPr>
        <w:t>сонаты»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394"/>
          <w:tab w:val="left" w:pos="3976"/>
          <w:tab w:val="left" w:pos="4519"/>
          <w:tab w:val="left" w:pos="5572"/>
          <w:tab w:val="left" w:pos="7032"/>
        </w:tabs>
        <w:kinsoku w:val="0"/>
        <w:overflowPunct w:val="0"/>
        <w:spacing w:before="1" w:line="275" w:lineRule="auto"/>
        <w:ind w:right="2691" w:firstLine="0"/>
        <w:rPr>
          <w:spacing w:val="-1"/>
        </w:rPr>
      </w:pP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Соната-фантазия</w:t>
      </w:r>
      <w:r>
        <w:rPr>
          <w:spacing w:val="-1"/>
        </w:rPr>
        <w:tab/>
      </w:r>
      <w:proofErr w:type="gramStart"/>
      <w:r>
        <w:t>До</w:t>
      </w:r>
      <w:proofErr w:type="gramEnd"/>
      <w:r>
        <w:tab/>
      </w:r>
      <w:proofErr w:type="gramStart"/>
      <w:r>
        <w:rPr>
          <w:spacing w:val="-1"/>
        </w:rPr>
        <w:t>мажор</w:t>
      </w:r>
      <w:proofErr w:type="gramEnd"/>
      <w:r>
        <w:rPr>
          <w:spacing w:val="-1"/>
        </w:rPr>
        <w:t>,</w:t>
      </w:r>
      <w:r>
        <w:rPr>
          <w:spacing w:val="-1"/>
        </w:rPr>
        <w:tab/>
        <w:t>Вариации:</w:t>
      </w:r>
      <w:r>
        <w:rPr>
          <w:spacing w:val="-1"/>
        </w:rPr>
        <w:tab/>
      </w:r>
      <w:r>
        <w:t>Ми</w:t>
      </w:r>
      <w:r>
        <w:rPr>
          <w:spacing w:val="27"/>
        </w:rPr>
        <w:t xml:space="preserve"> </w:t>
      </w:r>
      <w:r>
        <w:rPr>
          <w:spacing w:val="-1"/>
        </w:rPr>
        <w:t>мажор, Соль мажор.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394"/>
        </w:tabs>
        <w:kinsoku w:val="0"/>
        <w:overflowPunct w:val="0"/>
        <w:spacing w:before="4"/>
        <w:ind w:left="393"/>
        <w:rPr>
          <w:spacing w:val="-1"/>
        </w:rPr>
      </w:pPr>
      <w:r>
        <w:rPr>
          <w:spacing w:val="-1"/>
        </w:rPr>
        <w:t>Глинка</w:t>
      </w:r>
      <w:r>
        <w:t xml:space="preserve"> М.</w:t>
      </w:r>
      <w:r>
        <w:rPr>
          <w:spacing w:val="-2"/>
        </w:rPr>
        <w:t xml:space="preserve"> Вариации</w:t>
      </w:r>
      <w:r>
        <w:t xml:space="preserve"> на </w:t>
      </w:r>
      <w:r>
        <w:rPr>
          <w:spacing w:val="-1"/>
        </w:rPr>
        <w:t>тему</w:t>
      </w:r>
      <w:r>
        <w:rPr>
          <w:spacing w:val="-4"/>
        </w:rPr>
        <w:t xml:space="preserve"> </w:t>
      </w:r>
      <w:r>
        <w:rPr>
          <w:spacing w:val="-1"/>
        </w:rPr>
        <w:t>Моцарта</w:t>
      </w:r>
      <w:r>
        <w:t xml:space="preserve"> (2 </w:t>
      </w:r>
      <w:r>
        <w:rPr>
          <w:spacing w:val="-1"/>
        </w:rPr>
        <w:t>редакция).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proofErr w:type="spellStart"/>
      <w:r>
        <w:rPr>
          <w:spacing w:val="-1"/>
        </w:rPr>
        <w:t>Гуммель</w:t>
      </w:r>
      <w:proofErr w:type="spellEnd"/>
      <w:proofErr w:type="gramStart"/>
      <w:r>
        <w:rPr>
          <w:spacing w:val="-1"/>
        </w:rPr>
        <w:t xml:space="preserve"> И</w:t>
      </w:r>
      <w:proofErr w:type="gramEnd"/>
      <w:r>
        <w:rPr>
          <w:spacing w:val="-1"/>
        </w:rPr>
        <w:t xml:space="preserve">, </w:t>
      </w:r>
      <w:r>
        <w:t xml:space="preserve">Соната </w:t>
      </w:r>
      <w:r>
        <w:rPr>
          <w:spacing w:val="-1"/>
        </w:rPr>
        <w:t>Ми-бемоль мажор.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464"/>
        </w:tabs>
        <w:kinsoku w:val="0"/>
        <w:overflowPunct w:val="0"/>
        <w:spacing w:before="47"/>
        <w:ind w:left="463" w:hanging="351"/>
        <w:rPr>
          <w:spacing w:val="-1"/>
        </w:rPr>
      </w:pP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proofErr w:type="gramStart"/>
      <w:r>
        <w:t>Р</w:t>
      </w:r>
      <w:proofErr w:type="gramEnd"/>
      <w:r>
        <w:t>,</w:t>
      </w:r>
      <w:r>
        <w:rPr>
          <w:spacing w:val="-2"/>
        </w:rPr>
        <w:t xml:space="preserve"> </w:t>
      </w:r>
      <w:r>
        <w:rPr>
          <w:spacing w:val="-1"/>
        </w:rPr>
        <w:t>Сонатина</w:t>
      </w:r>
      <w: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535"/>
        </w:tabs>
        <w:kinsoku w:val="0"/>
        <w:overflowPunct w:val="0"/>
        <w:spacing w:before="47"/>
        <w:ind w:left="534" w:hanging="422"/>
      </w:pPr>
      <w:proofErr w:type="spellStart"/>
      <w:r>
        <w:rPr>
          <w:spacing w:val="-1"/>
        </w:rPr>
        <w:t>Калимуллин</w:t>
      </w:r>
      <w:proofErr w:type="spellEnd"/>
      <w:r>
        <w:t xml:space="preserve"> </w:t>
      </w:r>
      <w:proofErr w:type="gramStart"/>
      <w:r>
        <w:t>Р</w:t>
      </w:r>
      <w:proofErr w:type="gramEnd"/>
      <w:r>
        <w:t>,</w:t>
      </w:r>
      <w:r>
        <w:rPr>
          <w:spacing w:val="-2"/>
        </w:rPr>
        <w:t xml:space="preserve"> </w:t>
      </w:r>
      <w:r>
        <w:rPr>
          <w:spacing w:val="-1"/>
        </w:rPr>
        <w:t>Соната</w:t>
      </w:r>
      <w:r>
        <w:t xml:space="preserve"> </w:t>
      </w:r>
      <w:r>
        <w:rPr>
          <w:spacing w:val="-1"/>
        </w:rPr>
        <w:t>(юношеская)</w:t>
      </w:r>
      <w:r>
        <w:t xml:space="preserve"> ч.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535"/>
          <w:tab w:val="left" w:pos="2912"/>
          <w:tab w:val="left" w:pos="3262"/>
          <w:tab w:val="left" w:pos="4320"/>
          <w:tab w:val="left" w:pos="5876"/>
          <w:tab w:val="left" w:pos="6931"/>
          <w:tab w:val="left" w:pos="7616"/>
        </w:tabs>
        <w:kinsoku w:val="0"/>
        <w:overflowPunct w:val="0"/>
        <w:spacing w:before="50"/>
        <w:ind w:left="534" w:hanging="422"/>
      </w:pPr>
      <w:proofErr w:type="spellStart"/>
      <w:r>
        <w:rPr>
          <w:spacing w:val="-1"/>
        </w:rPr>
        <w:t>Клементи</w:t>
      </w:r>
      <w:proofErr w:type="spellEnd"/>
      <w:r>
        <w:t xml:space="preserve"> М.</w:t>
      </w:r>
      <w:r>
        <w:rPr>
          <w:spacing w:val="-1"/>
        </w:rPr>
        <w:t xml:space="preserve"> Соч.</w:t>
      </w:r>
      <w:r>
        <w:rPr>
          <w:spacing w:val="-1"/>
        </w:rPr>
        <w:tab/>
      </w:r>
      <w:r>
        <w:t>1</w:t>
      </w:r>
      <w:r>
        <w:tab/>
      </w:r>
      <w:r>
        <w:rPr>
          <w:spacing w:val="-1"/>
        </w:rPr>
        <w:t>Соната</w:t>
      </w:r>
      <w:r>
        <w:rPr>
          <w:spacing w:val="-1"/>
        </w:rPr>
        <w:tab/>
      </w:r>
      <w:r>
        <w:rPr>
          <w:spacing w:val="-1"/>
          <w:w w:val="95"/>
        </w:rPr>
        <w:t>Ми-бемоль</w:t>
      </w:r>
      <w:r>
        <w:rPr>
          <w:spacing w:val="-1"/>
          <w:w w:val="95"/>
        </w:rPr>
        <w:tab/>
      </w:r>
      <w:r>
        <w:rPr>
          <w:spacing w:val="-1"/>
        </w:rPr>
        <w:t>мажор,</w:t>
      </w:r>
      <w:r>
        <w:rPr>
          <w:spacing w:val="-1"/>
        </w:rPr>
        <w:tab/>
      </w:r>
      <w:r>
        <w:rPr>
          <w:spacing w:val="-1"/>
          <w:w w:val="95"/>
        </w:rPr>
        <w:t>соч.</w:t>
      </w:r>
      <w:r>
        <w:rPr>
          <w:spacing w:val="-1"/>
          <w:w w:val="95"/>
        </w:rPr>
        <w:tab/>
      </w:r>
      <w:r>
        <w:t>26.</w:t>
      </w:r>
    </w:p>
    <w:p w:rsidR="00D03893" w:rsidRDefault="00D03893" w:rsidP="00D03893">
      <w:pPr>
        <w:pStyle w:val="a3"/>
        <w:tabs>
          <w:tab w:val="left" w:pos="3203"/>
          <w:tab w:val="left" w:pos="4378"/>
        </w:tabs>
        <w:kinsoku w:val="0"/>
        <w:overflowPunct w:val="0"/>
        <w:spacing w:before="47" w:line="275" w:lineRule="auto"/>
        <w:ind w:right="4478"/>
        <w:rPr>
          <w:spacing w:val="-1"/>
        </w:rPr>
      </w:pPr>
      <w:r>
        <w:rPr>
          <w:spacing w:val="-1"/>
        </w:rPr>
        <w:t>Соната</w:t>
      </w:r>
      <w:r>
        <w:rPr>
          <w:spacing w:val="69"/>
        </w:rPr>
        <w:t xml:space="preserve"> </w:t>
      </w:r>
      <w:r>
        <w:rPr>
          <w:spacing w:val="-1"/>
        </w:rPr>
        <w:t>фа-диез</w:t>
      </w:r>
      <w:r>
        <w:rPr>
          <w:spacing w:val="69"/>
        </w:rPr>
        <w:t xml:space="preserve"> </w:t>
      </w:r>
      <w:r>
        <w:rPr>
          <w:spacing w:val="-1"/>
        </w:rPr>
        <w:t>минор,</w:t>
      </w:r>
      <w:r>
        <w:rPr>
          <w:spacing w:val="-1"/>
        </w:rPr>
        <w:tab/>
      </w:r>
      <w:r>
        <w:t>соч.</w:t>
      </w:r>
      <w:r>
        <w:rPr>
          <w:spacing w:val="66"/>
        </w:rPr>
        <w:t xml:space="preserve"> </w:t>
      </w:r>
      <w:r>
        <w:t>28.</w:t>
      </w:r>
      <w:r>
        <w:tab/>
      </w:r>
      <w:r>
        <w:rPr>
          <w:spacing w:val="-1"/>
        </w:rPr>
        <w:t>Соната</w:t>
      </w:r>
      <w:r>
        <w:rPr>
          <w:spacing w:val="69"/>
        </w:rPr>
        <w:t xml:space="preserve"> </w:t>
      </w:r>
      <w:r>
        <w:t>Ре</w:t>
      </w:r>
      <w:r>
        <w:rPr>
          <w:spacing w:val="23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535"/>
        </w:tabs>
        <w:kinsoku w:val="0"/>
        <w:overflowPunct w:val="0"/>
        <w:spacing w:before="1"/>
        <w:ind w:left="534" w:hanging="422"/>
        <w:rPr>
          <w:spacing w:val="-1"/>
        </w:rPr>
      </w:pPr>
      <w:proofErr w:type="spellStart"/>
      <w:r>
        <w:rPr>
          <w:spacing w:val="-1"/>
        </w:rPr>
        <w:t>Кабалевский</w:t>
      </w:r>
      <w:proofErr w:type="spellEnd"/>
      <w:r>
        <w:t xml:space="preserve"> Д.</w:t>
      </w:r>
      <w:r>
        <w:rPr>
          <w:spacing w:val="-4"/>
        </w:rPr>
        <w:t xml:space="preserve"> </w:t>
      </w:r>
      <w:r>
        <w:rPr>
          <w:spacing w:val="-1"/>
        </w:rPr>
        <w:t xml:space="preserve">Концерт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 xml:space="preserve"> мажор.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535"/>
        </w:tabs>
        <w:kinsoku w:val="0"/>
        <w:overflowPunct w:val="0"/>
        <w:spacing w:before="50"/>
        <w:ind w:left="534" w:hanging="422"/>
        <w:rPr>
          <w:spacing w:val="-1"/>
        </w:rPr>
      </w:pPr>
      <w:r>
        <w:rPr>
          <w:spacing w:val="-1"/>
        </w:rPr>
        <w:t>Мендельсон</w:t>
      </w:r>
      <w:r>
        <w:t xml:space="preserve"> </w:t>
      </w:r>
      <w:r>
        <w:rPr>
          <w:spacing w:val="-1"/>
        </w:rPr>
        <w:t xml:space="preserve">Ф. Концерт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 xml:space="preserve">соль минор, </w:t>
      </w:r>
      <w:proofErr w:type="gramStart"/>
      <w:r>
        <w:t>ч</w:t>
      </w:r>
      <w:proofErr w:type="gramEnd"/>
      <w:r>
        <w:t>.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Концерт</w:t>
      </w:r>
      <w:r>
        <w:rPr>
          <w:spacing w:val="-4"/>
        </w:rPr>
        <w:t xml:space="preserve"> </w:t>
      </w:r>
      <w:r>
        <w:t>№ 2</w:t>
      </w:r>
      <w:r>
        <w:rPr>
          <w:spacing w:val="-3"/>
        </w:rPr>
        <w:t xml:space="preserve"> </w:t>
      </w:r>
      <w:r>
        <w:t xml:space="preserve">ре </w:t>
      </w:r>
      <w:r>
        <w:rPr>
          <w:spacing w:val="-1"/>
        </w:rPr>
        <w:t>минор, ч.1.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535"/>
        </w:tabs>
        <w:kinsoku w:val="0"/>
        <w:overflowPunct w:val="0"/>
        <w:spacing w:before="47"/>
        <w:ind w:left="534" w:hanging="422"/>
      </w:pPr>
      <w:r>
        <w:rPr>
          <w:spacing w:val="-1"/>
        </w:rPr>
        <w:t xml:space="preserve">Моцарт </w:t>
      </w:r>
      <w:r>
        <w:t>В.</w:t>
      </w:r>
      <w:r>
        <w:rPr>
          <w:spacing w:val="-2"/>
        </w:rPr>
        <w:t xml:space="preserve"> </w:t>
      </w:r>
      <w:r>
        <w:rPr>
          <w:spacing w:val="-1"/>
        </w:rPr>
        <w:t>Концерты</w:t>
      </w:r>
      <w:r>
        <w:t xml:space="preserve"> </w:t>
      </w:r>
      <w:r>
        <w:rPr>
          <w:spacing w:val="-2"/>
        </w:rPr>
        <w:t>Ля</w:t>
      </w:r>
      <w:r>
        <w:t xml:space="preserve"> </w:t>
      </w:r>
      <w:r>
        <w:rPr>
          <w:spacing w:val="-1"/>
        </w:rPr>
        <w:t xml:space="preserve">мажор, </w:t>
      </w:r>
      <w:r>
        <w:t>ч.</w:t>
      </w:r>
      <w:r>
        <w:rPr>
          <w:spacing w:val="-4"/>
        </w:rPr>
        <w:t xml:space="preserve"> </w:t>
      </w:r>
      <w:r>
        <w:t>1;</w:t>
      </w:r>
      <w:r>
        <w:rPr>
          <w:spacing w:val="-1"/>
        </w:rPr>
        <w:t xml:space="preserve"> </w:t>
      </w:r>
      <w:r>
        <w:t>Ми-бемоль</w:t>
      </w:r>
      <w:r>
        <w:rPr>
          <w:spacing w:val="-1"/>
        </w:rPr>
        <w:t xml:space="preserve"> мажор,</w:t>
      </w:r>
      <w:r>
        <w:rPr>
          <w:spacing w:val="-4"/>
        </w:rPr>
        <w:t xml:space="preserve"> </w:t>
      </w:r>
      <w:r>
        <w:t>ч.1.</w:t>
      </w:r>
    </w:p>
    <w:p w:rsidR="00D03893" w:rsidRDefault="00D03893" w:rsidP="00D03893">
      <w:pPr>
        <w:pStyle w:val="a3"/>
        <w:kinsoku w:val="0"/>
        <w:overflowPunct w:val="0"/>
        <w:spacing w:before="47" w:line="276" w:lineRule="auto"/>
        <w:ind w:right="352"/>
        <w:rPr>
          <w:spacing w:val="-1"/>
        </w:rPr>
      </w:pPr>
      <w:r>
        <w:rPr>
          <w:spacing w:val="-1"/>
        </w:rPr>
        <w:t>Сонаты: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Соль</w:t>
      </w:r>
      <w:r>
        <w:rPr>
          <w:spacing w:val="-1"/>
        </w:rPr>
        <w:t xml:space="preserve"> мажор,</w:t>
      </w:r>
      <w:r>
        <w:t xml:space="preserve"> ч.</w:t>
      </w:r>
      <w:r>
        <w:rPr>
          <w:spacing w:val="-1"/>
        </w:rPr>
        <w:t xml:space="preserve"> 1;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2"/>
        </w:rPr>
        <w:t>До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мажор</w:t>
      </w:r>
      <w:proofErr w:type="gramStart"/>
      <w:r>
        <w:rPr>
          <w:spacing w:val="-1"/>
        </w:rPr>
        <w:t>,ч</w:t>
      </w:r>
      <w:proofErr w:type="spellEnd"/>
      <w:proofErr w:type="gramEnd"/>
      <w:r>
        <w:rPr>
          <w:spacing w:val="-1"/>
        </w:rPr>
        <w:t>. 1;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 xml:space="preserve"> мажор,</w:t>
      </w:r>
      <w:r>
        <w:t xml:space="preserve"> ч.</w:t>
      </w:r>
      <w:r>
        <w:rPr>
          <w:spacing w:val="-1"/>
        </w:rPr>
        <w:t xml:space="preserve"> 1;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rPr>
          <w:spacing w:val="27"/>
        </w:rPr>
        <w:t xml:space="preserve"> </w:t>
      </w:r>
      <w:r>
        <w:rPr>
          <w:spacing w:val="-1"/>
        </w:rPr>
        <w:t xml:space="preserve">мажор, </w:t>
      </w:r>
      <w:r>
        <w:t xml:space="preserve">ч. </w:t>
      </w:r>
      <w:r>
        <w:rPr>
          <w:spacing w:val="-1"/>
        </w:rPr>
        <w:t>1;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"/>
        </w:rPr>
        <w:t>13</w:t>
      </w:r>
      <w:r>
        <w:rPr>
          <w:spacing w:val="1"/>
        </w:rPr>
        <w:t xml:space="preserve"> </w:t>
      </w:r>
      <w:r>
        <w:rPr>
          <w:spacing w:val="-1"/>
        </w:rPr>
        <w:t>Си-бемоль мажор,</w:t>
      </w:r>
      <w:r>
        <w:t xml:space="preserve"> ч.</w:t>
      </w:r>
      <w:r>
        <w:rPr>
          <w:spacing w:val="-4"/>
        </w:rPr>
        <w:t xml:space="preserve"> </w:t>
      </w:r>
      <w:r>
        <w:t>1;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spacing w:val="-1"/>
        </w:rPr>
        <w:t>16</w:t>
      </w:r>
      <w:r>
        <w:rPr>
          <w:spacing w:val="1"/>
        </w:rPr>
        <w:t xml:space="preserve"> </w:t>
      </w:r>
      <w:r>
        <w:rPr>
          <w:spacing w:val="-1"/>
        </w:rPr>
        <w:t>Си-бемоль</w:t>
      </w:r>
      <w:r>
        <w:rPr>
          <w:spacing w:val="-4"/>
        </w:rPr>
        <w:t xml:space="preserve"> </w:t>
      </w:r>
      <w:r>
        <w:rPr>
          <w:spacing w:val="-1"/>
        </w:rPr>
        <w:t>мажор</w:t>
      </w:r>
      <w:r>
        <w:rPr>
          <w:spacing w:val="1"/>
        </w:rPr>
        <w:t xml:space="preserve"> </w:t>
      </w:r>
      <w:r>
        <w:rPr>
          <w:spacing w:val="-1"/>
        </w:rPr>
        <w:t>ч.1Фантазия</w:t>
      </w:r>
      <w:r>
        <w:rPr>
          <w:spacing w:val="-3"/>
        </w:rPr>
        <w:t xml:space="preserve"> </w:t>
      </w:r>
      <w:r>
        <w:t>ре</w:t>
      </w:r>
      <w:r>
        <w:rPr>
          <w:spacing w:val="41"/>
        </w:rPr>
        <w:t xml:space="preserve">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535"/>
          <w:tab w:val="left" w:pos="4159"/>
        </w:tabs>
        <w:kinsoku w:val="0"/>
        <w:overflowPunct w:val="0"/>
        <w:ind w:left="534" w:hanging="422"/>
        <w:rPr>
          <w:spacing w:val="-1"/>
        </w:rPr>
      </w:pPr>
      <w:r>
        <w:rPr>
          <w:spacing w:val="-1"/>
        </w:rPr>
        <w:t xml:space="preserve">Музафаров </w:t>
      </w:r>
      <w:r>
        <w:t>М,</w:t>
      </w:r>
      <w:r>
        <w:rPr>
          <w:spacing w:val="-1"/>
        </w:rPr>
        <w:t xml:space="preserve"> Сонатина</w:t>
      </w:r>
      <w:proofErr w:type="gramStart"/>
      <w:r>
        <w:rPr>
          <w:spacing w:val="69"/>
        </w:rPr>
        <w:t xml:space="preserve"> </w:t>
      </w:r>
      <w:r>
        <w:rPr>
          <w:spacing w:val="-1"/>
        </w:rPr>
        <w:t>Д</w:t>
      </w:r>
      <w:proofErr w:type="gramEnd"/>
      <w:r>
        <w:rPr>
          <w:spacing w:val="-1"/>
        </w:rPr>
        <w:t>о</w:t>
      </w:r>
      <w:r>
        <w:rPr>
          <w:spacing w:val="-1"/>
        </w:rPr>
        <w:tab/>
        <w:t>мажор</w:t>
      </w:r>
      <w:r>
        <w:rPr>
          <w:spacing w:val="68"/>
        </w:rPr>
        <w:t xml:space="preserve"> </w:t>
      </w:r>
      <w:r>
        <w:rPr>
          <w:spacing w:val="-1"/>
        </w:rPr>
        <w:t>(Детские</w:t>
      </w:r>
      <w:r>
        <w:rPr>
          <w:spacing w:val="69"/>
        </w:rPr>
        <w:t xml:space="preserve"> </w:t>
      </w:r>
      <w:r>
        <w:rPr>
          <w:spacing w:val="-1"/>
        </w:rPr>
        <w:t>фортепианные</w:t>
      </w:r>
    </w:p>
    <w:p w:rsidR="00D03893" w:rsidRDefault="00D03893" w:rsidP="00E3703B">
      <w:pPr>
        <w:pStyle w:val="a3"/>
        <w:numPr>
          <w:ilvl w:val="0"/>
          <w:numId w:val="52"/>
        </w:numPr>
        <w:tabs>
          <w:tab w:val="left" w:pos="535"/>
          <w:tab w:val="left" w:pos="4159"/>
        </w:tabs>
        <w:kinsoku w:val="0"/>
        <w:overflowPunct w:val="0"/>
        <w:ind w:left="534" w:hanging="422"/>
        <w:rPr>
          <w:spacing w:val="-1"/>
        </w:rPr>
        <w:sectPr w:rsidR="00D03893">
          <w:pgSz w:w="11910" w:h="16840"/>
          <w:pgMar w:top="780" w:right="760" w:bottom="1220" w:left="1020" w:header="0" w:footer="1038" w:gutter="0"/>
          <w:cols w:space="720" w:equalWidth="0">
            <w:col w:w="1013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46" w:line="275" w:lineRule="auto"/>
        <w:ind w:right="3895"/>
        <w:rPr>
          <w:spacing w:val="-1"/>
        </w:rPr>
      </w:pPr>
      <w:r>
        <w:rPr>
          <w:spacing w:val="-1"/>
        </w:rPr>
        <w:lastRenderedPageBreak/>
        <w:t>пьесы. Составитель Ахмадуллина</w:t>
      </w:r>
      <w:r>
        <w:t xml:space="preserve"> </w:t>
      </w:r>
      <w:r>
        <w:rPr>
          <w:spacing w:val="-1"/>
        </w:rPr>
        <w:t>С.)</w:t>
      </w:r>
      <w:r>
        <w:rPr>
          <w:spacing w:val="23"/>
        </w:rPr>
        <w:t xml:space="preserve"> </w:t>
      </w:r>
      <w:r>
        <w:rPr>
          <w:spacing w:val="-1"/>
        </w:rPr>
        <w:t>16.Прокофьев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Пасторальная</w:t>
      </w:r>
      <w:r>
        <w:t xml:space="preserve"> </w:t>
      </w:r>
      <w:r>
        <w:rPr>
          <w:spacing w:val="-1"/>
        </w:rPr>
        <w:t>соната.</w:t>
      </w:r>
    </w:p>
    <w:p w:rsidR="00D03893" w:rsidRDefault="00D03893" w:rsidP="00D03893">
      <w:pPr>
        <w:pStyle w:val="a3"/>
        <w:kinsoku w:val="0"/>
        <w:overflowPunct w:val="0"/>
        <w:spacing w:before="1" w:line="275" w:lineRule="auto"/>
        <w:ind w:right="2677"/>
        <w:rPr>
          <w:spacing w:val="-1"/>
        </w:rPr>
      </w:pPr>
      <w:r>
        <w:rPr>
          <w:spacing w:val="-1"/>
        </w:rPr>
        <w:t>17.Раков Н. Лирическая</w:t>
      </w:r>
      <w:r>
        <w:rPr>
          <w:spacing w:val="1"/>
        </w:rPr>
        <w:t xml:space="preserve"> </w:t>
      </w:r>
      <w:r>
        <w:rPr>
          <w:spacing w:val="-1"/>
        </w:rPr>
        <w:t>сонатина</w:t>
      </w:r>
      <w:r>
        <w:t xml:space="preserve"> №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2"/>
        </w:rPr>
        <w:t>ля</w:t>
      </w:r>
      <w:r>
        <w:t xml:space="preserve"> </w:t>
      </w:r>
      <w:r>
        <w:rPr>
          <w:spacing w:val="-1"/>
        </w:rPr>
        <w:t>минор.</w:t>
      </w:r>
      <w:r>
        <w:rPr>
          <w:spacing w:val="27"/>
        </w:rPr>
        <w:t xml:space="preserve"> </w:t>
      </w:r>
      <w:r>
        <w:rPr>
          <w:spacing w:val="-1"/>
        </w:rPr>
        <w:t>18.Скарлатти</w:t>
      </w:r>
      <w:r>
        <w:t xml:space="preserve"> Д.</w:t>
      </w:r>
      <w:r>
        <w:rPr>
          <w:spacing w:val="69"/>
        </w:rPr>
        <w:t xml:space="preserve"> </w:t>
      </w:r>
      <w:r>
        <w:rPr>
          <w:spacing w:val="-1"/>
        </w:rPr>
        <w:t>60</w:t>
      </w:r>
      <w:r>
        <w:rPr>
          <w:spacing w:val="-3"/>
        </w:rPr>
        <w:t xml:space="preserve"> </w:t>
      </w:r>
      <w:r>
        <w:rPr>
          <w:spacing w:val="-1"/>
        </w:rPr>
        <w:t>сонат:</w:t>
      </w:r>
      <w:r>
        <w:rPr>
          <w:spacing w:val="-3"/>
        </w:rPr>
        <w:t xml:space="preserve"> </w:t>
      </w:r>
      <w:r>
        <w:t xml:space="preserve">№ </w:t>
      </w:r>
      <w:r>
        <w:rPr>
          <w:spacing w:val="-1"/>
        </w:rPr>
        <w:t>32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4"/>
        </w:rPr>
        <w:t xml:space="preserve"> </w:t>
      </w:r>
      <w:proofErr w:type="gramStart"/>
      <w:r>
        <w:rPr>
          <w:spacing w:val="-1"/>
        </w:rPr>
        <w:t>мажор</w:t>
      </w:r>
      <w:proofErr w:type="gramEnd"/>
      <w:r>
        <w:rPr>
          <w:spacing w:val="-1"/>
        </w:rPr>
        <w:t>.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"/>
        </w:rPr>
        <w:t>33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 xml:space="preserve"> мажор</w:t>
      </w:r>
    </w:p>
    <w:p w:rsidR="00D03893" w:rsidRDefault="00D03893" w:rsidP="00E3703B">
      <w:pPr>
        <w:pStyle w:val="a3"/>
        <w:numPr>
          <w:ilvl w:val="0"/>
          <w:numId w:val="51"/>
        </w:numPr>
        <w:tabs>
          <w:tab w:val="left" w:pos="535"/>
        </w:tabs>
        <w:kinsoku w:val="0"/>
        <w:overflowPunct w:val="0"/>
        <w:spacing w:before="4"/>
        <w:rPr>
          <w:spacing w:val="-1"/>
        </w:rPr>
      </w:pPr>
      <w:r>
        <w:rPr>
          <w:spacing w:val="-1"/>
        </w:rPr>
        <w:t>Хачатурян</w:t>
      </w:r>
      <w:r>
        <w:t xml:space="preserve"> </w:t>
      </w:r>
      <w:r>
        <w:rPr>
          <w:spacing w:val="-1"/>
        </w:rPr>
        <w:t>А. Сонатина</w:t>
      </w:r>
      <w:r>
        <w:t xml:space="preserve"> </w:t>
      </w:r>
      <w:proofErr w:type="gramStart"/>
      <w:r>
        <w:rPr>
          <w:spacing w:val="-2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</w:t>
      </w:r>
    </w:p>
    <w:p w:rsidR="00D03893" w:rsidRDefault="00D03893" w:rsidP="00E3703B">
      <w:pPr>
        <w:pStyle w:val="a3"/>
        <w:numPr>
          <w:ilvl w:val="0"/>
          <w:numId w:val="51"/>
        </w:numPr>
        <w:tabs>
          <w:tab w:val="left" w:pos="605"/>
        </w:tabs>
        <w:kinsoku w:val="0"/>
        <w:overflowPunct w:val="0"/>
        <w:spacing w:before="47"/>
        <w:ind w:left="604"/>
        <w:rPr>
          <w:spacing w:val="-1"/>
        </w:rPr>
      </w:pPr>
      <w:r>
        <w:rPr>
          <w:spacing w:val="-1"/>
        </w:rPr>
        <w:t>Шуман</w:t>
      </w:r>
      <w:r>
        <w:t xml:space="preserve"> Р.</w:t>
      </w:r>
      <w:r>
        <w:rPr>
          <w:spacing w:val="-2"/>
        </w:rPr>
        <w:t xml:space="preserve"> </w:t>
      </w:r>
      <w:r>
        <w:t>Соч.</w:t>
      </w:r>
      <w:r>
        <w:rPr>
          <w:spacing w:val="-4"/>
        </w:rPr>
        <w:t xml:space="preserve"> </w:t>
      </w:r>
      <w:r>
        <w:rPr>
          <w:spacing w:val="-1"/>
        </w:rPr>
        <w:t>118</w:t>
      </w:r>
      <w:r>
        <w:rPr>
          <w:spacing w:val="1"/>
        </w:rPr>
        <w:t xml:space="preserve"> </w:t>
      </w:r>
      <w:r>
        <w:rPr>
          <w:spacing w:val="-1"/>
        </w:rPr>
        <w:t>№3</w:t>
      </w:r>
      <w:r>
        <w:rPr>
          <w:spacing w:val="1"/>
        </w:rPr>
        <w:t xml:space="preserve"> </w:t>
      </w:r>
      <w:r>
        <w:rPr>
          <w:spacing w:val="-1"/>
        </w:rPr>
        <w:t>Юношеская</w:t>
      </w:r>
      <w:r>
        <w:rPr>
          <w:spacing w:val="-2"/>
        </w:rPr>
        <w:t xml:space="preserve"> </w:t>
      </w:r>
      <w:r>
        <w:rPr>
          <w:spacing w:val="-1"/>
        </w:rPr>
        <w:t>соната</w:t>
      </w:r>
      <w:r>
        <w:t xml:space="preserve"> 1 </w:t>
      </w:r>
      <w:r>
        <w:rPr>
          <w:spacing w:val="-1"/>
        </w:rPr>
        <w:t>часть.</w:t>
      </w:r>
    </w:p>
    <w:p w:rsidR="00D03893" w:rsidRDefault="00D03893" w:rsidP="00E3703B">
      <w:pPr>
        <w:pStyle w:val="a3"/>
        <w:numPr>
          <w:ilvl w:val="0"/>
          <w:numId w:val="51"/>
        </w:numPr>
        <w:tabs>
          <w:tab w:val="left" w:pos="605"/>
        </w:tabs>
        <w:kinsoku w:val="0"/>
        <w:overflowPunct w:val="0"/>
        <w:spacing w:before="47"/>
        <w:ind w:left="604"/>
        <w:rPr>
          <w:spacing w:val="-1"/>
        </w:rPr>
      </w:pPr>
      <w:r>
        <w:rPr>
          <w:spacing w:val="-1"/>
        </w:rPr>
        <w:t>Шуберт Ф. Соната</w:t>
      </w:r>
      <w: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бемоль мажор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Рондо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мажор.</w:t>
      </w: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36"/>
          <w:szCs w:val="36"/>
        </w:rPr>
      </w:pPr>
    </w:p>
    <w:p w:rsidR="00D03893" w:rsidRDefault="00D03893" w:rsidP="00D03893">
      <w:pPr>
        <w:pStyle w:val="Heading2"/>
        <w:kinsoku w:val="0"/>
        <w:overflowPunct w:val="0"/>
        <w:ind w:left="4638" w:right="4575"/>
        <w:jc w:val="center"/>
        <w:outlineLvl w:val="9"/>
        <w:rPr>
          <w:b w:val="0"/>
          <w:bCs w:val="0"/>
        </w:rPr>
      </w:pPr>
      <w:r>
        <w:t>Пьесы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394"/>
        </w:tabs>
        <w:kinsoku w:val="0"/>
        <w:overflowPunct w:val="0"/>
        <w:spacing w:before="43" w:line="276" w:lineRule="auto"/>
        <w:ind w:right="101" w:firstLine="0"/>
        <w:jc w:val="both"/>
        <w:rPr>
          <w:spacing w:val="-1"/>
        </w:rPr>
      </w:pPr>
      <w:r>
        <w:rPr>
          <w:spacing w:val="-1"/>
        </w:rPr>
        <w:t>Аренский</w:t>
      </w:r>
      <w:r>
        <w:t xml:space="preserve"> </w:t>
      </w:r>
      <w:r>
        <w:rPr>
          <w:spacing w:val="-1"/>
        </w:rPr>
        <w:t>А. Соч.</w:t>
      </w:r>
      <w:r>
        <w:t xml:space="preserve"> 25,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Экспромт</w:t>
      </w:r>
      <w:r>
        <w:rPr>
          <w:spacing w:val="-4"/>
        </w:rPr>
        <w:t xml:space="preserve"> </w:t>
      </w:r>
      <w:r>
        <w:t xml:space="preserve">Си </w:t>
      </w:r>
      <w:proofErr w:type="spellStart"/>
      <w:r>
        <w:rPr>
          <w:spacing w:val="-1"/>
        </w:rPr>
        <w:t>мажорСоч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36, </w:t>
      </w:r>
      <w:r>
        <w:t xml:space="preserve">№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rPr>
          <w:spacing w:val="-1"/>
        </w:rPr>
        <w:t>Незабудка,</w:t>
      </w:r>
      <w:r>
        <w:rPr>
          <w:spacing w:val="-3"/>
        </w:rPr>
        <w:t xml:space="preserve"> </w:t>
      </w:r>
      <w:r>
        <w:t>№ 24</w:t>
      </w:r>
      <w:r>
        <w:rPr>
          <w:spacing w:val="1"/>
        </w:rPr>
        <w:t xml:space="preserve"> </w:t>
      </w:r>
      <w:r>
        <w:t>В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поле</w:t>
      </w:r>
      <w:proofErr w:type="gramStart"/>
      <w:r>
        <w:rPr>
          <w:spacing w:val="-1"/>
        </w:rPr>
        <w:t>.С</w:t>
      </w:r>
      <w:proofErr w:type="gramEnd"/>
      <w:r>
        <w:rPr>
          <w:spacing w:val="-1"/>
        </w:rPr>
        <w:t>оч</w:t>
      </w:r>
      <w:proofErr w:type="spellEnd"/>
      <w:r>
        <w:rPr>
          <w:spacing w:val="-1"/>
        </w:rPr>
        <w:t>.</w:t>
      </w:r>
      <w:r>
        <w:rPr>
          <w:spacing w:val="-4"/>
        </w:rPr>
        <w:t xml:space="preserve"> </w:t>
      </w:r>
      <w:r>
        <w:t>42,</w:t>
      </w:r>
      <w:r>
        <w:rPr>
          <w:spacing w:val="-4"/>
        </w:rPr>
        <w:t xml:space="preserve"> </w:t>
      </w:r>
      <w:r>
        <w:t xml:space="preserve">№ 2 </w:t>
      </w:r>
      <w:r>
        <w:rPr>
          <w:spacing w:val="-1"/>
        </w:rPr>
        <w:t>Романс</w:t>
      </w:r>
      <w:r>
        <w:t xml:space="preserve"> </w:t>
      </w:r>
      <w:r>
        <w:rPr>
          <w:spacing w:val="-1"/>
        </w:rPr>
        <w:t>Ля-бемоль мажор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Соч.</w:t>
      </w:r>
      <w:r>
        <w:rPr>
          <w:spacing w:val="-4"/>
        </w:rPr>
        <w:t xml:space="preserve"> </w:t>
      </w:r>
      <w:r>
        <w:t>46,</w:t>
      </w:r>
      <w:r>
        <w:rPr>
          <w:spacing w:val="-4"/>
        </w:rPr>
        <w:t xml:space="preserve"> </w:t>
      </w:r>
      <w:r>
        <w:t>№ 1</w:t>
      </w:r>
      <w:r>
        <w:rPr>
          <w:spacing w:val="-3"/>
        </w:rPr>
        <w:t xml:space="preserve"> </w:t>
      </w:r>
      <w:r>
        <w:t xml:space="preserve">У </w:t>
      </w:r>
      <w:proofErr w:type="spellStart"/>
      <w:r>
        <w:rPr>
          <w:spacing w:val="-1"/>
        </w:rPr>
        <w:t>фонтана.Соч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53, </w:t>
      </w:r>
      <w:r>
        <w:t>№ 3</w:t>
      </w:r>
      <w:r>
        <w:rPr>
          <w:spacing w:val="33"/>
        </w:rPr>
        <w:t xml:space="preserve"> </w:t>
      </w:r>
      <w:r>
        <w:rPr>
          <w:spacing w:val="-1"/>
        </w:rPr>
        <w:t>Романс</w:t>
      </w:r>
      <w: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394"/>
        </w:tabs>
        <w:kinsoku w:val="0"/>
        <w:overflowPunct w:val="0"/>
        <w:ind w:left="393"/>
        <w:rPr>
          <w:spacing w:val="-1"/>
        </w:rPr>
      </w:pPr>
      <w:proofErr w:type="spellStart"/>
      <w:r>
        <w:rPr>
          <w:spacing w:val="-1"/>
        </w:rPr>
        <w:t>Белялов</w:t>
      </w:r>
      <w:proofErr w:type="spellEnd"/>
      <w:r>
        <w:t xml:space="preserve"> Р.</w:t>
      </w:r>
      <w:r>
        <w:rPr>
          <w:spacing w:val="-1"/>
        </w:rPr>
        <w:t xml:space="preserve"> Татарские</w:t>
      </w:r>
      <w:r>
        <w:t xml:space="preserve"> </w:t>
      </w:r>
      <w:r>
        <w:rPr>
          <w:spacing w:val="-1"/>
        </w:rPr>
        <w:t>танцы.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394"/>
        </w:tabs>
        <w:kinsoku w:val="0"/>
        <w:overflowPunct w:val="0"/>
        <w:spacing w:before="48"/>
        <w:ind w:left="393"/>
        <w:rPr>
          <w:spacing w:val="-1"/>
        </w:rPr>
      </w:pPr>
      <w:r>
        <w:rPr>
          <w:spacing w:val="-1"/>
        </w:rPr>
        <w:t>Баланчивадзе А. Ноктюрн.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r>
        <w:rPr>
          <w:spacing w:val="-1"/>
        </w:rPr>
        <w:t>Бетховен</w:t>
      </w:r>
      <w:r>
        <w:t xml:space="preserve"> </w:t>
      </w:r>
      <w:r>
        <w:rPr>
          <w:spacing w:val="-1"/>
        </w:rPr>
        <w:t>Л.</w:t>
      </w:r>
      <w:r>
        <w:rPr>
          <w:spacing w:val="69"/>
        </w:rPr>
        <w:t xml:space="preserve"> </w:t>
      </w:r>
      <w:r>
        <w:t>Соч.</w:t>
      </w:r>
      <w:r>
        <w:rPr>
          <w:spacing w:val="-4"/>
        </w:rPr>
        <w:t xml:space="preserve"> </w:t>
      </w:r>
      <w:r>
        <w:t>33.</w:t>
      </w:r>
      <w:r>
        <w:rPr>
          <w:spacing w:val="-1"/>
        </w:rPr>
        <w:t xml:space="preserve"> Багатели:</w:t>
      </w:r>
      <w:r>
        <w:rPr>
          <w:spacing w:val="1"/>
        </w:rPr>
        <w:t xml:space="preserve"> </w:t>
      </w:r>
      <w:r>
        <w:rPr>
          <w:spacing w:val="-1"/>
        </w:rPr>
        <w:t xml:space="preserve">Ми-бемоль мажор, </w:t>
      </w:r>
      <w:r>
        <w:t>Ля</w:t>
      </w:r>
      <w:r>
        <w:rPr>
          <w:spacing w:val="-1"/>
        </w:rPr>
        <w:t xml:space="preserve"> мажор, экосезы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394"/>
          <w:tab w:val="left" w:pos="3410"/>
          <w:tab w:val="left" w:pos="4500"/>
          <w:tab w:val="left" w:pos="5950"/>
          <w:tab w:val="left" w:pos="6416"/>
        </w:tabs>
        <w:kinsoku w:val="0"/>
        <w:overflowPunct w:val="0"/>
        <w:spacing w:before="50" w:line="275" w:lineRule="auto"/>
        <w:ind w:right="2305" w:firstLine="0"/>
        <w:rPr>
          <w:spacing w:val="-1"/>
        </w:rPr>
      </w:pPr>
      <w:r>
        <w:rPr>
          <w:spacing w:val="-1"/>
        </w:rPr>
        <w:t>Бородин</w:t>
      </w:r>
      <w:r>
        <w:t xml:space="preserve"> </w:t>
      </w:r>
      <w:r>
        <w:rPr>
          <w:spacing w:val="-1"/>
        </w:rPr>
        <w:t>А. Маленькая</w:t>
      </w:r>
      <w:r>
        <w:rPr>
          <w:spacing w:val="-1"/>
        </w:rPr>
        <w:tab/>
        <w:t>сюита:</w:t>
      </w:r>
      <w:r>
        <w:rPr>
          <w:spacing w:val="-1"/>
        </w:rPr>
        <w:tab/>
        <w:t>Ноктюрн,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монастыре,</w:t>
      </w:r>
      <w:r>
        <w:rPr>
          <w:spacing w:val="35"/>
        </w:rPr>
        <w:t xml:space="preserve"> </w:t>
      </w:r>
      <w:r>
        <w:rPr>
          <w:spacing w:val="-1"/>
        </w:rPr>
        <w:t>Грезы, Интермеццо.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394"/>
        </w:tabs>
        <w:kinsoku w:val="0"/>
        <w:overflowPunct w:val="0"/>
        <w:spacing w:before="1"/>
        <w:ind w:left="393"/>
        <w:rPr>
          <w:spacing w:val="-1"/>
        </w:rPr>
      </w:pPr>
      <w:r>
        <w:rPr>
          <w:spacing w:val="-1"/>
        </w:rPr>
        <w:t>Гаврилин</w:t>
      </w:r>
      <w:r>
        <w:t xml:space="preserve"> В.</w:t>
      </w:r>
      <w:r>
        <w:rPr>
          <w:spacing w:val="-2"/>
        </w:rPr>
        <w:t xml:space="preserve"> Романс</w:t>
      </w:r>
      <w:r>
        <w:t xml:space="preserve"> </w:t>
      </w:r>
      <w:r>
        <w:rPr>
          <w:spacing w:val="-1"/>
        </w:rPr>
        <w:t>«Воспоминание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Листе», Каприччио.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394"/>
        </w:tabs>
        <w:kinsoku w:val="0"/>
        <w:overflowPunct w:val="0"/>
        <w:spacing w:before="50" w:line="275" w:lineRule="auto"/>
        <w:ind w:right="2677" w:firstLine="0"/>
        <w:rPr>
          <w:spacing w:val="-1"/>
        </w:rPr>
      </w:pPr>
      <w:r>
        <w:rPr>
          <w:spacing w:val="-1"/>
        </w:rPr>
        <w:t>Глинка</w:t>
      </w:r>
      <w:r>
        <w:t xml:space="preserve"> М</w:t>
      </w:r>
      <w:r>
        <w:rPr>
          <w:spacing w:val="69"/>
        </w:rPr>
        <w:t xml:space="preserve"> </w:t>
      </w:r>
      <w:r>
        <w:rPr>
          <w:spacing w:val="-1"/>
        </w:rPr>
        <w:t>Мелодический</w:t>
      </w:r>
      <w:r>
        <w:t xml:space="preserve"> </w:t>
      </w:r>
      <w:r>
        <w:rPr>
          <w:spacing w:val="-1"/>
        </w:rPr>
        <w:t>вальс, Тарантелла, Андалузский</w:t>
      </w:r>
      <w:r>
        <w:rPr>
          <w:spacing w:val="25"/>
        </w:rPr>
        <w:t xml:space="preserve"> </w:t>
      </w:r>
      <w:r>
        <w:rPr>
          <w:spacing w:val="-1"/>
        </w:rPr>
        <w:t>танец, Ноктюрн</w:t>
      </w:r>
      <w:r>
        <w:t xml:space="preserve"> </w:t>
      </w:r>
      <w:r>
        <w:rPr>
          <w:spacing w:val="-1"/>
        </w:rPr>
        <w:t>«Разлука»,</w:t>
      </w:r>
      <w:r>
        <w:rPr>
          <w:spacing w:val="-2"/>
        </w:rPr>
        <w:t xml:space="preserve"> </w:t>
      </w:r>
      <w:r>
        <w:t xml:space="preserve">Детская </w:t>
      </w:r>
      <w:r>
        <w:rPr>
          <w:spacing w:val="-1"/>
        </w:rPr>
        <w:t>полька,</w:t>
      </w:r>
      <w:r>
        <w:t xml:space="preserve"> </w:t>
      </w:r>
      <w:r>
        <w:rPr>
          <w:spacing w:val="-1"/>
        </w:rPr>
        <w:t>Жаворонок.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4"/>
          <w:tab w:val="left" w:pos="1394"/>
          <w:tab w:val="left" w:pos="2591"/>
          <w:tab w:val="left" w:pos="2955"/>
          <w:tab w:val="left" w:pos="4315"/>
          <w:tab w:val="left" w:pos="5132"/>
          <w:tab w:val="left" w:pos="5726"/>
          <w:tab w:val="left" w:pos="6613"/>
          <w:tab w:val="left" w:pos="7288"/>
          <w:tab w:val="left" w:pos="8106"/>
        </w:tabs>
        <w:kinsoku w:val="0"/>
        <w:overflowPunct w:val="0"/>
        <w:spacing w:before="1" w:line="276" w:lineRule="auto"/>
        <w:ind w:right="129" w:firstLine="70"/>
        <w:rPr>
          <w:spacing w:val="-1"/>
        </w:rPr>
      </w:pPr>
      <w:r>
        <w:rPr>
          <w:spacing w:val="-1"/>
        </w:rPr>
        <w:t>Григ</w:t>
      </w:r>
      <w:r>
        <w:t xml:space="preserve"> </w:t>
      </w:r>
      <w:r>
        <w:rPr>
          <w:spacing w:val="-1"/>
        </w:rPr>
        <w:t>Э.Соч.</w:t>
      </w:r>
      <w:r>
        <w:t xml:space="preserve"> 3.</w:t>
      </w:r>
      <w:r>
        <w:tab/>
      </w:r>
      <w:r>
        <w:rPr>
          <w:spacing w:val="-1"/>
        </w:rPr>
        <w:t>Поэтические</w:t>
      </w:r>
      <w:r>
        <w:t xml:space="preserve"> </w:t>
      </w:r>
      <w:r>
        <w:rPr>
          <w:spacing w:val="-1"/>
        </w:rPr>
        <w:t>картинки.</w:t>
      </w:r>
      <w:r>
        <w:rPr>
          <w:spacing w:val="-1"/>
        </w:rPr>
        <w:tab/>
        <w:t>Соч.</w:t>
      </w:r>
      <w:r>
        <w:rPr>
          <w:spacing w:val="-1"/>
        </w:rPr>
        <w:tab/>
      </w:r>
      <w:r>
        <w:t xml:space="preserve">6. </w:t>
      </w:r>
      <w:r>
        <w:rPr>
          <w:spacing w:val="-1"/>
        </w:rPr>
        <w:t>Юморески:</w:t>
      </w:r>
      <w:r>
        <w:rPr>
          <w:spacing w:val="1"/>
        </w:rPr>
        <w:t xml:space="preserve"> </w:t>
      </w:r>
      <w:r>
        <w:rPr>
          <w:spacing w:val="-1"/>
        </w:rPr>
        <w:t>соль минор,</w:t>
      </w:r>
      <w:r>
        <w:rPr>
          <w:spacing w:val="47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минор,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>19. Из карнавала.</w:t>
      </w:r>
      <w:r>
        <w:rPr>
          <w:spacing w:val="-1"/>
        </w:rPr>
        <w:tab/>
        <w:t>Соч.</w:t>
      </w:r>
      <w:r>
        <w:rPr>
          <w:spacing w:val="-1"/>
        </w:rPr>
        <w:tab/>
      </w:r>
      <w:r>
        <w:t>28.</w:t>
      </w:r>
      <w:r>
        <w:tab/>
      </w:r>
      <w:proofErr w:type="spellStart"/>
      <w:r>
        <w:rPr>
          <w:spacing w:val="-1"/>
        </w:rPr>
        <w:t>Скерцино</w:t>
      </w:r>
      <w:proofErr w:type="spellEnd"/>
      <w:r>
        <w:rPr>
          <w:spacing w:val="-1"/>
        </w:rPr>
        <w:t>.</w:t>
      </w:r>
      <w:r>
        <w:rPr>
          <w:spacing w:val="-1"/>
        </w:rPr>
        <w:tab/>
      </w:r>
      <w:r>
        <w:rPr>
          <w:w w:val="95"/>
        </w:rPr>
        <w:t>Соч.</w:t>
      </w:r>
      <w:r>
        <w:rPr>
          <w:w w:val="95"/>
        </w:rPr>
        <w:tab/>
      </w:r>
      <w:r>
        <w:t>38.</w:t>
      </w:r>
      <w:r>
        <w:rPr>
          <w:spacing w:val="-1"/>
        </w:rPr>
        <w:t xml:space="preserve"> Лирические</w:t>
      </w:r>
      <w:r>
        <w:rPr>
          <w:spacing w:val="49"/>
        </w:rPr>
        <w:t xml:space="preserve"> </w:t>
      </w:r>
      <w:r>
        <w:rPr>
          <w:spacing w:val="-1"/>
        </w:rPr>
        <w:t>пьесы:</w:t>
      </w:r>
      <w:r>
        <w:rPr>
          <w:spacing w:val="-1"/>
        </w:rPr>
        <w:tab/>
        <w:t>Мелодия,</w:t>
      </w:r>
      <w:r>
        <w:rPr>
          <w:spacing w:val="-1"/>
        </w:rPr>
        <w:tab/>
      </w:r>
      <w:r>
        <w:rPr>
          <w:spacing w:val="-1"/>
        </w:rPr>
        <w:tab/>
      </w:r>
      <w:r>
        <w:t xml:space="preserve">"Элегия, </w:t>
      </w:r>
      <w:r>
        <w:rPr>
          <w:spacing w:val="-1"/>
        </w:rPr>
        <w:t>Колыбельная.</w:t>
      </w:r>
      <w:r>
        <w:t xml:space="preserve"> Соч.</w:t>
      </w:r>
      <w:r>
        <w:rPr>
          <w:spacing w:val="-3"/>
        </w:rPr>
        <w:t xml:space="preserve"> </w:t>
      </w:r>
      <w:r>
        <w:t>43.</w:t>
      </w:r>
      <w:r>
        <w:rPr>
          <w:spacing w:val="-1"/>
        </w:rPr>
        <w:t xml:space="preserve"> Бабочка,</w:t>
      </w:r>
      <w:r>
        <w:t xml:space="preserve"> </w:t>
      </w:r>
      <w:r>
        <w:rPr>
          <w:spacing w:val="-1"/>
        </w:rPr>
        <w:t>Птичка, Весной.</w:t>
      </w:r>
    </w:p>
    <w:p w:rsidR="00D03893" w:rsidRDefault="00D03893" w:rsidP="00D03893">
      <w:pPr>
        <w:pStyle w:val="a3"/>
        <w:kinsoku w:val="0"/>
        <w:overflowPunct w:val="0"/>
        <w:spacing w:before="1"/>
        <w:rPr>
          <w:spacing w:val="-1"/>
        </w:rPr>
      </w:pPr>
      <w:r>
        <w:t xml:space="preserve">Соч. </w:t>
      </w:r>
      <w:r>
        <w:rPr>
          <w:spacing w:val="-1"/>
        </w:rPr>
        <w:t>52. Горе</w:t>
      </w:r>
      <w:r>
        <w:t xml:space="preserve"> </w:t>
      </w:r>
      <w:r>
        <w:rPr>
          <w:spacing w:val="-1"/>
        </w:rPr>
        <w:t>матери, Первая</w:t>
      </w:r>
      <w:r>
        <w:t xml:space="preserve"> </w:t>
      </w:r>
      <w:r>
        <w:rPr>
          <w:spacing w:val="-1"/>
        </w:rPr>
        <w:t>встреча,</w:t>
      </w:r>
      <w:r>
        <w:rPr>
          <w:spacing w:val="1"/>
        </w:rPr>
        <w:t xml:space="preserve"> </w:t>
      </w:r>
      <w:r>
        <w:rPr>
          <w:spacing w:val="-1"/>
        </w:rPr>
        <w:t>Сердце</w:t>
      </w:r>
    </w:p>
    <w:p w:rsidR="00D03893" w:rsidRDefault="00D03893" w:rsidP="00D03893">
      <w:pPr>
        <w:pStyle w:val="a3"/>
        <w:kinsoku w:val="0"/>
        <w:overflowPunct w:val="0"/>
        <w:spacing w:before="47" w:line="276" w:lineRule="auto"/>
        <w:ind w:right="615"/>
        <w:rPr>
          <w:spacing w:val="-1"/>
        </w:rPr>
      </w:pPr>
      <w:r>
        <w:t>поэта.</w:t>
      </w:r>
      <w:r>
        <w:rPr>
          <w:spacing w:val="-1"/>
        </w:rPr>
        <w:t xml:space="preserve"> Соч.</w:t>
      </w:r>
      <w:r>
        <w:rPr>
          <w:spacing w:val="-4"/>
        </w:rPr>
        <w:t xml:space="preserve"> </w:t>
      </w:r>
      <w:r>
        <w:t>54.</w:t>
      </w:r>
      <w:r>
        <w:rPr>
          <w:spacing w:val="-1"/>
        </w:rPr>
        <w:t xml:space="preserve"> Скерцо, Ноктюрн. </w:t>
      </w:r>
      <w:r>
        <w:t>Соч.</w:t>
      </w:r>
      <w:r>
        <w:rPr>
          <w:spacing w:val="-4"/>
        </w:rPr>
        <w:t xml:space="preserve"> </w:t>
      </w:r>
      <w:r>
        <w:rPr>
          <w:spacing w:val="-1"/>
        </w:rPr>
        <w:t xml:space="preserve">57. </w:t>
      </w:r>
      <w:proofErr w:type="gramStart"/>
      <w:r>
        <w:rPr>
          <w:spacing w:val="-1"/>
        </w:rPr>
        <w:t>Гаде</w:t>
      </w:r>
      <w:proofErr w:type="gramEnd"/>
      <w:r>
        <w:rPr>
          <w:spacing w:val="-1"/>
        </w:rPr>
        <w:t>, Тоска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родине. Соч.</w:t>
      </w:r>
      <w:r>
        <w:t xml:space="preserve"> </w:t>
      </w:r>
      <w:r>
        <w:rPr>
          <w:spacing w:val="-1"/>
        </w:rPr>
        <w:t>65.</w:t>
      </w:r>
      <w:r>
        <w:rPr>
          <w:spacing w:val="21"/>
        </w:rPr>
        <w:t xml:space="preserve"> </w:t>
      </w:r>
      <w:r>
        <w:rPr>
          <w:spacing w:val="-1"/>
        </w:rPr>
        <w:t>Свадебный</w:t>
      </w:r>
      <w:r>
        <w:t xml:space="preserve"> </w:t>
      </w:r>
      <w:r>
        <w:rPr>
          <w:spacing w:val="-1"/>
        </w:rPr>
        <w:t xml:space="preserve">день </w:t>
      </w:r>
      <w:r>
        <w:t>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Трольхаугене</w:t>
      </w:r>
      <w:proofErr w:type="spellEnd"/>
      <w:r>
        <w:rPr>
          <w:spacing w:val="-1"/>
        </w:rPr>
        <w:t>. Баллада</w:t>
      </w:r>
      <w: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минор.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 xml:space="preserve">68. </w:t>
      </w:r>
      <w:r>
        <w:t xml:space="preserve">К </w:t>
      </w:r>
      <w:r>
        <w:rPr>
          <w:spacing w:val="-1"/>
        </w:rPr>
        <w:t>твоим</w:t>
      </w:r>
      <w:r>
        <w:rPr>
          <w:spacing w:val="-3"/>
        </w:rPr>
        <w:t xml:space="preserve"> </w:t>
      </w:r>
      <w:r>
        <w:rPr>
          <w:spacing w:val="-1"/>
        </w:rPr>
        <w:t>ногам.</w:t>
      </w:r>
      <w:r>
        <w:rPr>
          <w:spacing w:val="47"/>
        </w:rPr>
        <w:t xml:space="preserve"> </w:t>
      </w:r>
      <w:r>
        <w:t xml:space="preserve">Соч. </w:t>
      </w:r>
      <w:r>
        <w:rPr>
          <w:spacing w:val="-1"/>
        </w:rPr>
        <w:t>71. Кобольд.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394"/>
        </w:tabs>
        <w:kinsoku w:val="0"/>
        <w:overflowPunct w:val="0"/>
        <w:ind w:left="393"/>
        <w:rPr>
          <w:spacing w:val="-1"/>
        </w:rPr>
      </w:pPr>
      <w:proofErr w:type="spellStart"/>
      <w:r>
        <w:rPr>
          <w:spacing w:val="-1"/>
        </w:rPr>
        <w:t>Даккен</w:t>
      </w:r>
      <w:proofErr w:type="spellEnd"/>
      <w:r>
        <w:rPr>
          <w:spacing w:val="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rPr>
          <w:spacing w:val="-1"/>
        </w:rPr>
        <w:t>Кукушка.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  <w:tab w:val="left" w:pos="1410"/>
          <w:tab w:val="left" w:pos="2755"/>
          <w:tab w:val="left" w:pos="3306"/>
          <w:tab w:val="left" w:pos="5422"/>
          <w:tab w:val="left" w:pos="5944"/>
          <w:tab w:val="left" w:pos="7789"/>
          <w:tab w:val="left" w:pos="8262"/>
          <w:tab w:val="left" w:pos="9668"/>
        </w:tabs>
        <w:kinsoku w:val="0"/>
        <w:overflowPunct w:val="0"/>
        <w:spacing w:before="47" w:line="276" w:lineRule="auto"/>
        <w:ind w:right="144" w:firstLine="0"/>
        <w:rPr>
          <w:spacing w:val="-1"/>
        </w:rPr>
      </w:pP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фортепианные</w:t>
      </w:r>
      <w:r>
        <w:t xml:space="preserve"> </w:t>
      </w:r>
      <w:r>
        <w:rPr>
          <w:spacing w:val="-1"/>
        </w:rPr>
        <w:t>пьесы. Составитель</w:t>
      </w:r>
      <w:r>
        <w:tab/>
      </w:r>
      <w:r>
        <w:rPr>
          <w:spacing w:val="-1"/>
        </w:rPr>
        <w:t>Ахмадуллина</w:t>
      </w:r>
      <w:proofErr w:type="gramStart"/>
      <w:r>
        <w:tab/>
      </w:r>
      <w:r>
        <w:rPr>
          <w:spacing w:val="-2"/>
        </w:rPr>
        <w:t>С</w:t>
      </w:r>
      <w:proofErr w:type="gramEnd"/>
      <w:r>
        <w:rPr>
          <w:spacing w:val="-2"/>
        </w:rPr>
        <w:t>:</w:t>
      </w:r>
      <w:r>
        <w:tab/>
      </w:r>
      <w:r>
        <w:rPr>
          <w:spacing w:val="-1"/>
        </w:rPr>
        <w:t>Ключарев</w:t>
      </w:r>
      <w:r>
        <w:tab/>
      </w:r>
      <w:r>
        <w:rPr>
          <w:spacing w:val="-1"/>
        </w:rPr>
        <w:t>А.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Шурале</w:t>
      </w:r>
      <w:proofErr w:type="spellEnd"/>
      <w:r>
        <w:rPr>
          <w:spacing w:val="-1"/>
        </w:rPr>
        <w:t>,</w:t>
      </w:r>
      <w:r>
        <w:rPr>
          <w:spacing w:val="-1"/>
        </w:rPr>
        <w:tab/>
        <w:t>Жиганов</w:t>
      </w:r>
      <w:r>
        <w:rPr>
          <w:spacing w:val="-1"/>
        </w:rPr>
        <w:tab/>
        <w:t>Н.</w:t>
      </w:r>
      <w:r>
        <w:rPr>
          <w:spacing w:val="-1"/>
        </w:rPr>
        <w:tab/>
        <w:t>Воспоминание,</w:t>
      </w:r>
      <w:r>
        <w:rPr>
          <w:spacing w:val="-1"/>
        </w:rPr>
        <w:tab/>
        <w:t>Игра, Шамсутдинов И. Прелюд,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Мазитов</w:t>
      </w:r>
      <w:proofErr w:type="spellEnd"/>
      <w:r>
        <w:rPr>
          <w:spacing w:val="-1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1"/>
        </w:rPr>
        <w:t>разлуке,</w:t>
      </w:r>
      <w:r>
        <w:t xml:space="preserve"> </w:t>
      </w:r>
      <w:r>
        <w:rPr>
          <w:spacing w:val="-1"/>
        </w:rPr>
        <w:t xml:space="preserve">Музафаров </w:t>
      </w:r>
      <w:r>
        <w:t>М.</w:t>
      </w:r>
      <w:r>
        <w:rPr>
          <w:spacing w:val="-1"/>
        </w:rPr>
        <w:t xml:space="preserve"> Прелюдия</w:t>
      </w:r>
      <w:r>
        <w:t xml:space="preserve"> </w:t>
      </w:r>
      <w:r>
        <w:rPr>
          <w:spacing w:val="-1"/>
        </w:rPr>
        <w:t>до-диез минор.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ind w:left="534" w:hanging="422"/>
        <w:rPr>
          <w:spacing w:val="-1"/>
        </w:rPr>
      </w:pPr>
      <w:r>
        <w:rPr>
          <w:spacing w:val="-1"/>
        </w:rPr>
        <w:t>Джаз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детей.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Ширинг</w:t>
      </w:r>
      <w:proofErr w:type="spellEnd"/>
      <w:r>
        <w:t xml:space="preserve"> К.</w:t>
      </w:r>
      <w:r>
        <w:rPr>
          <w:spacing w:val="-1"/>
        </w:rPr>
        <w:t xml:space="preserve"> Не</w:t>
      </w:r>
      <w:r>
        <w:t xml:space="preserve"> </w:t>
      </w:r>
      <w:r>
        <w:rPr>
          <w:spacing w:val="-1"/>
        </w:rPr>
        <w:t>трогайте</w:t>
      </w:r>
      <w:r>
        <w:t xml:space="preserve"> </w:t>
      </w:r>
      <w:r>
        <w:rPr>
          <w:spacing w:val="-1"/>
        </w:rPr>
        <w:t>моего</w:t>
      </w:r>
      <w:r>
        <w:rPr>
          <w:spacing w:val="1"/>
        </w:rPr>
        <w:t xml:space="preserve"> </w:t>
      </w:r>
      <w:r>
        <w:rPr>
          <w:spacing w:val="-1"/>
        </w:rPr>
        <w:t>Баха.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7" w:line="277" w:lineRule="auto"/>
        <w:ind w:right="906" w:firstLine="0"/>
        <w:rPr>
          <w:spacing w:val="-1"/>
        </w:rPr>
      </w:pPr>
      <w:proofErr w:type="spellStart"/>
      <w:r>
        <w:rPr>
          <w:spacing w:val="-1"/>
        </w:rPr>
        <w:t>Джак-пикколо</w:t>
      </w:r>
      <w:proofErr w:type="spellEnd"/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Тетрадь</w:t>
      </w:r>
      <w:r>
        <w:rPr>
          <w:spacing w:val="-4"/>
        </w:rPr>
        <w:t xml:space="preserve"> </w:t>
      </w:r>
      <w:r>
        <w:t>1,</w:t>
      </w:r>
      <w:r>
        <w:rPr>
          <w:spacing w:val="-1"/>
        </w:rPr>
        <w:t xml:space="preserve"> Редактор- составитель Матвеев</w:t>
      </w:r>
      <w:r>
        <w:rPr>
          <w:spacing w:val="69"/>
        </w:rPr>
        <w:t xml:space="preserve"> </w:t>
      </w:r>
      <w:r>
        <w:rPr>
          <w:spacing w:val="-1"/>
        </w:rPr>
        <w:t>В.:</w:t>
      </w:r>
      <w:r>
        <w:rPr>
          <w:spacing w:val="70"/>
        </w:rPr>
        <w:t xml:space="preserve"> </w:t>
      </w:r>
      <w:r>
        <w:rPr>
          <w:spacing w:val="-1"/>
        </w:rPr>
        <w:t>Сухих</w:t>
      </w:r>
      <w:r>
        <w:rPr>
          <w:spacing w:val="1"/>
        </w:rPr>
        <w:t xml:space="preserve"> </w:t>
      </w:r>
      <w:r>
        <w:rPr>
          <w:spacing w:val="-1"/>
        </w:rPr>
        <w:t>А.</w:t>
      </w:r>
      <w:r>
        <w:rPr>
          <w:spacing w:val="51"/>
        </w:rPr>
        <w:t xml:space="preserve"> </w:t>
      </w:r>
      <w:r>
        <w:rPr>
          <w:spacing w:val="-1"/>
        </w:rPr>
        <w:t>Дыхание</w:t>
      </w:r>
      <w:r>
        <w:rPr>
          <w:spacing w:val="-3"/>
        </w:rPr>
        <w:t xml:space="preserve"> </w:t>
      </w:r>
      <w:r>
        <w:rPr>
          <w:spacing w:val="-1"/>
        </w:rPr>
        <w:t>блюза, Грустный</w:t>
      </w:r>
      <w:r>
        <w:t xml:space="preserve"> </w:t>
      </w:r>
      <w:r>
        <w:rPr>
          <w:spacing w:val="-1"/>
        </w:rPr>
        <w:t>вальс.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line="321" w:lineRule="exact"/>
        <w:ind w:left="534" w:hanging="422"/>
      </w:pPr>
      <w:r>
        <w:rPr>
          <w:spacing w:val="-1"/>
        </w:rPr>
        <w:t>Дворжак</w:t>
      </w:r>
      <w:r>
        <w:t xml:space="preserve"> </w:t>
      </w:r>
      <w:r>
        <w:rPr>
          <w:spacing w:val="-1"/>
        </w:rPr>
        <w:t>А.</w:t>
      </w:r>
      <w:r>
        <w:rPr>
          <w:spacing w:val="69"/>
        </w:rPr>
        <w:t xml:space="preserve"> </w:t>
      </w:r>
      <w:r>
        <w:rPr>
          <w:spacing w:val="-1"/>
        </w:rPr>
        <w:t>Соч. 101. Юмореска</w:t>
      </w:r>
      <w:r>
        <w:t xml:space="preserve"> №</w:t>
      </w:r>
      <w:r>
        <w:rPr>
          <w:spacing w:val="-3"/>
        </w:rPr>
        <w:t xml:space="preserve"> </w:t>
      </w:r>
      <w:r>
        <w:t>7.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7"/>
        <w:ind w:left="534" w:hanging="422"/>
        <w:rPr>
          <w:spacing w:val="-1"/>
        </w:rPr>
      </w:pP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Сайдашстан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>Тетрадь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Юмористический</w:t>
      </w:r>
      <w:r>
        <w:t xml:space="preserve"> </w:t>
      </w:r>
      <w:r>
        <w:rPr>
          <w:spacing w:val="-1"/>
        </w:rPr>
        <w:t>танец.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50" w:line="275" w:lineRule="auto"/>
        <w:ind w:right="906" w:firstLine="0"/>
        <w:rPr>
          <w:spacing w:val="-1"/>
        </w:rPr>
      </w:pPr>
      <w:r>
        <w:rPr>
          <w:spacing w:val="-1"/>
        </w:rPr>
        <w:t xml:space="preserve">Жиганов Н. Двенадцать </w:t>
      </w:r>
      <w:r>
        <w:rPr>
          <w:spacing w:val="-2"/>
        </w:rPr>
        <w:t>зарисовок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фортепиано:</w:t>
      </w:r>
      <w:r>
        <w:rPr>
          <w:spacing w:val="63"/>
        </w:rPr>
        <w:t xml:space="preserve"> </w:t>
      </w:r>
      <w:r>
        <w:rPr>
          <w:spacing w:val="-1"/>
        </w:rPr>
        <w:t xml:space="preserve">Танец, </w:t>
      </w:r>
      <w:proofErr w:type="spellStart"/>
      <w:r>
        <w:rPr>
          <w:spacing w:val="-1"/>
        </w:rPr>
        <w:t>Такмак</w:t>
      </w:r>
      <w:proofErr w:type="spellEnd"/>
      <w:r>
        <w:rPr>
          <w:spacing w:val="-1"/>
        </w:rPr>
        <w:t>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50" w:line="275" w:lineRule="auto"/>
        <w:ind w:right="906" w:firstLine="0"/>
        <w:rPr>
          <w:spacing w:val="-1"/>
        </w:rPr>
        <w:sectPr w:rsidR="00D03893">
          <w:pgSz w:w="11910" w:h="16840"/>
          <w:pgMar w:top="780" w:right="800" w:bottom="1220" w:left="1020" w:header="0" w:footer="1038" w:gutter="0"/>
          <w:cols w:space="720" w:equalWidth="0">
            <w:col w:w="1009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6" w:line="275" w:lineRule="auto"/>
        <w:ind w:right="789" w:firstLine="0"/>
        <w:rPr>
          <w:spacing w:val="-1"/>
        </w:rPr>
      </w:pPr>
      <w:proofErr w:type="spellStart"/>
      <w:r>
        <w:rPr>
          <w:spacing w:val="-1"/>
        </w:rPr>
        <w:lastRenderedPageBreak/>
        <w:t>Кабалевский</w:t>
      </w:r>
      <w:proofErr w:type="spellEnd"/>
      <w:r>
        <w:t xml:space="preserve"> Д.</w:t>
      </w:r>
      <w:r>
        <w:rPr>
          <w:spacing w:val="-4"/>
        </w:rPr>
        <w:t xml:space="preserve"> </w:t>
      </w:r>
      <w:r>
        <w:t xml:space="preserve">Соч. </w:t>
      </w:r>
      <w:r>
        <w:rPr>
          <w:spacing w:val="-1"/>
        </w:rPr>
        <w:t>38. Прелюдии:</w:t>
      </w:r>
      <w:r>
        <w:rPr>
          <w:spacing w:val="-3"/>
        </w:rPr>
        <w:t xml:space="preserve"> </w:t>
      </w:r>
      <w:r>
        <w:t>№ 1</w:t>
      </w:r>
      <w:proofErr w:type="gramStart"/>
      <w:r>
        <w:t xml:space="preserve"> </w:t>
      </w:r>
      <w:r>
        <w:rPr>
          <w:spacing w:val="-1"/>
        </w:rPr>
        <w:t>Д</w:t>
      </w:r>
      <w:proofErr w:type="gramEnd"/>
      <w:r>
        <w:rPr>
          <w:spacing w:val="-1"/>
        </w:rPr>
        <w:t>о</w:t>
      </w:r>
      <w:r>
        <w:rPr>
          <w:spacing w:val="1"/>
        </w:rPr>
        <w:t xml:space="preserve"> </w:t>
      </w:r>
      <w:r>
        <w:rPr>
          <w:spacing w:val="-1"/>
        </w:rPr>
        <w:t>мажор.</w:t>
      </w:r>
      <w:r>
        <w:t xml:space="preserve"> №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доминор</w:t>
      </w:r>
      <w:proofErr w:type="spellEnd"/>
      <w:r>
        <w:rPr>
          <w:spacing w:val="-1"/>
        </w:rPr>
        <w:t xml:space="preserve">,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</w:t>
      </w:r>
      <w:r>
        <w:rPr>
          <w:spacing w:val="27"/>
        </w:rPr>
        <w:t xml:space="preserve"> </w:t>
      </w:r>
      <w:r>
        <w:rPr>
          <w:spacing w:val="-1"/>
        </w:rPr>
        <w:t xml:space="preserve">мажор,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spacing w:val="-1"/>
        </w:rPr>
        <w:t>фа-диез</w:t>
      </w:r>
      <w:r>
        <w:rPr>
          <w:spacing w:val="-3"/>
        </w:rPr>
        <w:t xml:space="preserve">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1"/>
        <w:ind w:left="534" w:hanging="422"/>
        <w:rPr>
          <w:spacing w:val="-1"/>
        </w:rPr>
      </w:pPr>
      <w:r>
        <w:rPr>
          <w:spacing w:val="-1"/>
        </w:rPr>
        <w:t xml:space="preserve">Калинников </w:t>
      </w:r>
      <w:r>
        <w:t>В.</w:t>
      </w:r>
      <w:r>
        <w:rPr>
          <w:spacing w:val="-4"/>
        </w:rPr>
        <w:t xml:space="preserve"> </w:t>
      </w:r>
      <w:r>
        <w:rPr>
          <w:spacing w:val="-1"/>
        </w:rPr>
        <w:t>Элегия.</w:t>
      </w:r>
      <w:r>
        <w:t xml:space="preserve"> Дж.</w:t>
      </w:r>
      <w:r>
        <w:rPr>
          <w:spacing w:val="-1"/>
        </w:rPr>
        <w:t xml:space="preserve"> </w:t>
      </w:r>
      <w:r>
        <w:rPr>
          <w:spacing w:val="-2"/>
        </w:rPr>
        <w:t>Керн</w:t>
      </w:r>
      <w:r>
        <w:t xml:space="preserve"> </w:t>
      </w:r>
      <w:r>
        <w:rPr>
          <w:spacing w:val="-1"/>
        </w:rPr>
        <w:t>Дым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8" w:line="276" w:lineRule="auto"/>
        <w:ind w:right="125" w:firstLine="0"/>
        <w:jc w:val="both"/>
        <w:rPr>
          <w:spacing w:val="-2"/>
        </w:rPr>
      </w:pPr>
      <w:r>
        <w:rPr>
          <w:spacing w:val="-2"/>
        </w:rPr>
        <w:t>Композиторы</w:t>
      </w:r>
      <w:r>
        <w:t xml:space="preserve"> </w:t>
      </w:r>
      <w:proofErr w:type="spellStart"/>
      <w:proofErr w:type="gramStart"/>
      <w:r>
        <w:rPr>
          <w:spacing w:val="-1"/>
        </w:rPr>
        <w:t>Татарии-детям</w:t>
      </w:r>
      <w:proofErr w:type="spellEnd"/>
      <w:proofErr w:type="gramEnd"/>
      <w:r>
        <w:t xml:space="preserve"> </w:t>
      </w:r>
      <w:r>
        <w:rPr>
          <w:spacing w:val="-1"/>
        </w:rPr>
        <w:t>Редактор-составитель</w:t>
      </w:r>
      <w:r>
        <w:rPr>
          <w:spacing w:val="-2"/>
        </w:rPr>
        <w:t xml:space="preserve"> Спиридонова</w:t>
      </w:r>
      <w:r>
        <w:rPr>
          <w:spacing w:val="-1"/>
        </w:rPr>
        <w:t xml:space="preserve"> </w:t>
      </w:r>
      <w:r>
        <w:t>В.:</w:t>
      </w:r>
      <w:r>
        <w:rPr>
          <w:spacing w:val="-3"/>
        </w:rPr>
        <w:t xml:space="preserve"> </w:t>
      </w:r>
      <w:r>
        <w:rPr>
          <w:spacing w:val="-1"/>
        </w:rPr>
        <w:t>Жиганов</w:t>
      </w:r>
      <w:r>
        <w:rPr>
          <w:spacing w:val="79"/>
        </w:rPr>
        <w:t xml:space="preserve"> </w:t>
      </w:r>
      <w:r>
        <w:rPr>
          <w:spacing w:val="-1"/>
        </w:rPr>
        <w:t xml:space="preserve">Н. </w:t>
      </w:r>
      <w:r>
        <w:t>Две пьесы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фортепианной</w:t>
      </w:r>
      <w:r>
        <w:t xml:space="preserve"> </w:t>
      </w:r>
      <w:r>
        <w:rPr>
          <w:spacing w:val="-2"/>
        </w:rPr>
        <w:t>сюиты:</w:t>
      </w:r>
      <w:r>
        <w:rPr>
          <w:spacing w:val="1"/>
        </w:rPr>
        <w:t xml:space="preserve"> </w:t>
      </w:r>
      <w:r>
        <w:rPr>
          <w:spacing w:val="-1"/>
        </w:rPr>
        <w:t xml:space="preserve">Утро, Скерцо, </w:t>
      </w:r>
      <w:r>
        <w:t>Ключарев</w:t>
      </w:r>
      <w:r>
        <w:rPr>
          <w:spacing w:val="-1"/>
        </w:rPr>
        <w:t xml:space="preserve"> А. Тайны</w:t>
      </w:r>
      <w:r>
        <w:t xml:space="preserve"> </w:t>
      </w:r>
      <w:r>
        <w:rPr>
          <w:spacing w:val="-1"/>
        </w:rPr>
        <w:t>лесного</w:t>
      </w:r>
      <w:r>
        <w:rPr>
          <w:spacing w:val="43"/>
        </w:rPr>
        <w:t xml:space="preserve"> </w:t>
      </w:r>
      <w:r>
        <w:rPr>
          <w:spacing w:val="-1"/>
        </w:rPr>
        <w:t>озера</w:t>
      </w:r>
      <w:r>
        <w:t xml:space="preserve"> из </w:t>
      </w:r>
      <w:r>
        <w:rPr>
          <w:spacing w:val="-1"/>
        </w:rPr>
        <w:t>цикла</w:t>
      </w:r>
      <w:r>
        <w:rPr>
          <w:spacing w:val="69"/>
        </w:rPr>
        <w:t xml:space="preserve"> </w:t>
      </w:r>
      <w:r>
        <w:rPr>
          <w:spacing w:val="-1"/>
        </w:rPr>
        <w:t>«Родные</w:t>
      </w:r>
      <w:r>
        <w:rPr>
          <w:spacing w:val="69"/>
        </w:rPr>
        <w:t xml:space="preserve"> </w:t>
      </w:r>
      <w:r>
        <w:rPr>
          <w:spacing w:val="-1"/>
        </w:rPr>
        <w:t>картины»,</w:t>
      </w:r>
      <w:r>
        <w:rPr>
          <w:spacing w:val="69"/>
        </w:rPr>
        <w:t xml:space="preserve"> </w:t>
      </w:r>
      <w:proofErr w:type="spellStart"/>
      <w:r>
        <w:rPr>
          <w:spacing w:val="-1"/>
        </w:rPr>
        <w:t>Монасыпов</w:t>
      </w:r>
      <w:proofErr w:type="spellEnd"/>
      <w:r>
        <w:rPr>
          <w:spacing w:val="-1"/>
        </w:rPr>
        <w:t xml:space="preserve"> А. </w:t>
      </w:r>
      <w:r>
        <w:rPr>
          <w:spacing w:val="-2"/>
        </w:rPr>
        <w:t>Три</w:t>
      </w:r>
    </w:p>
    <w:p w:rsidR="00D03893" w:rsidRDefault="00D03893" w:rsidP="00D03893">
      <w:pPr>
        <w:pStyle w:val="a3"/>
        <w:kinsoku w:val="0"/>
        <w:overflowPunct w:val="0"/>
        <w:spacing w:line="277" w:lineRule="auto"/>
        <w:ind w:right="180"/>
        <w:rPr>
          <w:spacing w:val="-1"/>
        </w:rPr>
      </w:pPr>
      <w:r>
        <w:rPr>
          <w:spacing w:val="-1"/>
        </w:rPr>
        <w:t>пьесы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цикла </w:t>
      </w:r>
      <w:r>
        <w:rPr>
          <w:spacing w:val="-2"/>
        </w:rPr>
        <w:t>«Пять</w:t>
      </w:r>
      <w:r>
        <w:rPr>
          <w:spacing w:val="-1"/>
        </w:rPr>
        <w:t xml:space="preserve"> лирических</w:t>
      </w:r>
      <w:r>
        <w:rPr>
          <w:spacing w:val="-3"/>
        </w:rPr>
        <w:t xml:space="preserve"> </w:t>
      </w:r>
      <w:r>
        <w:rPr>
          <w:spacing w:val="-1"/>
        </w:rPr>
        <w:t>картинок</w:t>
      </w:r>
      <w:r>
        <w:t xml:space="preserve"> и </w:t>
      </w:r>
      <w:r>
        <w:rPr>
          <w:spacing w:val="-2"/>
        </w:rPr>
        <w:t>марш»:</w:t>
      </w:r>
      <w:r>
        <w:rPr>
          <w:spacing w:val="1"/>
        </w:rPr>
        <w:t xml:space="preserve"> </w:t>
      </w:r>
      <w:r>
        <w:rPr>
          <w:spacing w:val="-1"/>
        </w:rPr>
        <w:t>Сцена</w:t>
      </w:r>
      <w:r>
        <w:t xml:space="preserve"> в</w:t>
      </w:r>
      <w:r>
        <w:rPr>
          <w:spacing w:val="-1"/>
        </w:rPr>
        <w:t xml:space="preserve"> детской,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дождь,</w:t>
      </w:r>
      <w:r>
        <w:rPr>
          <w:spacing w:val="59"/>
        </w:rPr>
        <w:t xml:space="preserve"> </w:t>
      </w:r>
      <w:r>
        <w:t>и в</w:t>
      </w:r>
      <w:r>
        <w:rPr>
          <w:spacing w:val="-1"/>
        </w:rPr>
        <w:t xml:space="preserve"> ведро, </w:t>
      </w:r>
      <w:proofErr w:type="spellStart"/>
      <w:r>
        <w:rPr>
          <w:spacing w:val="-1"/>
        </w:rPr>
        <w:t>Аты-баты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Белялов</w:t>
      </w:r>
      <w:proofErr w:type="spellEnd"/>
      <w:r>
        <w:t xml:space="preserve"> Р.</w:t>
      </w:r>
      <w:r>
        <w:rPr>
          <w:spacing w:val="-1"/>
        </w:rPr>
        <w:t xml:space="preserve"> Каприччио.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  <w:tab w:val="left" w:pos="3037"/>
          <w:tab w:val="left" w:pos="4543"/>
          <w:tab w:val="left" w:pos="5667"/>
        </w:tabs>
        <w:kinsoku w:val="0"/>
        <w:overflowPunct w:val="0"/>
        <w:spacing w:line="275" w:lineRule="auto"/>
        <w:ind w:right="463" w:firstLine="0"/>
        <w:rPr>
          <w:spacing w:val="-1"/>
        </w:rPr>
      </w:pPr>
      <w:r>
        <w:rPr>
          <w:spacing w:val="-1"/>
        </w:rPr>
        <w:t>Лист</w:t>
      </w:r>
      <w:r>
        <w:t xml:space="preserve"> </w:t>
      </w:r>
      <w:r>
        <w:rPr>
          <w:spacing w:val="-1"/>
        </w:rPr>
        <w:t>Ф. Утешение</w:t>
      </w:r>
      <w:r>
        <w:rPr>
          <w:spacing w:val="-1"/>
        </w:rPr>
        <w:tab/>
        <w:t>Ре-бемоль</w:t>
      </w:r>
      <w:r>
        <w:rPr>
          <w:spacing w:val="-1"/>
        </w:rPr>
        <w:tab/>
        <w:t>мажор,</w:t>
      </w:r>
      <w:r>
        <w:rPr>
          <w:spacing w:val="-1"/>
        </w:rPr>
        <w:tab/>
        <w:t>Вальс-каприс, Экспромт Фа-диез</w:t>
      </w:r>
      <w:r>
        <w:rPr>
          <w:spacing w:val="49"/>
        </w:rPr>
        <w:t xml:space="preserve"> </w:t>
      </w:r>
      <w:r>
        <w:rPr>
          <w:spacing w:val="-1"/>
        </w:rPr>
        <w:t>мажор.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1"/>
        <w:ind w:left="534" w:hanging="422"/>
        <w:rPr>
          <w:spacing w:val="-1"/>
        </w:rPr>
      </w:pPr>
      <w:proofErr w:type="spellStart"/>
      <w:r>
        <w:rPr>
          <w:spacing w:val="-1"/>
        </w:rPr>
        <w:t>Лядов</w:t>
      </w:r>
      <w:proofErr w:type="spellEnd"/>
      <w:r>
        <w:rPr>
          <w:spacing w:val="-1"/>
        </w:rPr>
        <w:t xml:space="preserve"> А. Соч.</w:t>
      </w:r>
      <w:r>
        <w:t xml:space="preserve"> </w:t>
      </w:r>
      <w:r>
        <w:rPr>
          <w:spacing w:val="-2"/>
        </w:rPr>
        <w:t>10.</w:t>
      </w:r>
      <w:r>
        <w:rPr>
          <w:spacing w:val="-1"/>
        </w:rPr>
        <w:t xml:space="preserve"> Прелюдия</w:t>
      </w:r>
      <w:r>
        <w:t xml:space="preserve"> </w:t>
      </w:r>
      <w:r>
        <w:rPr>
          <w:spacing w:val="-1"/>
        </w:rPr>
        <w:t xml:space="preserve">Ре-бемоль </w:t>
      </w:r>
      <w:r>
        <w:t>мажор</w:t>
      </w:r>
      <w:proofErr w:type="gramStart"/>
      <w:r>
        <w:rPr>
          <w:spacing w:val="1"/>
        </w:rPr>
        <w:t xml:space="preserve"> </w:t>
      </w:r>
      <w:r>
        <w:rPr>
          <w:spacing w:val="-1"/>
        </w:rPr>
        <w:t>С</w:t>
      </w:r>
      <w:proofErr w:type="gramEnd"/>
      <w:r>
        <w:rPr>
          <w:spacing w:val="-1"/>
        </w:rPr>
        <w:t>оч.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rPr>
          <w:spacing w:val="-2"/>
        </w:rPr>
        <w:t>Прелюдия</w:t>
      </w:r>
      <w:r>
        <w:t xml:space="preserve"> </w:t>
      </w:r>
      <w:r>
        <w:rPr>
          <w:spacing w:val="-2"/>
        </w:rPr>
        <w:t>си</w:t>
      </w:r>
      <w:r>
        <w:t xml:space="preserve"> </w:t>
      </w:r>
      <w:r>
        <w:rPr>
          <w:spacing w:val="-1"/>
        </w:rPr>
        <w:t>минор.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50"/>
        <w:ind w:left="534" w:hanging="422"/>
        <w:rPr>
          <w:spacing w:val="-1"/>
        </w:rPr>
      </w:pPr>
      <w:proofErr w:type="spellStart"/>
      <w:r>
        <w:rPr>
          <w:spacing w:val="-1"/>
        </w:rPr>
        <w:t>Мак-Доуэлл</w:t>
      </w:r>
      <w:proofErr w:type="spellEnd"/>
      <w:r>
        <w:rPr>
          <w:spacing w:val="-1"/>
        </w:rPr>
        <w:t xml:space="preserve"> Э.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месте</w:t>
      </w:r>
      <w:r>
        <w:rPr>
          <w:spacing w:val="-1"/>
        </w:rPr>
        <w:t xml:space="preserve"> старого</w:t>
      </w:r>
      <w:r>
        <w:rPr>
          <w:spacing w:val="1"/>
        </w:rPr>
        <w:t xml:space="preserve"> </w:t>
      </w:r>
      <w:r>
        <w:rPr>
          <w:spacing w:val="-1"/>
        </w:rPr>
        <w:t>свидания.</w:t>
      </w:r>
      <w: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 xml:space="preserve">46,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Вечное</w:t>
      </w:r>
      <w:r>
        <w:rPr>
          <w:spacing w:val="-3"/>
        </w:rPr>
        <w:t xml:space="preserve"> </w:t>
      </w:r>
      <w:r>
        <w:rPr>
          <w:spacing w:val="-1"/>
        </w:rPr>
        <w:t>движение.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  <w:tab w:val="left" w:pos="1168"/>
          <w:tab w:val="left" w:pos="1646"/>
          <w:tab w:val="left" w:pos="2593"/>
          <w:tab w:val="left" w:pos="3649"/>
          <w:tab w:val="left" w:pos="4127"/>
          <w:tab w:val="left" w:pos="5029"/>
        </w:tabs>
        <w:kinsoku w:val="0"/>
        <w:overflowPunct w:val="0"/>
        <w:spacing w:before="47" w:line="275" w:lineRule="auto"/>
        <w:ind w:right="180" w:firstLine="0"/>
        <w:rPr>
          <w:spacing w:val="-1"/>
        </w:rPr>
      </w:pPr>
      <w:r>
        <w:rPr>
          <w:spacing w:val="-1"/>
        </w:rPr>
        <w:t>Мендельсон</w:t>
      </w:r>
      <w:r>
        <w:t xml:space="preserve"> </w:t>
      </w:r>
      <w:r>
        <w:rPr>
          <w:spacing w:val="-1"/>
        </w:rPr>
        <w:t>Ф. Песни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слов: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Ми </w:t>
      </w:r>
      <w:r>
        <w:rPr>
          <w:spacing w:val="-1"/>
        </w:rPr>
        <w:t xml:space="preserve">мажор, </w:t>
      </w:r>
      <w:r>
        <w:t xml:space="preserve">№ 2 </w:t>
      </w:r>
      <w:r>
        <w:rPr>
          <w:spacing w:val="-1"/>
        </w:rPr>
        <w:t>ля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минор,№</w:t>
      </w:r>
      <w:proofErr w:type="spellEnd"/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Ми-бемоль</w:t>
      </w:r>
      <w:r>
        <w:rPr>
          <w:spacing w:val="39"/>
        </w:rPr>
        <w:t xml:space="preserve"> </w:t>
      </w:r>
      <w:r>
        <w:rPr>
          <w:spacing w:val="-1"/>
        </w:rPr>
        <w:t xml:space="preserve">мажор, </w:t>
      </w:r>
      <w:r>
        <w:t>№</w:t>
      </w:r>
      <w:r>
        <w:rPr>
          <w:spacing w:val="-2"/>
        </w:rPr>
        <w:t xml:space="preserve"> </w:t>
      </w:r>
      <w:r>
        <w:rPr>
          <w:spacing w:val="-1"/>
        </w:rPr>
        <w:t>12</w:t>
      </w:r>
      <w:r>
        <w:rPr>
          <w:spacing w:val="1"/>
        </w:rPr>
        <w:t xml:space="preserve"> </w:t>
      </w:r>
      <w:r>
        <w:rPr>
          <w:spacing w:val="-2"/>
        </w:rPr>
        <w:t>фа-диез</w:t>
      </w:r>
      <w:r>
        <w:rPr>
          <w:spacing w:val="-1"/>
        </w:rPr>
        <w:t xml:space="preserve"> </w:t>
      </w:r>
      <w:r>
        <w:t>минор,</w:t>
      </w:r>
      <w:r>
        <w:rPr>
          <w:spacing w:val="-4"/>
        </w:rPr>
        <w:t xml:space="preserve"> </w:t>
      </w:r>
      <w:r>
        <w:rPr>
          <w:spacing w:val="-1"/>
        </w:rPr>
        <w:t>№16</w:t>
      </w:r>
      <w:r>
        <w:rPr>
          <w:spacing w:val="1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мажор,</w:t>
      </w:r>
      <w:r>
        <w:t xml:space="preserve"> №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rPr>
          <w:spacing w:val="-2"/>
        </w:rPr>
        <w:t>Ми-бемоль</w:t>
      </w:r>
      <w:r>
        <w:rPr>
          <w:spacing w:val="-1"/>
        </w:rPr>
        <w:t xml:space="preserve"> </w:t>
      </w:r>
      <w:r>
        <w:t>мажор,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"/>
        </w:rPr>
        <w:t>22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rPr>
          <w:spacing w:val="49"/>
        </w:rPr>
        <w:t xml:space="preserve"> </w:t>
      </w:r>
      <w:r>
        <w:rPr>
          <w:spacing w:val="-1"/>
        </w:rPr>
        <w:t>мажор,</w:t>
      </w:r>
      <w:r>
        <w:rPr>
          <w:spacing w:val="-1"/>
        </w:rPr>
        <w:tab/>
      </w:r>
      <w:r>
        <w:rPr>
          <w:w w:val="95"/>
        </w:rPr>
        <w:t>№</w:t>
      </w:r>
      <w:r>
        <w:rPr>
          <w:w w:val="95"/>
        </w:rPr>
        <w:tab/>
      </w:r>
      <w:r>
        <w:rPr>
          <w:spacing w:val="-1"/>
        </w:rPr>
        <w:t>29</w:t>
      </w:r>
      <w:r>
        <w:t xml:space="preserve">  Ля</w:t>
      </w:r>
      <w:r>
        <w:tab/>
      </w:r>
      <w:r>
        <w:rPr>
          <w:spacing w:val="-1"/>
        </w:rPr>
        <w:t>мажор,</w:t>
      </w:r>
      <w:r>
        <w:rPr>
          <w:spacing w:val="-1"/>
        </w:rPr>
        <w:tab/>
      </w:r>
      <w:r>
        <w:rPr>
          <w:w w:val="95"/>
        </w:rPr>
        <w:t>№</w:t>
      </w:r>
      <w:r>
        <w:rPr>
          <w:w w:val="95"/>
        </w:rPr>
        <w:tab/>
      </w:r>
      <w:r>
        <w:rPr>
          <w:spacing w:val="-1"/>
        </w:rPr>
        <w:t>35</w:t>
      </w:r>
      <w:r>
        <w:t xml:space="preserve">  си</w:t>
      </w:r>
      <w:r>
        <w:tab/>
      </w:r>
      <w:r>
        <w:rPr>
          <w:spacing w:val="-1"/>
        </w:rPr>
        <w:t>минор,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"/>
        </w:rPr>
        <w:t>37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  <w:tab w:val="left" w:pos="3161"/>
          <w:tab w:val="left" w:pos="5032"/>
          <w:tab w:val="left" w:pos="5781"/>
          <w:tab w:val="left" w:pos="6341"/>
        </w:tabs>
        <w:kinsoku w:val="0"/>
        <w:overflowPunct w:val="0"/>
        <w:spacing w:before="4"/>
        <w:ind w:left="534" w:hanging="422"/>
        <w:rPr>
          <w:spacing w:val="-1"/>
        </w:rPr>
      </w:pPr>
      <w:proofErr w:type="spellStart"/>
      <w:r>
        <w:rPr>
          <w:spacing w:val="-1"/>
        </w:rPr>
        <w:t>Мясковский</w:t>
      </w:r>
      <w:proofErr w:type="spellEnd"/>
      <w:r>
        <w:t xml:space="preserve"> </w:t>
      </w:r>
      <w:r>
        <w:rPr>
          <w:spacing w:val="-1"/>
        </w:rPr>
        <w:t>Н.</w:t>
      </w:r>
      <w:r>
        <w:rPr>
          <w:spacing w:val="-4"/>
        </w:rPr>
        <w:t xml:space="preserve"> </w:t>
      </w:r>
      <w:r>
        <w:t>Соч.</w:t>
      </w:r>
      <w:r>
        <w:tab/>
      </w:r>
      <w:r>
        <w:rPr>
          <w:spacing w:val="-1"/>
        </w:rPr>
        <w:t>25.</w:t>
      </w:r>
      <w:r>
        <w:rPr>
          <w:spacing w:val="69"/>
        </w:rPr>
        <w:t xml:space="preserve"> </w:t>
      </w:r>
      <w:r>
        <w:rPr>
          <w:spacing w:val="-1"/>
        </w:rPr>
        <w:t>Причуды.</w:t>
      </w:r>
      <w:r>
        <w:rPr>
          <w:spacing w:val="-1"/>
        </w:rPr>
        <w:tab/>
      </w:r>
      <w:r>
        <w:rPr>
          <w:w w:val="95"/>
        </w:rPr>
        <w:t>Соч.</w:t>
      </w:r>
      <w:r>
        <w:rPr>
          <w:w w:val="95"/>
        </w:rPr>
        <w:tab/>
      </w:r>
      <w:r>
        <w:t>31.</w:t>
      </w:r>
      <w:r>
        <w:tab/>
      </w:r>
      <w:r>
        <w:rPr>
          <w:spacing w:val="-1"/>
        </w:rPr>
        <w:t>Пожелтевшие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rPr>
          <w:spacing w:val="-1"/>
        </w:rPr>
        <w:t>страницы;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rPr>
          <w:spacing w:val="-1"/>
        </w:rPr>
        <w:t>Воспоминания:</w:t>
      </w:r>
      <w:r>
        <w:rPr>
          <w:spacing w:val="1"/>
        </w:rPr>
        <w:t xml:space="preserve"> </w:t>
      </w:r>
      <w:r>
        <w:rPr>
          <w:spacing w:val="-1"/>
        </w:rPr>
        <w:t xml:space="preserve">Напев, Вьюга. </w:t>
      </w:r>
      <w:proofErr w:type="spellStart"/>
      <w:r>
        <w:rPr>
          <w:spacing w:val="-1"/>
        </w:rPr>
        <w:t>Э.Назирова</w:t>
      </w:r>
      <w:proofErr w:type="spellEnd"/>
      <w:r>
        <w:rPr>
          <w:spacing w:val="69"/>
        </w:rPr>
        <w:t xml:space="preserve"> </w:t>
      </w:r>
      <w:r>
        <w:rPr>
          <w:spacing w:val="-1"/>
        </w:rPr>
        <w:t>Пять</w:t>
      </w:r>
      <w:r>
        <w:rPr>
          <w:spacing w:val="4"/>
        </w:rPr>
        <w:t xml:space="preserve"> </w:t>
      </w:r>
      <w:r>
        <w:rPr>
          <w:spacing w:val="-1"/>
        </w:rPr>
        <w:t>прелюдий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7" w:line="276" w:lineRule="auto"/>
        <w:ind w:right="1160" w:firstLine="0"/>
      </w:pPr>
      <w:r>
        <w:rPr>
          <w:spacing w:val="-1"/>
        </w:rPr>
        <w:t>Прокофьев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rPr>
          <w:spacing w:val="69"/>
        </w:rPr>
        <w:t xml:space="preserve"> </w:t>
      </w:r>
      <w:r>
        <w:rPr>
          <w:spacing w:val="-1"/>
        </w:rPr>
        <w:t>12,</w:t>
      </w:r>
      <w:r>
        <w:rPr>
          <w:spacing w:val="69"/>
        </w:rPr>
        <w:t xml:space="preserve"> </w:t>
      </w:r>
      <w:r>
        <w:t xml:space="preserve">№ 7 </w:t>
      </w:r>
      <w:r>
        <w:rPr>
          <w:spacing w:val="-2"/>
        </w:rPr>
        <w:t>Прелюдия</w:t>
      </w:r>
      <w: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мажор. Соч.</w:t>
      </w:r>
      <w:r>
        <w:rPr>
          <w:spacing w:val="-4"/>
        </w:rPr>
        <w:t xml:space="preserve"> </w:t>
      </w:r>
      <w:r>
        <w:t>22.</w:t>
      </w:r>
      <w:r>
        <w:rPr>
          <w:spacing w:val="21"/>
        </w:rPr>
        <w:t xml:space="preserve"> </w:t>
      </w:r>
      <w:r>
        <w:rPr>
          <w:spacing w:val="-1"/>
        </w:rPr>
        <w:t>Мимолетности:</w:t>
      </w:r>
      <w:r>
        <w:rPr>
          <w:spacing w:val="-3"/>
        </w:rPr>
        <w:t xml:space="preserve"> </w:t>
      </w:r>
      <w:r>
        <w:rPr>
          <w:spacing w:val="-1"/>
        </w:rPr>
        <w:t>№№</w:t>
      </w:r>
      <w:r>
        <w:t xml:space="preserve"> 1, 2,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10, 11, 12, </w:t>
      </w:r>
      <w:r>
        <w:t>17.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>25. Гавот</w:t>
      </w:r>
      <w:r>
        <w:rPr>
          <w:spacing w:val="-3"/>
        </w:rPr>
        <w:t xml:space="preserve"> </w:t>
      </w:r>
      <w:r>
        <w:rPr>
          <w:spacing w:val="-1"/>
        </w:rPr>
        <w:t>из Классической</w:t>
      </w:r>
      <w:r>
        <w:rPr>
          <w:spacing w:val="39"/>
        </w:rPr>
        <w:t xml:space="preserve"> </w:t>
      </w:r>
      <w:r>
        <w:rPr>
          <w:spacing w:val="-1"/>
        </w:rPr>
        <w:t>симфонии. Соч.</w:t>
      </w:r>
      <w:r>
        <w:t xml:space="preserve"> 31.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rPr>
          <w:spacing w:val="-1"/>
        </w:rPr>
        <w:t>старой</w:t>
      </w:r>
      <w:r>
        <w:t xml:space="preserve"> </w:t>
      </w:r>
      <w:r>
        <w:rPr>
          <w:spacing w:val="-1"/>
        </w:rPr>
        <w:t>бабушки: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фа-диез минор,</w:t>
      </w:r>
      <w:r>
        <w:rPr>
          <w:spacing w:val="-4"/>
        </w:rPr>
        <w:t xml:space="preserve"> </w:t>
      </w:r>
      <w:r>
        <w:t>№</w:t>
      </w:r>
    </w:p>
    <w:p w:rsidR="00D03893" w:rsidRDefault="00D03893" w:rsidP="00D03893">
      <w:pPr>
        <w:pStyle w:val="a3"/>
        <w:kinsoku w:val="0"/>
        <w:overflowPunct w:val="0"/>
      </w:pPr>
      <w:r>
        <w:t>3</w:t>
      </w:r>
      <w:r>
        <w:rPr>
          <w:spacing w:val="1"/>
        </w:rPr>
        <w:t xml:space="preserve"> </w:t>
      </w:r>
      <w:r>
        <w:t xml:space="preserve">ми </w:t>
      </w:r>
      <w:r>
        <w:rPr>
          <w:spacing w:val="-2"/>
        </w:rPr>
        <w:t>минор.</w:t>
      </w:r>
      <w:r>
        <w:rPr>
          <w:spacing w:val="-1"/>
        </w:rPr>
        <w:t xml:space="preserve"> </w:t>
      </w:r>
      <w:r>
        <w:t>Соч.</w:t>
      </w:r>
      <w:r>
        <w:rPr>
          <w:spacing w:val="-4"/>
        </w:rPr>
        <w:t xml:space="preserve"> </w:t>
      </w:r>
      <w:r>
        <w:rPr>
          <w:spacing w:val="-1"/>
        </w:rPr>
        <w:t xml:space="preserve">32, </w:t>
      </w:r>
      <w:r>
        <w:t xml:space="preserve">№ 3 </w:t>
      </w:r>
      <w:r>
        <w:rPr>
          <w:spacing w:val="-1"/>
        </w:rPr>
        <w:t>Гавот фа-диез</w:t>
      </w:r>
      <w:r>
        <w:rPr>
          <w:spacing w:val="-4"/>
        </w:rPr>
        <w:t xml:space="preserve"> </w:t>
      </w:r>
      <w:r>
        <w:rPr>
          <w:spacing w:val="-1"/>
        </w:rPr>
        <w:t xml:space="preserve">минор. </w:t>
      </w:r>
      <w:r>
        <w:t>Соч.</w:t>
      </w:r>
      <w:r>
        <w:rPr>
          <w:spacing w:val="-2"/>
        </w:rPr>
        <w:t xml:space="preserve"> </w:t>
      </w:r>
      <w:r>
        <w:rPr>
          <w:spacing w:val="1"/>
        </w:rPr>
        <w:t>75.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rPr>
          <w:spacing w:val="-1"/>
        </w:rPr>
        <w:t>«Ромео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Джульетта»</w:t>
      </w:r>
      <w:r>
        <w:rPr>
          <w:spacing w:val="-2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rPr>
          <w:spacing w:val="-1"/>
        </w:rPr>
        <w:t>пьес):</w:t>
      </w:r>
      <w:r>
        <w:rPr>
          <w:spacing w:val="1"/>
        </w:rPr>
        <w:t xml:space="preserve"> </w:t>
      </w:r>
      <w:r>
        <w:rPr>
          <w:spacing w:val="-2"/>
        </w:rPr>
        <w:t>Сцена,</w:t>
      </w:r>
      <w:r>
        <w:rPr>
          <w:spacing w:val="-4"/>
        </w:rPr>
        <w:t xml:space="preserve"> </w:t>
      </w:r>
      <w:r>
        <w:rPr>
          <w:spacing w:val="-1"/>
        </w:rPr>
        <w:t>Патер</w:t>
      </w:r>
      <w:r>
        <w:rPr>
          <w:spacing w:val="1"/>
        </w:rPr>
        <w:t xml:space="preserve"> </w:t>
      </w:r>
      <w:r>
        <w:rPr>
          <w:spacing w:val="-2"/>
        </w:rPr>
        <w:t>Лоренцо,</w:t>
      </w:r>
      <w:r>
        <w:rPr>
          <w:spacing w:val="-1"/>
        </w:rPr>
        <w:t xml:space="preserve"> Танец</w:t>
      </w:r>
      <w:r>
        <w:rPr>
          <w:spacing w:val="1"/>
        </w:rPr>
        <w:t xml:space="preserve"> </w:t>
      </w:r>
      <w:r>
        <w:rPr>
          <w:spacing w:val="-1"/>
        </w:rPr>
        <w:t>девушек</w:t>
      </w:r>
      <w:r>
        <w:t xml:space="preserve"> с </w:t>
      </w:r>
      <w:r>
        <w:rPr>
          <w:spacing w:val="-1"/>
        </w:rPr>
        <w:t>лилиями.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50"/>
        <w:ind w:left="534" w:hanging="422"/>
        <w:rPr>
          <w:spacing w:val="-1"/>
        </w:rPr>
      </w:pPr>
      <w:r>
        <w:rPr>
          <w:spacing w:val="-1"/>
        </w:rPr>
        <w:t>Раков Н. Акварели:</w:t>
      </w:r>
      <w:r>
        <w:rPr>
          <w:spacing w:val="1"/>
        </w:rPr>
        <w:t xml:space="preserve"> </w:t>
      </w:r>
      <w:r>
        <w:rPr>
          <w:spacing w:val="-1"/>
        </w:rPr>
        <w:t>Легенда.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8"/>
        <w:ind w:left="534" w:hanging="422"/>
        <w:rPr>
          <w:spacing w:val="-1"/>
        </w:rPr>
      </w:pPr>
      <w:r>
        <w:rPr>
          <w:spacing w:val="-1"/>
        </w:rPr>
        <w:t xml:space="preserve">Рахманинов </w:t>
      </w:r>
      <w:r>
        <w:t>С.</w:t>
      </w:r>
      <w:r>
        <w:rPr>
          <w:spacing w:val="-2"/>
        </w:rPr>
        <w:t xml:space="preserve"> </w:t>
      </w:r>
      <w:r>
        <w:t xml:space="preserve">Соч. </w:t>
      </w:r>
      <w:r>
        <w:rPr>
          <w:spacing w:val="-1"/>
        </w:rPr>
        <w:t>3: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Элегия,</w:t>
      </w:r>
      <w:r>
        <w:t xml:space="preserve"> № 3 </w:t>
      </w:r>
      <w:r>
        <w:rPr>
          <w:spacing w:val="-1"/>
        </w:rPr>
        <w:t>Мелодия.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7" w:line="277" w:lineRule="auto"/>
        <w:ind w:right="2201" w:firstLine="0"/>
        <w:rPr>
          <w:spacing w:val="-1"/>
        </w:rPr>
      </w:pPr>
      <w:r>
        <w:rPr>
          <w:spacing w:val="-1"/>
        </w:rPr>
        <w:t>Рубинштейн</w:t>
      </w:r>
      <w:r>
        <w:t xml:space="preserve"> </w:t>
      </w:r>
      <w:r>
        <w:rPr>
          <w:spacing w:val="-1"/>
        </w:rPr>
        <w:t xml:space="preserve">А. </w:t>
      </w:r>
      <w:r>
        <w:t xml:space="preserve">Соч. </w:t>
      </w:r>
      <w:r>
        <w:rPr>
          <w:spacing w:val="-1"/>
        </w:rPr>
        <w:t xml:space="preserve">30.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 xml:space="preserve">Баркарола. </w:t>
      </w:r>
      <w:r>
        <w:t>Соч.</w:t>
      </w:r>
      <w:r>
        <w:rPr>
          <w:spacing w:val="-4"/>
        </w:rPr>
        <w:t xml:space="preserve"> </w:t>
      </w:r>
      <w:r>
        <w:t>44.</w:t>
      </w:r>
      <w:r>
        <w:rPr>
          <w:spacing w:val="-4"/>
        </w:rPr>
        <w:t xml:space="preserve"> </w:t>
      </w:r>
      <w:r>
        <w:t xml:space="preserve">№ 1 </w:t>
      </w:r>
      <w:r>
        <w:rPr>
          <w:spacing w:val="-1"/>
        </w:rPr>
        <w:t>Романс.</w:t>
      </w:r>
      <w:r>
        <w:rPr>
          <w:spacing w:val="27"/>
        </w:rPr>
        <w:t xml:space="preserve"> </w:t>
      </w:r>
      <w:r>
        <w:t xml:space="preserve">Соч. </w:t>
      </w:r>
      <w:r>
        <w:rPr>
          <w:spacing w:val="-1"/>
        </w:rPr>
        <w:t xml:space="preserve">69.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Ноктюрн.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  <w:tab w:val="left" w:pos="1631"/>
          <w:tab w:val="left" w:pos="1857"/>
          <w:tab w:val="left" w:pos="2663"/>
          <w:tab w:val="left" w:pos="3381"/>
          <w:tab w:val="left" w:pos="4460"/>
          <w:tab w:val="left" w:pos="5572"/>
          <w:tab w:val="left" w:pos="6437"/>
          <w:tab w:val="left" w:pos="7488"/>
        </w:tabs>
        <w:kinsoku w:val="0"/>
        <w:overflowPunct w:val="0"/>
        <w:spacing w:line="276" w:lineRule="auto"/>
        <w:ind w:right="225" w:firstLine="0"/>
        <w:rPr>
          <w:spacing w:val="-1"/>
        </w:rPr>
      </w:pPr>
      <w:r>
        <w:rPr>
          <w:spacing w:val="-2"/>
          <w:w w:val="95"/>
        </w:rPr>
        <w:t>Сборник</w:t>
      </w:r>
      <w:r>
        <w:rPr>
          <w:spacing w:val="-2"/>
          <w:w w:val="95"/>
        </w:rPr>
        <w:tab/>
      </w:r>
      <w:r>
        <w:rPr>
          <w:spacing w:val="-2"/>
          <w:w w:val="95"/>
        </w:rPr>
        <w:tab/>
      </w:r>
      <w:r>
        <w:rPr>
          <w:spacing w:val="-1"/>
          <w:w w:val="95"/>
        </w:rPr>
        <w:t>пьес</w:t>
      </w:r>
      <w:r>
        <w:rPr>
          <w:spacing w:val="-1"/>
          <w:w w:val="95"/>
        </w:rPr>
        <w:tab/>
      </w:r>
      <w:r>
        <w:t>в</w:t>
      </w:r>
      <w:r>
        <w:rPr>
          <w:spacing w:val="-1"/>
        </w:rPr>
        <w:t xml:space="preserve"> джазовых</w:t>
      </w:r>
      <w:r>
        <w:rPr>
          <w:spacing w:val="-3"/>
        </w:rPr>
        <w:t xml:space="preserve"> </w:t>
      </w:r>
      <w:r>
        <w:rPr>
          <w:spacing w:val="-1"/>
        </w:rPr>
        <w:t xml:space="preserve">ритмах. Тетрадь </w:t>
      </w:r>
      <w:r>
        <w:t xml:space="preserve">2. </w:t>
      </w:r>
      <w:r>
        <w:rPr>
          <w:spacing w:val="-1"/>
        </w:rPr>
        <w:t>Редактор- составитель</w:t>
      </w:r>
      <w:r>
        <w:rPr>
          <w:spacing w:val="63"/>
        </w:rPr>
        <w:t xml:space="preserve"> </w:t>
      </w:r>
      <w:r>
        <w:t>Матвеев</w:t>
      </w:r>
      <w:r>
        <w:rPr>
          <w:spacing w:val="-1"/>
        </w:rPr>
        <w:t xml:space="preserve"> В.: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Хэскинг</w:t>
      </w:r>
      <w:proofErr w:type="spellEnd"/>
      <w:r>
        <w:t xml:space="preserve"> В.</w:t>
      </w:r>
      <w:r>
        <w:rPr>
          <w:spacing w:val="-1"/>
        </w:rPr>
        <w:t xml:space="preserve"> Джаз-прелюдия,</w:t>
      </w:r>
      <w:r>
        <w:rPr>
          <w:spacing w:val="69"/>
        </w:rPr>
        <w:t xml:space="preserve"> </w:t>
      </w:r>
      <w:proofErr w:type="spellStart"/>
      <w:r>
        <w:rPr>
          <w:spacing w:val="-1"/>
        </w:rPr>
        <w:t>Дубек</w:t>
      </w:r>
      <w:proofErr w:type="spellEnd"/>
      <w:r>
        <w:rPr>
          <w:spacing w:val="70"/>
        </w:rPr>
        <w:t xml:space="preserve"> </w:t>
      </w:r>
      <w:r>
        <w:t>Я,</w:t>
      </w:r>
      <w:r>
        <w:tab/>
        <w:t>Самбо,</w:t>
      </w:r>
      <w:r>
        <w:tab/>
      </w:r>
      <w:proofErr w:type="spellStart"/>
      <w:r>
        <w:rPr>
          <w:spacing w:val="-1"/>
        </w:rPr>
        <w:t>Троцюк</w:t>
      </w:r>
      <w:proofErr w:type="spellEnd"/>
      <w:r>
        <w:rPr>
          <w:spacing w:val="69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rPr>
          <w:spacing w:val="-1"/>
          <w:w w:val="95"/>
        </w:rPr>
        <w:t>Ноктюрн,</w:t>
      </w:r>
      <w:r>
        <w:rPr>
          <w:spacing w:val="-1"/>
          <w:w w:val="95"/>
        </w:rPr>
        <w:tab/>
      </w:r>
      <w:proofErr w:type="spellStart"/>
      <w:r>
        <w:rPr>
          <w:spacing w:val="-1"/>
        </w:rPr>
        <w:t>Хабач</w:t>
      </w:r>
      <w:proofErr w:type="spellEnd"/>
      <w:r>
        <w:rPr>
          <w:spacing w:val="-1"/>
        </w:rPr>
        <w:tab/>
      </w:r>
      <w:r>
        <w:t>М.</w:t>
      </w:r>
      <w:r>
        <w:tab/>
      </w:r>
      <w:r>
        <w:rPr>
          <w:spacing w:val="-1"/>
        </w:rPr>
        <w:t>Этюд,</w:t>
      </w:r>
      <w:r>
        <w:rPr>
          <w:spacing w:val="-1"/>
        </w:rPr>
        <w:tab/>
      </w:r>
      <w:proofErr w:type="spellStart"/>
      <w:r>
        <w:rPr>
          <w:w w:val="95"/>
        </w:rPr>
        <w:t>Шмиц</w:t>
      </w:r>
      <w:proofErr w:type="spellEnd"/>
      <w:r>
        <w:rPr>
          <w:w w:val="95"/>
        </w:rPr>
        <w:tab/>
      </w:r>
      <w:r>
        <w:t>М,</w:t>
      </w:r>
      <w:r>
        <w:rPr>
          <w:spacing w:val="-1"/>
        </w:rPr>
        <w:t xml:space="preserve"> Романтический</w:t>
      </w:r>
      <w:r>
        <w:t xml:space="preserve"> </w:t>
      </w:r>
      <w:r>
        <w:rPr>
          <w:spacing w:val="-2"/>
        </w:rPr>
        <w:t>этюд,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Шмитц</w:t>
      </w:r>
      <w:proofErr w:type="spellEnd"/>
      <w:r>
        <w:t xml:space="preserve"> </w:t>
      </w:r>
      <w:r>
        <w:rPr>
          <w:spacing w:val="-2"/>
        </w:rPr>
        <w:t>М.</w:t>
      </w:r>
      <w:r>
        <w:rPr>
          <w:spacing w:val="45"/>
        </w:rPr>
        <w:t xml:space="preserve"> </w:t>
      </w:r>
      <w:r>
        <w:rPr>
          <w:spacing w:val="-1"/>
        </w:rPr>
        <w:t>Этюд.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1"/>
        <w:ind w:left="534" w:hanging="422"/>
        <w:rPr>
          <w:spacing w:val="-1"/>
        </w:rPr>
      </w:pPr>
      <w:r>
        <w:rPr>
          <w:spacing w:val="-1"/>
        </w:rPr>
        <w:t>Фортепианная</w:t>
      </w:r>
      <w:r>
        <w:t xml:space="preserve"> </w:t>
      </w:r>
      <w:r>
        <w:rPr>
          <w:spacing w:val="-1"/>
        </w:rPr>
        <w:t>музыка</w:t>
      </w:r>
      <w:r>
        <w:t xml:space="preserve"> </w:t>
      </w:r>
      <w:r>
        <w:rPr>
          <w:spacing w:val="-1"/>
        </w:rPr>
        <w:t>татарских</w:t>
      </w:r>
      <w:r>
        <w:rPr>
          <w:spacing w:val="-3"/>
        </w:rPr>
        <w:t xml:space="preserve"> </w:t>
      </w:r>
      <w:r>
        <w:rPr>
          <w:spacing w:val="-1"/>
        </w:rPr>
        <w:t>композиторов, Составитель Ахметова Э.:</w:t>
      </w:r>
    </w:p>
    <w:p w:rsidR="00D03893" w:rsidRDefault="00D03893" w:rsidP="00D03893">
      <w:pPr>
        <w:pStyle w:val="a3"/>
        <w:kinsoku w:val="0"/>
        <w:overflowPunct w:val="0"/>
        <w:spacing w:before="47"/>
      </w:pPr>
      <w:proofErr w:type="spellStart"/>
      <w:r>
        <w:rPr>
          <w:spacing w:val="-1"/>
        </w:rPr>
        <w:t>Еникеев</w:t>
      </w:r>
      <w:proofErr w:type="spellEnd"/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rPr>
          <w:spacing w:val="-1"/>
        </w:rPr>
        <w:t>Четыре</w:t>
      </w:r>
      <w:r>
        <w:t xml:space="preserve"> </w:t>
      </w:r>
      <w:r>
        <w:rPr>
          <w:spacing w:val="-1"/>
        </w:rPr>
        <w:t>басни</w:t>
      </w:r>
      <w:r>
        <w:rPr>
          <w:spacing w:val="69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rPr>
          <w:spacing w:val="-2"/>
        </w:rPr>
        <w:t>Крылову:</w:t>
      </w:r>
      <w:r>
        <w:rPr>
          <w:spacing w:val="70"/>
        </w:rPr>
        <w:t xml:space="preserve"> </w:t>
      </w:r>
      <w:r>
        <w:rPr>
          <w:spacing w:val="-1"/>
        </w:rPr>
        <w:t>Волк</w:t>
      </w:r>
      <w:r>
        <w:t xml:space="preserve"> и </w:t>
      </w:r>
      <w:r>
        <w:rPr>
          <w:spacing w:val="-1"/>
        </w:rPr>
        <w:t>ягненок,</w:t>
      </w:r>
      <w:r>
        <w:rPr>
          <w:spacing w:val="69"/>
        </w:rPr>
        <w:t xml:space="preserve"> </w:t>
      </w:r>
      <w:r>
        <w:rPr>
          <w:spacing w:val="-1"/>
        </w:rPr>
        <w:t>Волк</w:t>
      </w:r>
      <w:r>
        <w:t xml:space="preserve"> </w:t>
      </w:r>
      <w:proofErr w:type="gramStart"/>
      <w:r>
        <w:t>на</w:t>
      </w:r>
      <w:proofErr w:type="gramEnd"/>
    </w:p>
    <w:p w:rsidR="00D03893" w:rsidRDefault="00D03893" w:rsidP="00D03893">
      <w:pPr>
        <w:pStyle w:val="a3"/>
        <w:tabs>
          <w:tab w:val="left" w:pos="6542"/>
          <w:tab w:val="left" w:pos="8104"/>
          <w:tab w:val="left" w:pos="9375"/>
        </w:tabs>
        <w:kinsoku w:val="0"/>
        <w:overflowPunct w:val="0"/>
        <w:spacing w:before="47" w:line="277" w:lineRule="auto"/>
        <w:ind w:right="457"/>
        <w:rPr>
          <w:spacing w:val="-1"/>
        </w:rPr>
      </w:pPr>
      <w:r>
        <w:rPr>
          <w:spacing w:val="-1"/>
        </w:rPr>
        <w:t>псарне,</w:t>
      </w:r>
      <w:r>
        <w:rPr>
          <w:spacing w:val="69"/>
        </w:rPr>
        <w:t xml:space="preserve"> </w:t>
      </w:r>
      <w:r>
        <w:rPr>
          <w:spacing w:val="-1"/>
        </w:rPr>
        <w:t xml:space="preserve">Бакиров </w:t>
      </w:r>
      <w:r>
        <w:t>Э.</w:t>
      </w:r>
      <w:r>
        <w:rPr>
          <w:spacing w:val="66"/>
        </w:rPr>
        <w:t xml:space="preserve"> </w:t>
      </w:r>
      <w:r>
        <w:rPr>
          <w:spacing w:val="-1"/>
        </w:rPr>
        <w:t>Дуэт</w:t>
      </w:r>
      <w:r>
        <w:rPr>
          <w:spacing w:val="-2"/>
        </w:rPr>
        <w:t xml:space="preserve"> </w:t>
      </w:r>
      <w:proofErr w:type="spellStart"/>
      <w:r>
        <w:t>Сэрви</w:t>
      </w:r>
      <w:proofErr w:type="spellEnd"/>
      <w:r>
        <w:t xml:space="preserve">  и </w:t>
      </w:r>
      <w:proofErr w:type="spellStart"/>
      <w:r>
        <w:rPr>
          <w:spacing w:val="-1"/>
        </w:rPr>
        <w:t>Алмая</w:t>
      </w:r>
      <w:proofErr w:type="spellEnd"/>
      <w:r>
        <w:t xml:space="preserve"> из </w:t>
      </w:r>
      <w:r>
        <w:rPr>
          <w:spacing w:val="-1"/>
        </w:rPr>
        <w:t>балета</w:t>
      </w:r>
      <w:r>
        <w:rPr>
          <w:spacing w:val="-1"/>
        </w:rPr>
        <w:tab/>
        <w:t>«Водяная»,</w:t>
      </w:r>
      <w:r>
        <w:rPr>
          <w:spacing w:val="-1"/>
        </w:rPr>
        <w:tab/>
      </w:r>
      <w:r>
        <w:rPr>
          <w:spacing w:val="-1"/>
          <w:w w:val="95"/>
        </w:rPr>
        <w:t>Жиганов</w:t>
      </w:r>
      <w:r>
        <w:rPr>
          <w:spacing w:val="-1"/>
          <w:w w:val="95"/>
        </w:rPr>
        <w:tab/>
      </w:r>
      <w:r>
        <w:rPr>
          <w:spacing w:val="-1"/>
        </w:rPr>
        <w:t>Н.</w:t>
      </w:r>
      <w:r>
        <w:rPr>
          <w:spacing w:val="37"/>
        </w:rPr>
        <w:t xml:space="preserve"> </w:t>
      </w:r>
      <w:r>
        <w:rPr>
          <w:spacing w:val="-1"/>
        </w:rPr>
        <w:t>Прелюдия,</w:t>
      </w:r>
      <w:r>
        <w:t xml:space="preserve"> </w:t>
      </w:r>
      <w:r>
        <w:rPr>
          <w:spacing w:val="-1"/>
        </w:rPr>
        <w:t>Ахметов</w:t>
      </w:r>
      <w:r>
        <w:rPr>
          <w:spacing w:val="-3"/>
        </w:rPr>
        <w:t xml:space="preserve"> </w:t>
      </w:r>
      <w:r>
        <w:rPr>
          <w:spacing w:val="-1"/>
        </w:rPr>
        <w:t xml:space="preserve">Ф, </w:t>
      </w:r>
      <w:proofErr w:type="spellStart"/>
      <w:r>
        <w:rPr>
          <w:spacing w:val="-1"/>
        </w:rPr>
        <w:t>Аданте</w:t>
      </w:r>
      <w:proofErr w:type="spellEnd"/>
      <w:r>
        <w:rPr>
          <w:spacing w:val="-1"/>
        </w:rPr>
        <w:t>.</w:t>
      </w:r>
    </w:p>
    <w:p w:rsidR="00D03893" w:rsidRDefault="00D03893" w:rsidP="00D03893">
      <w:pPr>
        <w:pStyle w:val="a3"/>
        <w:tabs>
          <w:tab w:val="left" w:pos="1554"/>
          <w:tab w:val="left" w:pos="2157"/>
          <w:tab w:val="left" w:pos="3748"/>
          <w:tab w:val="left" w:pos="7449"/>
          <w:tab w:val="left" w:pos="9375"/>
        </w:tabs>
        <w:kinsoku w:val="0"/>
        <w:overflowPunct w:val="0"/>
        <w:spacing w:line="276" w:lineRule="auto"/>
        <w:ind w:right="572"/>
        <w:rPr>
          <w:spacing w:val="-1"/>
        </w:rPr>
      </w:pPr>
      <w:r>
        <w:rPr>
          <w:spacing w:val="-1"/>
        </w:rPr>
        <w:t>30.Хрестоматия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татарской</w:t>
      </w:r>
      <w:r>
        <w:t xml:space="preserve"> </w:t>
      </w:r>
      <w:r>
        <w:rPr>
          <w:spacing w:val="-1"/>
        </w:rPr>
        <w:t>фортепианной</w:t>
      </w:r>
      <w:r>
        <w:t xml:space="preserve"> </w:t>
      </w:r>
      <w:r>
        <w:rPr>
          <w:spacing w:val="-1"/>
        </w:rPr>
        <w:t xml:space="preserve">музыке. </w:t>
      </w:r>
      <w:r>
        <w:t>Часть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Составители</w:t>
      </w:r>
      <w:r>
        <w:rPr>
          <w:spacing w:val="41"/>
        </w:rPr>
        <w:t xml:space="preserve"> </w:t>
      </w:r>
      <w:r>
        <w:rPr>
          <w:spacing w:val="-1"/>
        </w:rPr>
        <w:t>Ахметова</w:t>
      </w:r>
      <w:r>
        <w:rPr>
          <w:spacing w:val="-1"/>
        </w:rPr>
        <w:tab/>
        <w:t>Э.,</w:t>
      </w:r>
      <w:r>
        <w:rPr>
          <w:spacing w:val="-1"/>
        </w:rPr>
        <w:tab/>
      </w:r>
      <w:proofErr w:type="spellStart"/>
      <w:r>
        <w:rPr>
          <w:spacing w:val="-1"/>
        </w:rPr>
        <w:t>Батыркаева</w:t>
      </w:r>
      <w:proofErr w:type="spellEnd"/>
      <w:r>
        <w:rPr>
          <w:spacing w:val="-1"/>
        </w:rPr>
        <w:tab/>
        <w:t xml:space="preserve">Л., </w:t>
      </w:r>
      <w:proofErr w:type="spellStart"/>
      <w:r>
        <w:rPr>
          <w:spacing w:val="-1"/>
        </w:rPr>
        <w:t>Сабитовская</w:t>
      </w:r>
      <w:proofErr w:type="spellEnd"/>
      <w:r>
        <w:t xml:space="preserve"> </w:t>
      </w:r>
      <w:r>
        <w:rPr>
          <w:spacing w:val="-1"/>
        </w:rPr>
        <w:t>Р., Соколова</w:t>
      </w:r>
      <w:r>
        <w:rPr>
          <w:spacing w:val="-4"/>
        </w:rPr>
        <w:t xml:space="preserve"> </w:t>
      </w:r>
      <w:r>
        <w:rPr>
          <w:spacing w:val="-1"/>
        </w:rPr>
        <w:t>Е., Спиридонова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В.,Хасанова</w:t>
      </w:r>
      <w:proofErr w:type="spellEnd"/>
      <w:r>
        <w:t xml:space="preserve"> </w:t>
      </w:r>
      <w:r>
        <w:rPr>
          <w:spacing w:val="-1"/>
        </w:rPr>
        <w:t>Ф.:</w:t>
      </w:r>
      <w:r>
        <w:t xml:space="preserve"> </w:t>
      </w:r>
      <w:r>
        <w:rPr>
          <w:spacing w:val="-1"/>
        </w:rPr>
        <w:t xml:space="preserve">Ключарев А.. </w:t>
      </w:r>
      <w:r>
        <w:t>Два</w:t>
      </w:r>
      <w:r>
        <w:rPr>
          <w:spacing w:val="-1"/>
        </w:rPr>
        <w:t xml:space="preserve"> танца</w:t>
      </w:r>
      <w:r>
        <w:t xml:space="preserve"> из балета</w:t>
      </w:r>
      <w:r>
        <w:rPr>
          <w:spacing w:val="-1"/>
        </w:rPr>
        <w:t xml:space="preserve"> </w:t>
      </w:r>
      <w:r>
        <w:rPr>
          <w:spacing w:val="-2"/>
        </w:rPr>
        <w:t>«Горная</w:t>
      </w:r>
      <w:r>
        <w:rPr>
          <w:spacing w:val="-2"/>
        </w:rPr>
        <w:tab/>
      </w:r>
      <w:r>
        <w:rPr>
          <w:spacing w:val="-1"/>
        </w:rPr>
        <w:t>быль»,</w:t>
      </w:r>
      <w:r>
        <w:rPr>
          <w:spacing w:val="69"/>
        </w:rPr>
        <w:t xml:space="preserve"> </w:t>
      </w:r>
      <w:proofErr w:type="spellStart"/>
      <w:r>
        <w:t>Яхин</w:t>
      </w:r>
      <w:proofErr w:type="spellEnd"/>
      <w:r>
        <w:tab/>
      </w:r>
      <w:proofErr w:type="gramStart"/>
      <w:r>
        <w:t>Р</w:t>
      </w:r>
      <w:proofErr w:type="gramEnd"/>
      <w:r>
        <w:rPr>
          <w:spacing w:val="49"/>
        </w:rPr>
        <w:t xml:space="preserve"> </w:t>
      </w:r>
      <w:r>
        <w:rPr>
          <w:spacing w:val="-1"/>
        </w:rPr>
        <w:t xml:space="preserve">Вальс-экспромт, </w:t>
      </w:r>
      <w:proofErr w:type="spellStart"/>
      <w:r>
        <w:rPr>
          <w:spacing w:val="-1"/>
        </w:rPr>
        <w:t>Еникеев</w:t>
      </w:r>
      <w:proofErr w:type="spellEnd"/>
      <w:r>
        <w:t xml:space="preserve"> 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Скерцино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Батыркаева</w:t>
      </w:r>
      <w:proofErr w:type="spellEnd"/>
      <w:r>
        <w:t xml:space="preserve"> </w:t>
      </w:r>
      <w:r>
        <w:rPr>
          <w:spacing w:val="-1"/>
        </w:rPr>
        <w:t>Л. Токката,</w:t>
      </w:r>
    </w:p>
    <w:p w:rsidR="00D03893" w:rsidRDefault="00D03893" w:rsidP="00D03893">
      <w:pPr>
        <w:pStyle w:val="a3"/>
        <w:tabs>
          <w:tab w:val="left" w:pos="1269"/>
          <w:tab w:val="left" w:pos="1819"/>
          <w:tab w:val="left" w:pos="2550"/>
          <w:tab w:val="left" w:pos="4034"/>
          <w:tab w:val="left" w:pos="4504"/>
          <w:tab w:val="left" w:pos="5481"/>
        </w:tabs>
        <w:kinsoku w:val="0"/>
        <w:overflowPunct w:val="0"/>
        <w:spacing w:before="1"/>
      </w:pPr>
      <w:r>
        <w:rPr>
          <w:spacing w:val="-1"/>
          <w:w w:val="95"/>
        </w:rPr>
        <w:t>Якубов</w:t>
      </w:r>
      <w:r>
        <w:rPr>
          <w:spacing w:val="-1"/>
          <w:w w:val="95"/>
        </w:rPr>
        <w:tab/>
      </w:r>
      <w:r>
        <w:rPr>
          <w:spacing w:val="-1"/>
        </w:rPr>
        <w:t>И.</w:t>
      </w:r>
      <w:r>
        <w:rPr>
          <w:spacing w:val="-1"/>
        </w:rPr>
        <w:tab/>
      </w:r>
      <w:r>
        <w:t>Две</w:t>
      </w:r>
      <w:r>
        <w:tab/>
      </w:r>
      <w:r>
        <w:rPr>
          <w:spacing w:val="-1"/>
          <w:w w:val="95"/>
        </w:rPr>
        <w:t>прелюдии</w:t>
      </w:r>
      <w:r>
        <w:rPr>
          <w:spacing w:val="-1"/>
          <w:w w:val="95"/>
        </w:rPr>
        <w:tab/>
      </w:r>
      <w:r>
        <w:t>из</w:t>
      </w:r>
      <w:r>
        <w:tab/>
      </w:r>
      <w:r>
        <w:rPr>
          <w:spacing w:val="-1"/>
        </w:rPr>
        <w:t>цикла</w:t>
      </w:r>
      <w:r>
        <w:rPr>
          <w:spacing w:val="-1"/>
        </w:rPr>
        <w:tab/>
        <w:t>«24</w:t>
      </w:r>
      <w:r>
        <w:rPr>
          <w:spacing w:val="1"/>
        </w:rPr>
        <w:t xml:space="preserve"> </w:t>
      </w:r>
      <w:r>
        <w:rPr>
          <w:spacing w:val="-1"/>
        </w:rPr>
        <w:t>прелюдии»: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№ 6.</w:t>
      </w:r>
    </w:p>
    <w:p w:rsidR="00D03893" w:rsidRDefault="00D03893" w:rsidP="00D03893">
      <w:pPr>
        <w:pStyle w:val="a3"/>
        <w:tabs>
          <w:tab w:val="left" w:pos="1269"/>
          <w:tab w:val="left" w:pos="1819"/>
          <w:tab w:val="left" w:pos="2550"/>
          <w:tab w:val="left" w:pos="4034"/>
          <w:tab w:val="left" w:pos="4504"/>
          <w:tab w:val="left" w:pos="5481"/>
        </w:tabs>
        <w:kinsoku w:val="0"/>
        <w:overflowPunct w:val="0"/>
        <w:spacing w:before="1"/>
        <w:sectPr w:rsidR="00D03893">
          <w:pgSz w:w="11910" w:h="16840"/>
          <w:pgMar w:top="780" w:right="780" w:bottom="1220" w:left="1020" w:header="0" w:footer="1038" w:gutter="0"/>
          <w:cols w:space="720" w:equalWidth="0">
            <w:col w:w="1011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6"/>
        <w:ind w:left="534" w:hanging="422"/>
        <w:rPr>
          <w:spacing w:val="-1"/>
        </w:rPr>
      </w:pPr>
      <w:r>
        <w:rPr>
          <w:spacing w:val="-1"/>
        </w:rPr>
        <w:lastRenderedPageBreak/>
        <w:t>Чайковский</w:t>
      </w:r>
      <w:r>
        <w:t xml:space="preserve"> </w:t>
      </w:r>
      <w:r>
        <w:rPr>
          <w:spacing w:val="-1"/>
        </w:rPr>
        <w:t>П. Соч.</w:t>
      </w:r>
      <w:r>
        <w:t xml:space="preserve"> 5. </w:t>
      </w:r>
      <w:r>
        <w:rPr>
          <w:spacing w:val="-2"/>
        </w:rPr>
        <w:t>Романс</w:t>
      </w:r>
      <w:r>
        <w:t xml:space="preserve"> фа </w:t>
      </w:r>
      <w:r>
        <w:rPr>
          <w:spacing w:val="-2"/>
        </w:rPr>
        <w:t>минор.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 xml:space="preserve">19,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Ноктюрн,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rPr>
          <w:spacing w:val="-1"/>
        </w:rPr>
        <w:t>Фа</w:t>
      </w:r>
      <w:r>
        <w:t xml:space="preserve"> </w:t>
      </w:r>
      <w:r>
        <w:rPr>
          <w:spacing w:val="-1"/>
        </w:rPr>
        <w:t>мажор. Соч.</w:t>
      </w:r>
      <w:r>
        <w:t xml:space="preserve"> </w:t>
      </w:r>
      <w:r>
        <w:rPr>
          <w:spacing w:val="-1"/>
        </w:rPr>
        <w:t xml:space="preserve">10. Юмореска. </w:t>
      </w:r>
      <w:r>
        <w:t>Соч.</w:t>
      </w:r>
      <w:r>
        <w:rPr>
          <w:spacing w:val="-4"/>
        </w:rPr>
        <w:t xml:space="preserve"> </w:t>
      </w:r>
      <w:r>
        <w:t>37.</w:t>
      </w:r>
      <w:r>
        <w:rPr>
          <w:spacing w:val="-4"/>
        </w:rPr>
        <w:t xml:space="preserve"> </w:t>
      </w:r>
      <w:r>
        <w:rPr>
          <w:spacing w:val="-1"/>
        </w:rPr>
        <w:t>Времена</w:t>
      </w:r>
      <w:r>
        <w:t xml:space="preserve"> </w:t>
      </w:r>
      <w:r>
        <w:rPr>
          <w:spacing w:val="-1"/>
        </w:rPr>
        <w:t>года:</w:t>
      </w:r>
      <w:r>
        <w:t xml:space="preserve">  </w:t>
      </w:r>
      <w:r>
        <w:rPr>
          <w:spacing w:val="-2"/>
        </w:rPr>
        <w:t>Белые</w:t>
      </w:r>
      <w:r>
        <w:rPr>
          <w:spacing w:val="69"/>
        </w:rPr>
        <w:t xml:space="preserve"> </w:t>
      </w:r>
      <w:r>
        <w:rPr>
          <w:spacing w:val="-1"/>
        </w:rPr>
        <w:t>ночи,</w:t>
      </w:r>
      <w:r>
        <w:rPr>
          <w:spacing w:val="69"/>
        </w:rPr>
        <w:t xml:space="preserve"> </w:t>
      </w:r>
      <w:r>
        <w:rPr>
          <w:spacing w:val="-1"/>
        </w:rPr>
        <w:t>Баркарола,</w:t>
      </w:r>
    </w:p>
    <w:p w:rsidR="00D03893" w:rsidRDefault="00D03893" w:rsidP="00D03893">
      <w:pPr>
        <w:pStyle w:val="a3"/>
        <w:kinsoku w:val="0"/>
        <w:overflowPunct w:val="0"/>
        <w:spacing w:before="47" w:line="275" w:lineRule="auto"/>
        <w:ind w:right="1718"/>
        <w:rPr>
          <w:spacing w:val="-1"/>
        </w:rPr>
      </w:pPr>
      <w:r>
        <w:rPr>
          <w:spacing w:val="-1"/>
        </w:rPr>
        <w:t>Песня</w:t>
      </w:r>
      <w:r>
        <w:t xml:space="preserve">  </w:t>
      </w:r>
      <w:r>
        <w:rPr>
          <w:spacing w:val="-1"/>
        </w:rPr>
        <w:t>косаря,</w:t>
      </w:r>
      <w:r>
        <w:t xml:space="preserve"> </w:t>
      </w:r>
      <w:r>
        <w:rPr>
          <w:spacing w:val="-1"/>
        </w:rPr>
        <w:t>Жатва, Осенняя</w:t>
      </w:r>
      <w:r>
        <w:t xml:space="preserve"> </w:t>
      </w:r>
      <w:r>
        <w:rPr>
          <w:spacing w:val="-1"/>
        </w:rPr>
        <w:t>песня.</w:t>
      </w:r>
      <w:r>
        <w:rPr>
          <w:spacing w:val="2"/>
        </w:rPr>
        <w:t xml:space="preserve"> </w:t>
      </w:r>
      <w:r>
        <w:t xml:space="preserve">Соч. </w:t>
      </w:r>
      <w:r>
        <w:rPr>
          <w:spacing w:val="-1"/>
        </w:rPr>
        <w:t>40. Вальс, Русская</w:t>
      </w:r>
      <w:r>
        <w:rPr>
          <w:spacing w:val="39"/>
        </w:rPr>
        <w:t xml:space="preserve"> </w:t>
      </w:r>
      <w:r>
        <w:rPr>
          <w:spacing w:val="-1"/>
        </w:rPr>
        <w:t>пляска.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"/>
        <w:ind w:left="534" w:hanging="422"/>
        <w:rPr>
          <w:spacing w:val="-1"/>
        </w:rPr>
      </w:pPr>
      <w:r>
        <w:rPr>
          <w:spacing w:val="-1"/>
        </w:rPr>
        <w:t>Шопен</w:t>
      </w:r>
      <w:r>
        <w:rPr>
          <w:spacing w:val="1"/>
        </w:rPr>
        <w:t xml:space="preserve"> </w:t>
      </w:r>
      <w:r>
        <w:rPr>
          <w:spacing w:val="-1"/>
        </w:rPr>
        <w:t>Ф. Ноктюрн</w:t>
      </w:r>
      <w:r>
        <w:rPr>
          <w:spacing w:val="-3"/>
        </w:rPr>
        <w:t xml:space="preserve"> </w:t>
      </w:r>
      <w:r>
        <w:rPr>
          <w:spacing w:val="-1"/>
        </w:rPr>
        <w:t>до-диез минор.</w:t>
      </w:r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535"/>
        </w:tabs>
        <w:kinsoku w:val="0"/>
        <w:overflowPunct w:val="0"/>
        <w:spacing w:before="47" w:line="275" w:lineRule="auto"/>
        <w:ind w:right="457" w:firstLine="0"/>
        <w:rPr>
          <w:spacing w:val="-1"/>
        </w:rPr>
      </w:pPr>
      <w:r>
        <w:rPr>
          <w:spacing w:val="-1"/>
        </w:rPr>
        <w:t>Шопен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Ф</w:t>
      </w:r>
      <w:proofErr w:type="gramStart"/>
      <w:r>
        <w:rPr>
          <w:spacing w:val="-1"/>
        </w:rPr>
        <w:t>,-</w:t>
      </w:r>
      <w:proofErr w:type="gramEnd"/>
      <w:r>
        <w:rPr>
          <w:spacing w:val="-1"/>
        </w:rPr>
        <w:t>Лист</w:t>
      </w:r>
      <w:proofErr w:type="spellEnd"/>
      <w:r>
        <w:t xml:space="preserve"> </w:t>
      </w:r>
      <w:r>
        <w:rPr>
          <w:spacing w:val="-1"/>
        </w:rPr>
        <w:t>Ф. Польские</w:t>
      </w:r>
      <w:r>
        <w:t xml:space="preserve"> </w:t>
      </w:r>
      <w:r>
        <w:rPr>
          <w:spacing w:val="-1"/>
        </w:rPr>
        <w:t>песни:</w:t>
      </w:r>
      <w:r>
        <w:rPr>
          <w:spacing w:val="-3"/>
        </w:rPr>
        <w:t xml:space="preserve"> </w:t>
      </w:r>
      <w:r>
        <w:rPr>
          <w:spacing w:val="-1"/>
        </w:rPr>
        <w:t>Желание, Колечко, Пирушка, Забытый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вальс</w:t>
      </w:r>
      <w:proofErr w:type="gramStart"/>
      <w:r>
        <w:rPr>
          <w:spacing w:val="-1"/>
        </w:rPr>
        <w:t>,К</w:t>
      </w:r>
      <w:proofErr w:type="gramEnd"/>
      <w:r>
        <w:rPr>
          <w:spacing w:val="-1"/>
        </w:rPr>
        <w:t>антабиле</w:t>
      </w:r>
      <w:proofErr w:type="spellEnd"/>
    </w:p>
    <w:p w:rsidR="00D03893" w:rsidRDefault="00D03893" w:rsidP="00E3703B">
      <w:pPr>
        <w:pStyle w:val="a3"/>
        <w:numPr>
          <w:ilvl w:val="0"/>
          <w:numId w:val="50"/>
        </w:numPr>
        <w:tabs>
          <w:tab w:val="left" w:pos="605"/>
        </w:tabs>
        <w:kinsoku w:val="0"/>
        <w:overflowPunct w:val="0"/>
        <w:spacing w:before="4"/>
        <w:ind w:left="604" w:hanging="492"/>
        <w:rPr>
          <w:spacing w:val="-1"/>
        </w:rPr>
      </w:pPr>
      <w:r>
        <w:rPr>
          <w:spacing w:val="-1"/>
        </w:rPr>
        <w:t>Шостакович</w:t>
      </w:r>
      <w:r>
        <w:t xml:space="preserve"> Д.</w:t>
      </w:r>
      <w:r>
        <w:rPr>
          <w:spacing w:val="-4"/>
        </w:rPr>
        <w:t xml:space="preserve"> </w:t>
      </w:r>
      <w:r>
        <w:rPr>
          <w:spacing w:val="-1"/>
        </w:rPr>
        <w:t>Три</w:t>
      </w:r>
      <w:r>
        <w:t xml:space="preserve"> </w:t>
      </w:r>
      <w:r>
        <w:rPr>
          <w:spacing w:val="-1"/>
        </w:rPr>
        <w:t>фантастических танца.</w:t>
      </w:r>
    </w:p>
    <w:p w:rsidR="00D03893" w:rsidRDefault="00D03893" w:rsidP="00D03893">
      <w:pPr>
        <w:pStyle w:val="a3"/>
        <w:kinsoku w:val="0"/>
        <w:overflowPunct w:val="0"/>
        <w:spacing w:before="47" w:line="275" w:lineRule="auto"/>
        <w:ind w:right="457"/>
        <w:rPr>
          <w:spacing w:val="-1"/>
        </w:rPr>
      </w:pPr>
      <w:r>
        <w:rPr>
          <w:spacing w:val="-1"/>
        </w:rPr>
        <w:t xml:space="preserve">34.Шуберт Ф. </w:t>
      </w:r>
      <w:r>
        <w:t>Соч.</w:t>
      </w:r>
      <w:r>
        <w:rPr>
          <w:spacing w:val="-4"/>
        </w:rPr>
        <w:t xml:space="preserve"> </w:t>
      </w:r>
      <w:r>
        <w:t>90.</w:t>
      </w:r>
      <w:r>
        <w:rPr>
          <w:spacing w:val="-1"/>
        </w:rPr>
        <w:t xml:space="preserve"> Экспромт Ми-бемоль мажор</w:t>
      </w:r>
      <w:proofErr w:type="gramStart"/>
      <w:r>
        <w:rPr>
          <w:spacing w:val="70"/>
        </w:rPr>
        <w:t xml:space="preserve"> </w:t>
      </w:r>
      <w:r>
        <w:rPr>
          <w:spacing w:val="-1"/>
        </w:rPr>
        <w:t>С</w:t>
      </w:r>
      <w:proofErr w:type="gramEnd"/>
      <w:r>
        <w:rPr>
          <w:spacing w:val="-1"/>
        </w:rPr>
        <w:t>оч.</w:t>
      </w:r>
      <w:r>
        <w:t xml:space="preserve"> </w:t>
      </w:r>
      <w:r>
        <w:rPr>
          <w:spacing w:val="-1"/>
        </w:rPr>
        <w:t xml:space="preserve">142. Экспромт </w:t>
      </w:r>
      <w:r>
        <w:t>Ля-</w:t>
      </w:r>
      <w:r>
        <w:rPr>
          <w:spacing w:val="33"/>
        </w:rPr>
        <w:t xml:space="preserve"> </w:t>
      </w:r>
      <w:r>
        <w:rPr>
          <w:spacing w:val="-1"/>
        </w:rPr>
        <w:t>бемоль мажор.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535"/>
        </w:tabs>
        <w:kinsoku w:val="0"/>
        <w:overflowPunct w:val="0"/>
        <w:spacing w:before="1" w:line="277" w:lineRule="auto"/>
        <w:ind w:right="656" w:firstLine="0"/>
      </w:pPr>
      <w:r>
        <w:rPr>
          <w:spacing w:val="-1"/>
        </w:rPr>
        <w:t>Шуман</w:t>
      </w:r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99. Пестрые</w:t>
      </w:r>
      <w:r>
        <w:t xml:space="preserve"> </w:t>
      </w:r>
      <w:r>
        <w:rPr>
          <w:spacing w:val="-2"/>
        </w:rPr>
        <w:t>страницы.</w:t>
      </w:r>
      <w:r>
        <w:rPr>
          <w:spacing w:val="-1"/>
        </w:rPr>
        <w:t xml:space="preserve"> Три</w:t>
      </w:r>
      <w:r>
        <w:rPr>
          <w:spacing w:val="-3"/>
        </w:rPr>
        <w:t xml:space="preserve"> </w:t>
      </w:r>
      <w:r>
        <w:rPr>
          <w:spacing w:val="-1"/>
        </w:rPr>
        <w:t>пьесы:</w:t>
      </w:r>
      <w:r>
        <w:rPr>
          <w:spacing w:val="-3"/>
        </w:rPr>
        <w:t xml:space="preserve"> </w:t>
      </w:r>
      <w:r>
        <w:t>№ 1</w:t>
      </w:r>
      <w:r>
        <w:rPr>
          <w:spacing w:val="-3"/>
        </w:rPr>
        <w:t xml:space="preserve"> </w:t>
      </w:r>
      <w:r>
        <w:t>Ля</w:t>
      </w:r>
      <w:r>
        <w:rPr>
          <w:spacing w:val="-1"/>
        </w:rPr>
        <w:t xml:space="preserve"> мажор,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2"/>
        </w:rPr>
        <w:t>Ми</w:t>
      </w:r>
      <w:r>
        <w:rPr>
          <w:spacing w:val="49"/>
        </w:rPr>
        <w:t xml:space="preserve"> </w:t>
      </w:r>
      <w:r>
        <w:rPr>
          <w:spacing w:val="-1"/>
        </w:rPr>
        <w:t>мажор. Листки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альбома:</w:t>
      </w:r>
      <w:r>
        <w:rPr>
          <w:spacing w:val="-3"/>
        </w:rPr>
        <w:t xml:space="preserve"> </w:t>
      </w:r>
      <w:r>
        <w:t xml:space="preserve">№ 4 </w:t>
      </w:r>
      <w:r>
        <w:rPr>
          <w:spacing w:val="-1"/>
        </w:rPr>
        <w:t>фа-диез</w:t>
      </w:r>
      <w:r>
        <w:rPr>
          <w:spacing w:val="-4"/>
        </w:rPr>
        <w:t xml:space="preserve"> </w:t>
      </w:r>
      <w:r>
        <w:rPr>
          <w:spacing w:val="-1"/>
        </w:rPr>
        <w:t xml:space="preserve">минор, </w:t>
      </w:r>
      <w:r>
        <w:t xml:space="preserve">№ 6 </w:t>
      </w:r>
      <w:r>
        <w:rPr>
          <w:spacing w:val="-1"/>
        </w:rPr>
        <w:t xml:space="preserve">Ля-бемоль </w:t>
      </w:r>
      <w:r>
        <w:t>мажор.</w:t>
      </w:r>
    </w:p>
    <w:p w:rsidR="00D03893" w:rsidRDefault="00D03893" w:rsidP="00D03893">
      <w:pPr>
        <w:pStyle w:val="a3"/>
        <w:tabs>
          <w:tab w:val="left" w:pos="3679"/>
        </w:tabs>
        <w:kinsoku w:val="0"/>
        <w:overflowPunct w:val="0"/>
        <w:spacing w:line="276" w:lineRule="auto"/>
        <w:ind w:right="115"/>
        <w:rPr>
          <w:spacing w:val="-1"/>
        </w:rPr>
      </w:pPr>
      <w:r>
        <w:t xml:space="preserve">Соч. </w:t>
      </w:r>
      <w:r>
        <w:rPr>
          <w:spacing w:val="-1"/>
        </w:rPr>
        <w:t>24.Листки</w:t>
      </w:r>
      <w:r>
        <w:t xml:space="preserve"> из </w:t>
      </w:r>
      <w:r>
        <w:rPr>
          <w:spacing w:val="-2"/>
        </w:rPr>
        <w:t>альбома:</w:t>
      </w:r>
      <w:r>
        <w:rPr>
          <w:spacing w:val="1"/>
        </w:rPr>
        <w:t xml:space="preserve"> </w:t>
      </w:r>
      <w:r>
        <w:rPr>
          <w:spacing w:val="-1"/>
        </w:rPr>
        <w:t>Маленькое</w:t>
      </w:r>
      <w:r>
        <w:t xml:space="preserve"> </w:t>
      </w:r>
      <w:proofErr w:type="spellStart"/>
      <w:r>
        <w:rPr>
          <w:spacing w:val="-1"/>
        </w:rPr>
        <w:t>скерцоФа</w:t>
      </w:r>
      <w:proofErr w:type="spellEnd"/>
      <w:r>
        <w:rPr>
          <w:spacing w:val="69"/>
        </w:rPr>
        <w:t xml:space="preserve"> </w:t>
      </w:r>
      <w:r>
        <w:rPr>
          <w:spacing w:val="-1"/>
        </w:rPr>
        <w:t>мажор,</w:t>
      </w:r>
      <w:r>
        <w:rPr>
          <w:spacing w:val="66"/>
        </w:rPr>
        <w:t xml:space="preserve"> </w:t>
      </w:r>
      <w:r>
        <w:rPr>
          <w:spacing w:val="-1"/>
        </w:rPr>
        <w:t>Фантастический</w:t>
      </w:r>
      <w:r>
        <w:rPr>
          <w:spacing w:val="69"/>
        </w:rPr>
        <w:t xml:space="preserve"> </w:t>
      </w:r>
      <w:r>
        <w:rPr>
          <w:spacing w:val="-1"/>
        </w:rPr>
        <w:t>танец</w:t>
      </w:r>
      <w:r>
        <w:rPr>
          <w:spacing w:val="45"/>
        </w:rPr>
        <w:t xml:space="preserve"> </w:t>
      </w:r>
      <w:r>
        <w:t>ми</w:t>
      </w:r>
      <w:r>
        <w:rPr>
          <w:spacing w:val="70"/>
        </w:rPr>
        <w:t xml:space="preserve"> </w:t>
      </w:r>
      <w:r>
        <w:rPr>
          <w:spacing w:val="-1"/>
        </w:rPr>
        <w:t>минор, Танец</w:t>
      </w:r>
      <w:r>
        <w:t xml:space="preserve"> </w:t>
      </w:r>
      <w:r>
        <w:rPr>
          <w:spacing w:val="-2"/>
        </w:rPr>
        <w:t>Эльфа</w:t>
      </w:r>
      <w:r>
        <w:rPr>
          <w:spacing w:val="70"/>
        </w:rPr>
        <w:t xml:space="preserve"> </w:t>
      </w:r>
      <w:r>
        <w:t>фа</w:t>
      </w:r>
      <w:r>
        <w:tab/>
      </w:r>
      <w:r>
        <w:rPr>
          <w:spacing w:val="-1"/>
        </w:rPr>
        <w:t>минор,</w:t>
      </w:r>
      <w:r>
        <w:rPr>
          <w:spacing w:val="69"/>
        </w:rPr>
        <w:t xml:space="preserve"> </w:t>
      </w:r>
      <w:r>
        <w:rPr>
          <w:spacing w:val="-1"/>
        </w:rPr>
        <w:t>Романс</w:t>
      </w:r>
      <w:r>
        <w:rPr>
          <w:spacing w:val="69"/>
        </w:rPr>
        <w:t xml:space="preserve"> </w:t>
      </w:r>
      <w:r>
        <w:rPr>
          <w:spacing w:val="-1"/>
        </w:rPr>
        <w:t>Си-бемоль мажор.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535"/>
          <w:tab w:val="left" w:pos="4259"/>
          <w:tab w:val="left" w:pos="6052"/>
          <w:tab w:val="left" w:pos="6681"/>
          <w:tab w:val="left" w:pos="7926"/>
        </w:tabs>
        <w:kinsoku w:val="0"/>
        <w:overflowPunct w:val="0"/>
        <w:spacing w:before="1"/>
        <w:ind w:left="534"/>
        <w:rPr>
          <w:spacing w:val="-1"/>
        </w:rPr>
      </w:pPr>
      <w:r>
        <w:rPr>
          <w:spacing w:val="-2"/>
        </w:rPr>
        <w:t>Юный</w:t>
      </w:r>
      <w:r>
        <w:t xml:space="preserve"> </w:t>
      </w:r>
      <w:r>
        <w:rPr>
          <w:spacing w:val="-1"/>
        </w:rPr>
        <w:t>пианист.</w:t>
      </w:r>
      <w:r>
        <w:rPr>
          <w:spacing w:val="-4"/>
        </w:rPr>
        <w:t xml:space="preserve"> </w:t>
      </w:r>
      <w:r>
        <w:rPr>
          <w:spacing w:val="-1"/>
        </w:rPr>
        <w:t>Составитель</w:t>
      </w:r>
      <w:r>
        <w:rPr>
          <w:spacing w:val="-1"/>
        </w:rPr>
        <w:tab/>
      </w:r>
      <w:proofErr w:type="spellStart"/>
      <w:r>
        <w:rPr>
          <w:spacing w:val="-1"/>
          <w:w w:val="95"/>
        </w:rPr>
        <w:t>Сабитовская</w:t>
      </w:r>
      <w:proofErr w:type="spellEnd"/>
      <w:r>
        <w:rPr>
          <w:spacing w:val="-1"/>
          <w:w w:val="95"/>
        </w:rPr>
        <w:tab/>
      </w:r>
      <w:r>
        <w:rPr>
          <w:spacing w:val="-1"/>
        </w:rPr>
        <w:t>Н.:</w:t>
      </w:r>
      <w:r>
        <w:rPr>
          <w:spacing w:val="-1"/>
        </w:rPr>
        <w:tab/>
      </w:r>
      <w:proofErr w:type="spellStart"/>
      <w:r>
        <w:rPr>
          <w:spacing w:val="-1"/>
        </w:rPr>
        <w:t>Белялов</w:t>
      </w:r>
      <w:proofErr w:type="spellEnd"/>
      <w:r>
        <w:rPr>
          <w:spacing w:val="-1"/>
        </w:rPr>
        <w:tab/>
      </w: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Скерцино</w:t>
      </w:r>
      <w:proofErr w:type="spellEnd"/>
      <w:r>
        <w:rPr>
          <w:spacing w:val="-1"/>
        </w:rPr>
        <w:t>.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535"/>
          <w:tab w:val="left" w:pos="1283"/>
          <w:tab w:val="left" w:pos="2792"/>
          <w:tab w:val="left" w:pos="3244"/>
          <w:tab w:val="left" w:pos="4860"/>
          <w:tab w:val="left" w:pos="5399"/>
          <w:tab w:val="left" w:pos="6457"/>
          <w:tab w:val="left" w:pos="9574"/>
        </w:tabs>
        <w:kinsoku w:val="0"/>
        <w:overflowPunct w:val="0"/>
        <w:spacing w:before="50" w:line="275" w:lineRule="auto"/>
        <w:ind w:right="313" w:firstLine="0"/>
      </w:pPr>
      <w:proofErr w:type="spellStart"/>
      <w:r>
        <w:rPr>
          <w:spacing w:val="-2"/>
        </w:rPr>
        <w:t>Яруллин</w:t>
      </w:r>
      <w:proofErr w:type="spellEnd"/>
      <w:r>
        <w:t xml:space="preserve"> </w:t>
      </w:r>
      <w:r>
        <w:rPr>
          <w:spacing w:val="-1"/>
        </w:rPr>
        <w:t>Ф. Баллада</w:t>
      </w:r>
      <w:r>
        <w:rPr>
          <w:spacing w:val="-1"/>
        </w:rPr>
        <w:tab/>
      </w:r>
      <w:proofErr w:type="spellStart"/>
      <w:r>
        <w:rPr>
          <w:spacing w:val="-1"/>
        </w:rPr>
        <w:t>Сююмбике</w:t>
      </w:r>
      <w:proofErr w:type="spellEnd"/>
      <w:r>
        <w:rPr>
          <w:spacing w:val="-1"/>
        </w:rPr>
        <w:tab/>
      </w:r>
      <w:r>
        <w:t>из</w:t>
      </w:r>
      <w:r>
        <w:tab/>
      </w:r>
      <w:r>
        <w:rPr>
          <w:spacing w:val="-1"/>
        </w:rPr>
        <w:t>балета</w:t>
      </w:r>
      <w:r>
        <w:rPr>
          <w:spacing w:val="-1"/>
        </w:rPr>
        <w:tab/>
        <w:t>«</w:t>
      </w:r>
      <w:proofErr w:type="spellStart"/>
      <w:r>
        <w:rPr>
          <w:spacing w:val="-1"/>
        </w:rPr>
        <w:t>Шурале</w:t>
      </w:r>
      <w:proofErr w:type="spellEnd"/>
      <w:r>
        <w:rPr>
          <w:spacing w:val="-1"/>
        </w:rPr>
        <w:t>»</w:t>
      </w:r>
      <w:r>
        <w:rPr>
          <w:spacing w:val="-2"/>
        </w:rPr>
        <w:t xml:space="preserve"> </w:t>
      </w:r>
      <w:r>
        <w:rPr>
          <w:spacing w:val="-1"/>
        </w:rPr>
        <w:t>(Приложение</w:t>
      </w:r>
      <w:r>
        <w:rPr>
          <w:spacing w:val="-1"/>
        </w:rPr>
        <w:tab/>
      </w:r>
      <w:r>
        <w:t>к</w:t>
      </w:r>
      <w:r>
        <w:rPr>
          <w:spacing w:val="51"/>
        </w:rPr>
        <w:t xml:space="preserve"> </w:t>
      </w:r>
      <w:r>
        <w:rPr>
          <w:spacing w:val="-1"/>
        </w:rPr>
        <w:t>клавиру</w:t>
      </w:r>
      <w:r>
        <w:rPr>
          <w:spacing w:val="-1"/>
        </w:rPr>
        <w:tab/>
      </w:r>
      <w:r>
        <w:rPr>
          <w:spacing w:val="-1"/>
          <w:w w:val="95"/>
        </w:rPr>
        <w:t>«</w:t>
      </w:r>
      <w:proofErr w:type="spellStart"/>
      <w:r>
        <w:rPr>
          <w:spacing w:val="-1"/>
          <w:w w:val="95"/>
        </w:rPr>
        <w:t>Шурале</w:t>
      </w:r>
      <w:proofErr w:type="spellEnd"/>
      <w:r>
        <w:rPr>
          <w:spacing w:val="-1"/>
          <w:w w:val="95"/>
        </w:rPr>
        <w:t>»,</w:t>
      </w:r>
      <w:r>
        <w:rPr>
          <w:spacing w:val="-1"/>
          <w:w w:val="95"/>
        </w:rPr>
        <w:tab/>
      </w:r>
      <w:r>
        <w:rPr>
          <w:spacing w:val="-1"/>
        </w:rPr>
        <w:t>Редактор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Батыркаева</w:t>
      </w:r>
      <w:proofErr w:type="spellEnd"/>
      <w:r>
        <w:rPr>
          <w:spacing w:val="-1"/>
        </w:rPr>
        <w:t xml:space="preserve"> </w:t>
      </w:r>
      <w:r>
        <w:t>Л.).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535"/>
          <w:tab w:val="left" w:pos="2593"/>
          <w:tab w:val="left" w:pos="3667"/>
          <w:tab w:val="left" w:pos="5121"/>
          <w:tab w:val="left" w:pos="6502"/>
        </w:tabs>
        <w:kinsoku w:val="0"/>
        <w:overflowPunct w:val="0"/>
        <w:spacing w:before="1" w:line="277" w:lineRule="auto"/>
        <w:ind w:right="341" w:firstLine="0"/>
        <w:rPr>
          <w:spacing w:val="-1"/>
        </w:rPr>
      </w:pPr>
      <w:proofErr w:type="spellStart"/>
      <w:r>
        <w:rPr>
          <w:spacing w:val="-2"/>
        </w:rPr>
        <w:t>Яхин</w:t>
      </w:r>
      <w:proofErr w:type="spellEnd"/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Летние</w:t>
      </w:r>
      <w:r>
        <w:rPr>
          <w:spacing w:val="-1"/>
        </w:rPr>
        <w:tab/>
        <w:t>вечера:</w:t>
      </w:r>
      <w:r>
        <w:rPr>
          <w:spacing w:val="-1"/>
        </w:rPr>
        <w:tab/>
      </w:r>
      <w:proofErr w:type="spellStart"/>
      <w:r>
        <w:rPr>
          <w:spacing w:val="-1"/>
          <w:w w:val="95"/>
        </w:rPr>
        <w:t>Скерцино</w:t>
      </w:r>
      <w:proofErr w:type="spellEnd"/>
      <w:r>
        <w:rPr>
          <w:spacing w:val="-1"/>
          <w:w w:val="95"/>
        </w:rPr>
        <w:t>,</w:t>
      </w:r>
      <w:r>
        <w:rPr>
          <w:spacing w:val="-1"/>
          <w:w w:val="95"/>
        </w:rPr>
        <w:tab/>
        <w:t>Ноктюрн,</w:t>
      </w:r>
      <w:r>
        <w:rPr>
          <w:spacing w:val="-1"/>
          <w:w w:val="95"/>
        </w:rPr>
        <w:tab/>
      </w:r>
      <w:r>
        <w:rPr>
          <w:spacing w:val="-1"/>
        </w:rPr>
        <w:t>Родные</w:t>
      </w:r>
      <w:r>
        <w:t xml:space="preserve"> поля, </w:t>
      </w:r>
      <w:r>
        <w:rPr>
          <w:spacing w:val="-1"/>
        </w:rPr>
        <w:t>Поэтическая</w:t>
      </w:r>
      <w:r>
        <w:rPr>
          <w:spacing w:val="33"/>
        </w:rPr>
        <w:t xml:space="preserve"> </w:t>
      </w:r>
      <w:r>
        <w:rPr>
          <w:spacing w:val="-1"/>
        </w:rPr>
        <w:t>картинка</w:t>
      </w:r>
      <w:r>
        <w:t xml:space="preserve"> </w:t>
      </w:r>
      <w:r>
        <w:rPr>
          <w:spacing w:val="-1"/>
        </w:rPr>
        <w:t>си-бемоль</w:t>
      </w:r>
      <w:r>
        <w:rPr>
          <w:spacing w:val="-4"/>
        </w:rPr>
        <w:t xml:space="preserve"> </w:t>
      </w:r>
      <w:r>
        <w:rPr>
          <w:spacing w:val="-1"/>
        </w:rPr>
        <w:t>минор, Рондо</w:t>
      </w:r>
      <w:r>
        <w:rPr>
          <w:spacing w:val="1"/>
        </w:rPr>
        <w:t xml:space="preserve"> </w:t>
      </w:r>
      <w:r>
        <w:rPr>
          <w:spacing w:val="-1"/>
        </w:rPr>
        <w:t>(На</w:t>
      </w:r>
      <w:r>
        <w:t xml:space="preserve"> </w:t>
      </w:r>
      <w:r>
        <w:rPr>
          <w:spacing w:val="-1"/>
        </w:rPr>
        <w:t>празднике).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535"/>
        </w:tabs>
        <w:kinsoku w:val="0"/>
        <w:overflowPunct w:val="0"/>
        <w:spacing w:line="322" w:lineRule="exact"/>
        <w:ind w:left="534"/>
        <w:rPr>
          <w:spacing w:val="-1"/>
        </w:rPr>
      </w:pPr>
      <w:r>
        <w:rPr>
          <w:spacing w:val="-2"/>
        </w:rPr>
        <w:t>Сибелиус</w:t>
      </w:r>
      <w:r>
        <w:t xml:space="preserve"> Я.</w:t>
      </w:r>
      <w:r>
        <w:rPr>
          <w:spacing w:val="-1"/>
        </w:rPr>
        <w:t xml:space="preserve"> Соч. </w:t>
      </w:r>
      <w:r>
        <w:t>76.</w:t>
      </w:r>
      <w:r>
        <w:rPr>
          <w:spacing w:val="-1"/>
        </w:rPr>
        <w:t xml:space="preserve"> Арабеска.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535"/>
        </w:tabs>
        <w:kinsoku w:val="0"/>
        <w:overflowPunct w:val="0"/>
        <w:spacing w:before="47" w:line="276" w:lineRule="auto"/>
        <w:ind w:right="229" w:firstLine="0"/>
        <w:rPr>
          <w:spacing w:val="-1"/>
        </w:rPr>
      </w:pPr>
      <w:r>
        <w:rPr>
          <w:spacing w:val="-1"/>
        </w:rPr>
        <w:t>Скрябин</w:t>
      </w:r>
      <w:r>
        <w:t xml:space="preserve"> </w:t>
      </w:r>
      <w:r>
        <w:rPr>
          <w:spacing w:val="-1"/>
        </w:rPr>
        <w:t>А. Соч.</w:t>
      </w:r>
      <w:r>
        <w:t xml:space="preserve"> 2.: 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2"/>
        </w:rPr>
        <w:t>Прелюдия</w:t>
      </w:r>
      <w:r>
        <w:t xml:space="preserve"> Си </w:t>
      </w:r>
      <w:r>
        <w:rPr>
          <w:spacing w:val="-1"/>
        </w:rPr>
        <w:t xml:space="preserve">мажор, </w:t>
      </w:r>
      <w:r>
        <w:t>Соч.</w:t>
      </w:r>
      <w:r>
        <w:rPr>
          <w:spacing w:val="-4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rPr>
          <w:spacing w:val="-1"/>
        </w:rPr>
        <w:t xml:space="preserve">Экспромт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33"/>
        </w:rPr>
        <w:t xml:space="preserve"> </w:t>
      </w:r>
      <w:r>
        <w:rPr>
          <w:spacing w:val="-1"/>
        </w:rPr>
        <w:t xml:space="preserve">мазурки. </w:t>
      </w:r>
      <w:r>
        <w:t>Соч.</w:t>
      </w:r>
      <w:r>
        <w:rPr>
          <w:spacing w:val="-4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Мазурка</w:t>
      </w:r>
      <w:r>
        <w:t xml:space="preserve"> </w:t>
      </w:r>
      <w:r>
        <w:rPr>
          <w:spacing w:val="-1"/>
        </w:rPr>
        <w:t>до-диез</w:t>
      </w:r>
      <w:r>
        <w:rPr>
          <w:spacing w:val="-4"/>
        </w:rPr>
        <w:t xml:space="preserve"> </w:t>
      </w:r>
      <w:r>
        <w:rPr>
          <w:spacing w:val="-1"/>
        </w:rPr>
        <w:t xml:space="preserve">минор. </w:t>
      </w:r>
      <w:r>
        <w:t>Соч.</w:t>
      </w:r>
      <w:r>
        <w:rPr>
          <w:spacing w:val="-4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rPr>
          <w:spacing w:val="-2"/>
        </w:rPr>
        <w:t>Прелюдии:</w:t>
      </w:r>
      <w:r>
        <w:rPr>
          <w:spacing w:val="1"/>
        </w:rPr>
        <w:t xml:space="preserve"> </w:t>
      </w:r>
      <w:r>
        <w:t>Ре</w:t>
      </w:r>
      <w:r>
        <w:rPr>
          <w:spacing w:val="-1"/>
        </w:rPr>
        <w:t xml:space="preserve"> мажор,</w:t>
      </w:r>
      <w:r>
        <w:t xml:space="preserve"> </w:t>
      </w:r>
      <w:r>
        <w:rPr>
          <w:spacing w:val="-2"/>
        </w:rPr>
        <w:t>Ми</w:t>
      </w:r>
      <w:r>
        <w:rPr>
          <w:spacing w:val="53"/>
        </w:rPr>
        <w:t xml:space="preserve"> </w:t>
      </w:r>
      <w:r>
        <w:rPr>
          <w:spacing w:val="-1"/>
        </w:rPr>
        <w:t xml:space="preserve">мажор, </w:t>
      </w:r>
      <w:r>
        <w:t xml:space="preserve">ми </w:t>
      </w:r>
      <w:r>
        <w:rPr>
          <w:spacing w:val="-2"/>
        </w:rPr>
        <w:t>минор,</w:t>
      </w:r>
      <w:r>
        <w:rPr>
          <w:spacing w:val="-1"/>
        </w:rPr>
        <w:t xml:space="preserve"> </w:t>
      </w:r>
      <w:r>
        <w:rPr>
          <w:spacing w:val="-2"/>
        </w:rPr>
        <w:t>си</w:t>
      </w:r>
      <w:r>
        <w:t xml:space="preserve"> </w:t>
      </w:r>
      <w:r>
        <w:rPr>
          <w:spacing w:val="-1"/>
        </w:rPr>
        <w:t>минор, до-диез минор.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535"/>
          <w:tab w:val="left" w:pos="3672"/>
          <w:tab w:val="left" w:pos="4294"/>
          <w:tab w:val="left" w:pos="5165"/>
          <w:tab w:val="left" w:pos="5525"/>
          <w:tab w:val="left" w:pos="7501"/>
        </w:tabs>
        <w:kinsoku w:val="0"/>
        <w:overflowPunct w:val="0"/>
        <w:spacing w:before="1" w:line="276" w:lineRule="auto"/>
        <w:ind w:right="281" w:firstLine="0"/>
        <w:rPr>
          <w:spacing w:val="-1"/>
        </w:rPr>
      </w:pPr>
      <w:r>
        <w:rPr>
          <w:spacing w:val="-1"/>
        </w:rPr>
        <w:t>Слонимский</w:t>
      </w:r>
      <w:r>
        <w:t xml:space="preserve"> </w:t>
      </w:r>
      <w:r>
        <w:rPr>
          <w:spacing w:val="-1"/>
        </w:rPr>
        <w:t>Ю. Альбом</w:t>
      </w:r>
      <w:r>
        <w:rPr>
          <w:spacing w:val="-1"/>
        </w:rPr>
        <w:tab/>
      </w:r>
      <w:r>
        <w:rPr>
          <w:w w:val="95"/>
        </w:rPr>
        <w:t>для</w:t>
      </w:r>
      <w:r>
        <w:rPr>
          <w:w w:val="95"/>
        </w:rPr>
        <w:tab/>
      </w:r>
      <w:r>
        <w:rPr>
          <w:spacing w:val="-1"/>
          <w:w w:val="95"/>
        </w:rPr>
        <w:t>детей</w:t>
      </w:r>
      <w:r>
        <w:rPr>
          <w:spacing w:val="-1"/>
          <w:w w:val="95"/>
        </w:rPr>
        <w:tab/>
      </w:r>
      <w:r>
        <w:rPr>
          <w:w w:val="95"/>
        </w:rPr>
        <w:t>и</w:t>
      </w:r>
      <w:r>
        <w:rPr>
          <w:w w:val="95"/>
        </w:rPr>
        <w:tab/>
      </w:r>
      <w:r>
        <w:rPr>
          <w:spacing w:val="-1"/>
        </w:rPr>
        <w:t>юношества:</w:t>
      </w:r>
      <w:r>
        <w:rPr>
          <w:spacing w:val="1"/>
        </w:rPr>
        <w:t xml:space="preserve"> </w:t>
      </w:r>
      <w:r>
        <w:rPr>
          <w:spacing w:val="-1"/>
        </w:rPr>
        <w:t>Северная</w:t>
      </w:r>
      <w:r>
        <w:t xml:space="preserve"> </w:t>
      </w:r>
      <w:r>
        <w:rPr>
          <w:spacing w:val="-1"/>
        </w:rPr>
        <w:t>песня,</w:t>
      </w:r>
      <w:r>
        <w:t xml:space="preserve"> </w:t>
      </w:r>
      <w:r>
        <w:rPr>
          <w:spacing w:val="-1"/>
        </w:rPr>
        <w:t>Марш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Бармалея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Юмористическая</w:t>
      </w:r>
      <w:r>
        <w:t xml:space="preserve"> </w:t>
      </w:r>
      <w:r>
        <w:rPr>
          <w:spacing w:val="-1"/>
        </w:rPr>
        <w:t>сцен</w:t>
      </w:r>
      <w:proofErr w:type="gramStart"/>
      <w:r>
        <w:rPr>
          <w:spacing w:val="-1"/>
        </w:rPr>
        <w:t>а(</w:t>
      </w:r>
      <w:proofErr w:type="gramEnd"/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Пикассо),</w:t>
      </w:r>
      <w:r>
        <w:rPr>
          <w:spacing w:val="69"/>
        </w:rPr>
        <w:t xml:space="preserve"> </w:t>
      </w:r>
      <w:r>
        <w:rPr>
          <w:spacing w:val="-1"/>
        </w:rPr>
        <w:t>Колокола,</w:t>
      </w:r>
      <w:r>
        <w:rPr>
          <w:spacing w:val="-1"/>
        </w:rPr>
        <w:tab/>
        <w:t>Мультфильм</w:t>
      </w:r>
      <w:r>
        <w:t xml:space="preserve"> с</w:t>
      </w:r>
      <w:r>
        <w:rPr>
          <w:spacing w:val="31"/>
        </w:rPr>
        <w:t xml:space="preserve"> </w:t>
      </w:r>
      <w:r>
        <w:rPr>
          <w:spacing w:val="-1"/>
        </w:rPr>
        <w:t>приключениями.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605"/>
        </w:tabs>
        <w:kinsoku w:val="0"/>
        <w:overflowPunct w:val="0"/>
        <w:ind w:left="604" w:hanging="492"/>
        <w:rPr>
          <w:spacing w:val="-1"/>
        </w:rPr>
      </w:pPr>
      <w:proofErr w:type="spellStart"/>
      <w:r>
        <w:rPr>
          <w:spacing w:val="-1"/>
        </w:rPr>
        <w:t>З.Фибих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Поэма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605"/>
          <w:tab w:val="left" w:pos="3626"/>
          <w:tab w:val="left" w:pos="3976"/>
          <w:tab w:val="left" w:pos="5470"/>
          <w:tab w:val="left" w:pos="6864"/>
        </w:tabs>
        <w:kinsoku w:val="0"/>
        <w:overflowPunct w:val="0"/>
        <w:spacing w:before="47" w:line="275" w:lineRule="auto"/>
        <w:ind w:right="450" w:firstLine="0"/>
        <w:rPr>
          <w:spacing w:val="-1"/>
        </w:rPr>
      </w:pPr>
      <w:proofErr w:type="spellStart"/>
      <w:r>
        <w:rPr>
          <w:spacing w:val="-1"/>
        </w:rPr>
        <w:t>Фильд</w:t>
      </w:r>
      <w:proofErr w:type="spellEnd"/>
      <w:r>
        <w:rPr>
          <w:spacing w:val="-3"/>
        </w:rPr>
        <w:t xml:space="preserve"> </w:t>
      </w:r>
      <w:r>
        <w:t xml:space="preserve">Д. </w:t>
      </w:r>
      <w:proofErr w:type="spellStart"/>
      <w:r>
        <w:rPr>
          <w:spacing w:val="-1"/>
        </w:rPr>
        <w:t>Ноктюрны:№</w:t>
      </w:r>
      <w:proofErr w:type="spellEnd"/>
      <w:r>
        <w:rPr>
          <w:spacing w:val="-1"/>
        </w:rPr>
        <w:tab/>
      </w:r>
      <w:r>
        <w:t>2</w:t>
      </w:r>
      <w:r>
        <w:tab/>
      </w:r>
      <w:r>
        <w:rPr>
          <w:spacing w:val="-1"/>
        </w:rPr>
        <w:t>Си-бемоль</w:t>
      </w:r>
      <w:r>
        <w:rPr>
          <w:spacing w:val="-1"/>
        </w:rPr>
        <w:tab/>
        <w:t xml:space="preserve">мажор. </w:t>
      </w:r>
      <w:r>
        <w:t>№</w:t>
      </w:r>
      <w:r>
        <w:tab/>
        <w:t>3</w:t>
      </w:r>
      <w:r>
        <w:rPr>
          <w:spacing w:val="-3"/>
        </w:rPr>
        <w:t xml:space="preserve"> </w:t>
      </w:r>
      <w:r>
        <w:t xml:space="preserve">ре </w:t>
      </w:r>
      <w:r>
        <w:rPr>
          <w:spacing w:val="-1"/>
        </w:rPr>
        <w:t>минор</w:t>
      </w:r>
      <w:proofErr w:type="gramStart"/>
      <w:r>
        <w:rPr>
          <w:spacing w:val="-1"/>
        </w:rPr>
        <w:t xml:space="preserve">., </w:t>
      </w:r>
      <w:proofErr w:type="spellStart"/>
      <w:proofErr w:type="gramEnd"/>
      <w:r>
        <w:rPr>
          <w:spacing w:val="-2"/>
        </w:rPr>
        <w:t>М.Шмитц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Зимний</w:t>
      </w:r>
      <w:r>
        <w:t xml:space="preserve"> </w:t>
      </w:r>
      <w:r>
        <w:rPr>
          <w:spacing w:val="-1"/>
        </w:rPr>
        <w:t>вечер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535"/>
          <w:tab w:val="left" w:pos="3059"/>
          <w:tab w:val="left" w:pos="4576"/>
        </w:tabs>
        <w:kinsoku w:val="0"/>
        <w:overflowPunct w:val="0"/>
        <w:spacing w:before="4" w:line="275" w:lineRule="auto"/>
        <w:ind w:right="603" w:firstLine="0"/>
        <w:rPr>
          <w:spacing w:val="-1"/>
        </w:rPr>
      </w:pPr>
      <w:r>
        <w:rPr>
          <w:spacing w:val="-1"/>
        </w:rPr>
        <w:t>Составитель-автор</w:t>
      </w:r>
      <w:r>
        <w:rPr>
          <w:spacing w:val="-1"/>
        </w:rPr>
        <w:tab/>
        <w:t>Коварская</w:t>
      </w:r>
      <w:r>
        <w:rPr>
          <w:spacing w:val="-1"/>
        </w:rPr>
        <w:tab/>
      </w:r>
      <w:r>
        <w:rPr>
          <w:spacing w:val="-2"/>
        </w:rPr>
        <w:t>М.: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Яхин</w:t>
      </w:r>
      <w:proofErr w:type="spellEnd"/>
      <w:r>
        <w:t xml:space="preserve"> Р.</w:t>
      </w:r>
      <w:r>
        <w:rPr>
          <w:spacing w:val="-2"/>
        </w:rPr>
        <w:t xml:space="preserve"> Сонет</w:t>
      </w:r>
      <w:r>
        <w:t xml:space="preserve"> </w:t>
      </w:r>
      <w:r>
        <w:rPr>
          <w:spacing w:val="-1"/>
        </w:rPr>
        <w:t xml:space="preserve">№104, Рахманинов </w:t>
      </w:r>
      <w:r>
        <w:t>С.</w:t>
      </w:r>
      <w:r>
        <w:rPr>
          <w:spacing w:val="35"/>
        </w:rPr>
        <w:t xml:space="preserve"> </w:t>
      </w:r>
      <w:r>
        <w:rPr>
          <w:spacing w:val="-1"/>
        </w:rPr>
        <w:t xml:space="preserve">Растворил </w:t>
      </w:r>
      <w:r>
        <w:t>я</w:t>
      </w:r>
      <w:r>
        <w:rPr>
          <w:spacing w:val="-3"/>
        </w:rPr>
        <w:t xml:space="preserve"> </w:t>
      </w:r>
      <w:r>
        <w:rPr>
          <w:spacing w:val="-1"/>
        </w:rPr>
        <w:t>окно, Колыбельная.</w:t>
      </w:r>
    </w:p>
    <w:p w:rsidR="00D03893" w:rsidRDefault="00D03893" w:rsidP="00E3703B">
      <w:pPr>
        <w:pStyle w:val="a3"/>
        <w:numPr>
          <w:ilvl w:val="0"/>
          <w:numId w:val="49"/>
        </w:numPr>
        <w:tabs>
          <w:tab w:val="left" w:pos="535"/>
        </w:tabs>
        <w:kinsoku w:val="0"/>
        <w:overflowPunct w:val="0"/>
        <w:spacing w:before="1"/>
        <w:ind w:left="534"/>
        <w:rPr>
          <w:spacing w:val="-2"/>
        </w:rPr>
      </w:pPr>
      <w:proofErr w:type="spellStart"/>
      <w:r>
        <w:rPr>
          <w:spacing w:val="-1"/>
        </w:rPr>
        <w:t>Якушенко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Деревенские</w:t>
      </w:r>
      <w:r>
        <w:t xml:space="preserve"> </w:t>
      </w:r>
      <w:r>
        <w:rPr>
          <w:spacing w:val="-1"/>
        </w:rPr>
        <w:t>музыканты,</w:t>
      </w:r>
      <w:r>
        <w:rPr>
          <w:spacing w:val="-4"/>
        </w:rPr>
        <w:t xml:space="preserve"> </w:t>
      </w:r>
      <w:r>
        <w:rPr>
          <w:spacing w:val="-1"/>
        </w:rPr>
        <w:t>Танцующий</w:t>
      </w:r>
      <w:r>
        <w:rPr>
          <w:spacing w:val="1"/>
        </w:rPr>
        <w:t xml:space="preserve"> </w:t>
      </w:r>
      <w:r>
        <w:rPr>
          <w:spacing w:val="-2"/>
        </w:rPr>
        <w:t>скрипач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Heading2"/>
        <w:kinsoku w:val="0"/>
        <w:overflowPunct w:val="0"/>
        <w:spacing w:before="248"/>
        <w:outlineLvl w:val="9"/>
        <w:rPr>
          <w:b w:val="0"/>
          <w:bCs w:val="0"/>
        </w:rPr>
      </w:pPr>
      <w:r>
        <w:rPr>
          <w:spacing w:val="-1"/>
        </w:rPr>
        <w:t>Этюды</w:t>
      </w:r>
    </w:p>
    <w:p w:rsidR="00D03893" w:rsidRDefault="00D03893" w:rsidP="00D03893">
      <w:pPr>
        <w:pStyle w:val="a3"/>
        <w:kinsoku w:val="0"/>
        <w:overflowPunct w:val="0"/>
        <w:spacing w:before="43"/>
        <w:rPr>
          <w:spacing w:val="-1"/>
        </w:rPr>
      </w:pPr>
      <w:r>
        <w:t>1.</w:t>
      </w:r>
      <w:r>
        <w:rPr>
          <w:spacing w:val="-1"/>
        </w:rPr>
        <w:t xml:space="preserve"> Аренский</w:t>
      </w:r>
      <w:r>
        <w:t xml:space="preserve"> </w:t>
      </w:r>
      <w:r>
        <w:rPr>
          <w:spacing w:val="-1"/>
        </w:rPr>
        <w:t>А. Этюды:</w:t>
      </w:r>
      <w:r>
        <w:rPr>
          <w:spacing w:val="1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 xml:space="preserve">19, </w:t>
      </w:r>
      <w:r>
        <w:t>№</w:t>
      </w:r>
      <w:r>
        <w:rPr>
          <w:spacing w:val="-3"/>
        </w:rPr>
        <w:t xml:space="preserve"> </w:t>
      </w:r>
      <w:r>
        <w:t>1;</w:t>
      </w:r>
      <w:r>
        <w:rPr>
          <w:spacing w:val="1"/>
        </w:rPr>
        <w:t xml:space="preserve"> </w:t>
      </w:r>
      <w:r>
        <w:rPr>
          <w:spacing w:val="-2"/>
        </w:rPr>
        <w:t>соч.</w:t>
      </w:r>
      <w:r>
        <w:t xml:space="preserve"> 74: </w:t>
      </w:r>
      <w:r>
        <w:rPr>
          <w:spacing w:val="-1"/>
        </w:rPr>
        <w:t>№№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11;</w:t>
      </w:r>
      <w:r>
        <w:rPr>
          <w:spacing w:val="-3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41, №1.</w:t>
      </w:r>
    </w:p>
    <w:p w:rsidR="00D03893" w:rsidRDefault="00D03893" w:rsidP="00D03893">
      <w:pPr>
        <w:pStyle w:val="a3"/>
        <w:kinsoku w:val="0"/>
        <w:overflowPunct w:val="0"/>
        <w:spacing w:before="43"/>
        <w:rPr>
          <w:spacing w:val="-1"/>
        </w:rPr>
        <w:sectPr w:rsidR="00D03893">
          <w:pgSz w:w="11910" w:h="16840"/>
          <w:pgMar w:top="780" w:right="860" w:bottom="1220" w:left="1020" w:header="0" w:footer="1038" w:gutter="0"/>
          <w:cols w:space="720" w:equalWidth="0">
            <w:col w:w="1003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48"/>
        </w:numPr>
        <w:tabs>
          <w:tab w:val="left" w:pos="394"/>
        </w:tabs>
        <w:kinsoku w:val="0"/>
        <w:overflowPunct w:val="0"/>
        <w:spacing w:before="46" w:line="275" w:lineRule="auto"/>
        <w:ind w:right="471" w:firstLine="0"/>
        <w:rPr>
          <w:spacing w:val="-1"/>
        </w:rPr>
      </w:pPr>
      <w:proofErr w:type="spellStart"/>
      <w:r>
        <w:rPr>
          <w:spacing w:val="-1"/>
        </w:rPr>
        <w:lastRenderedPageBreak/>
        <w:t>Беренс</w:t>
      </w:r>
      <w:proofErr w:type="spellEnd"/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Соч.</w:t>
      </w:r>
      <w:r>
        <w:rPr>
          <w:spacing w:val="-4"/>
        </w:rPr>
        <w:t xml:space="preserve"> </w:t>
      </w:r>
      <w:r>
        <w:t>61.</w:t>
      </w:r>
      <w:r>
        <w:rPr>
          <w:spacing w:val="-3"/>
        </w:rPr>
        <w:t xml:space="preserve"> </w:t>
      </w:r>
      <w:r>
        <w:rPr>
          <w:spacing w:val="-1"/>
        </w:rPr>
        <w:t>Этюды. Тетради</w:t>
      </w:r>
      <w:r>
        <w:t xml:space="preserve"> 1-4</w:t>
      </w:r>
      <w:r>
        <w:rPr>
          <w:spacing w:val="1"/>
        </w:rP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  <w:r>
        <w:rPr>
          <w:spacing w:val="-1"/>
        </w:rPr>
        <w:t xml:space="preserve"> Ежедневные</w:t>
      </w:r>
      <w:r>
        <w:t xml:space="preserve"> </w:t>
      </w:r>
      <w:r>
        <w:rPr>
          <w:spacing w:val="-2"/>
        </w:rPr>
        <w:t>упражнения</w:t>
      </w:r>
      <w:r>
        <w:rPr>
          <w:spacing w:val="57"/>
        </w:rPr>
        <w:t xml:space="preserve"> </w:t>
      </w:r>
      <w:r>
        <w:rPr>
          <w:spacing w:val="-1"/>
        </w:rPr>
        <w:t>юного</w:t>
      </w:r>
      <w:r>
        <w:rPr>
          <w:spacing w:val="1"/>
        </w:rPr>
        <w:t xml:space="preserve"> </w:t>
      </w:r>
      <w:r>
        <w:rPr>
          <w:spacing w:val="-1"/>
        </w:rPr>
        <w:t>пианиста. Составитель</w:t>
      </w:r>
      <w:r>
        <w:rPr>
          <w:spacing w:val="-2"/>
        </w:rPr>
        <w:t xml:space="preserve"> </w:t>
      </w:r>
      <w:r>
        <w:rPr>
          <w:spacing w:val="-1"/>
        </w:rPr>
        <w:t>Левин</w:t>
      </w:r>
      <w:r>
        <w:t xml:space="preserve"> </w:t>
      </w:r>
      <w:r>
        <w:rPr>
          <w:spacing w:val="-1"/>
        </w:rPr>
        <w:t>Ю.</w:t>
      </w:r>
    </w:p>
    <w:p w:rsidR="00D03893" w:rsidRDefault="00D03893" w:rsidP="00E3703B">
      <w:pPr>
        <w:pStyle w:val="a3"/>
        <w:numPr>
          <w:ilvl w:val="0"/>
          <w:numId w:val="48"/>
        </w:numPr>
        <w:tabs>
          <w:tab w:val="left" w:pos="394"/>
        </w:tabs>
        <w:kinsoku w:val="0"/>
        <w:overflowPunct w:val="0"/>
        <w:spacing w:before="1"/>
        <w:ind w:left="393"/>
      </w:pPr>
      <w:r>
        <w:rPr>
          <w:spacing w:val="-1"/>
        </w:rPr>
        <w:t>Кобылянский</w:t>
      </w:r>
      <w:r>
        <w:t xml:space="preserve"> </w:t>
      </w:r>
      <w:r>
        <w:rPr>
          <w:spacing w:val="-1"/>
        </w:rPr>
        <w:t xml:space="preserve">А. </w:t>
      </w:r>
      <w:r>
        <w:t>Семь</w:t>
      </w:r>
      <w:r>
        <w:rPr>
          <w:spacing w:val="-1"/>
        </w:rPr>
        <w:t xml:space="preserve"> октавных</w:t>
      </w:r>
      <w:r>
        <w:rPr>
          <w:spacing w:val="1"/>
        </w:rPr>
        <w:t xml:space="preserve"> </w:t>
      </w:r>
      <w:r>
        <w:rPr>
          <w:spacing w:val="-2"/>
        </w:rPr>
        <w:t>этюдов:</w:t>
      </w:r>
      <w:r>
        <w:rPr>
          <w:spacing w:val="5"/>
        </w:rPr>
        <w:t xml:space="preserve"> </w:t>
      </w:r>
      <w:r>
        <w:rPr>
          <w:spacing w:val="-1"/>
        </w:rPr>
        <w:t>№№</w:t>
      </w:r>
      <w:r>
        <w:t xml:space="preserve"> 1,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7.</w:t>
      </w:r>
    </w:p>
    <w:p w:rsidR="00D03893" w:rsidRDefault="00D03893" w:rsidP="00D03893">
      <w:pPr>
        <w:pStyle w:val="a3"/>
        <w:kinsoku w:val="0"/>
        <w:overflowPunct w:val="0"/>
        <w:spacing w:before="48"/>
      </w:pPr>
      <w:r>
        <w:t>4.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Крамер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И. Соч.</w:t>
      </w:r>
      <w:r>
        <w:t xml:space="preserve"> </w:t>
      </w:r>
      <w:r>
        <w:rPr>
          <w:spacing w:val="-1"/>
        </w:rPr>
        <w:t>60. Этюды: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12,</w:t>
      </w:r>
      <w:proofErr w:type="gramStart"/>
      <w:r>
        <w:rPr>
          <w:spacing w:val="-1"/>
        </w:rPr>
        <w:t xml:space="preserve"> </w:t>
      </w:r>
      <w:r>
        <w:t>!</w:t>
      </w:r>
      <w:proofErr w:type="gramEnd"/>
      <w:r>
        <w:t>8-20,</w:t>
      </w:r>
      <w:r>
        <w:rPr>
          <w:spacing w:val="-4"/>
        </w:rPr>
        <w:t xml:space="preserve"> </w:t>
      </w:r>
      <w:r>
        <w:t>22,</w:t>
      </w:r>
      <w:r>
        <w:rPr>
          <w:spacing w:val="-4"/>
        </w:rPr>
        <w:t xml:space="preserve"> </w:t>
      </w:r>
      <w:r>
        <w:t>23.</w:t>
      </w:r>
    </w:p>
    <w:p w:rsidR="00D03893" w:rsidRDefault="00D03893" w:rsidP="00E3703B">
      <w:pPr>
        <w:pStyle w:val="a3"/>
        <w:numPr>
          <w:ilvl w:val="0"/>
          <w:numId w:val="47"/>
        </w:numPr>
        <w:tabs>
          <w:tab w:val="left" w:pos="394"/>
        </w:tabs>
        <w:kinsoku w:val="0"/>
        <w:overflowPunct w:val="0"/>
        <w:spacing w:before="50" w:line="275" w:lineRule="auto"/>
        <w:ind w:right="792" w:firstLine="0"/>
        <w:rPr>
          <w:spacing w:val="-1"/>
        </w:rPr>
      </w:pPr>
      <w:proofErr w:type="spellStart"/>
      <w:r>
        <w:rPr>
          <w:spacing w:val="-1"/>
        </w:rPr>
        <w:t>Лешгорн</w:t>
      </w:r>
      <w:proofErr w:type="spellEnd"/>
      <w:r>
        <w:t xml:space="preserve"> </w:t>
      </w:r>
      <w:r>
        <w:rPr>
          <w:spacing w:val="-1"/>
        </w:rPr>
        <w:t xml:space="preserve">А. </w:t>
      </w:r>
      <w:r>
        <w:t>Соч.</w:t>
      </w:r>
      <w:r>
        <w:rPr>
          <w:spacing w:val="-4"/>
        </w:rPr>
        <w:t xml:space="preserve"> </w:t>
      </w:r>
      <w:r>
        <w:t>66.</w:t>
      </w:r>
      <w:r>
        <w:rPr>
          <w:spacing w:val="-1"/>
        </w:rPr>
        <w:t xml:space="preserve"> Этюды: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t xml:space="preserve"> </w:t>
      </w:r>
      <w:r>
        <w:rPr>
          <w:spacing w:val="-1"/>
        </w:rPr>
        <w:t>27,</w:t>
      </w:r>
      <w:r>
        <w:rPr>
          <w:spacing w:val="-4"/>
        </w:rPr>
        <w:t xml:space="preserve"> </w:t>
      </w:r>
      <w:r>
        <w:t>29,</w:t>
      </w:r>
      <w:r>
        <w:rPr>
          <w:spacing w:val="-4"/>
        </w:rPr>
        <w:t xml:space="preserve"> </w:t>
      </w:r>
      <w:r>
        <w:t>32.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>136. Школа</w:t>
      </w:r>
      <w:r>
        <w:t xml:space="preserve"> </w:t>
      </w:r>
      <w:r>
        <w:rPr>
          <w:spacing w:val="-1"/>
        </w:rPr>
        <w:t>беглости</w:t>
      </w:r>
      <w:r>
        <w:t xml:space="preserve"> </w:t>
      </w:r>
      <w:r>
        <w:rPr>
          <w:spacing w:val="-1"/>
        </w:rPr>
        <w:t>(по</w:t>
      </w:r>
      <w:r>
        <w:rPr>
          <w:spacing w:val="29"/>
        </w:rPr>
        <w:t xml:space="preserve"> </w:t>
      </w:r>
      <w:r>
        <w:rPr>
          <w:spacing w:val="-1"/>
        </w:rPr>
        <w:t>выбору).</w:t>
      </w:r>
    </w:p>
    <w:p w:rsidR="00D03893" w:rsidRDefault="00D03893" w:rsidP="00E3703B">
      <w:pPr>
        <w:pStyle w:val="a3"/>
        <w:numPr>
          <w:ilvl w:val="0"/>
          <w:numId w:val="47"/>
        </w:numPr>
        <w:tabs>
          <w:tab w:val="left" w:pos="394"/>
        </w:tabs>
        <w:kinsoku w:val="0"/>
        <w:overflowPunct w:val="0"/>
        <w:spacing w:before="1"/>
        <w:ind w:left="393"/>
      </w:pPr>
      <w:r>
        <w:t xml:space="preserve">Лист </w:t>
      </w:r>
      <w:r>
        <w:rPr>
          <w:spacing w:val="-1"/>
        </w:rPr>
        <w:t>Ф.</w:t>
      </w:r>
      <w:r>
        <w:rPr>
          <w:spacing w:val="69"/>
        </w:rPr>
        <w:t xml:space="preserve"> </w:t>
      </w:r>
      <w:r>
        <w:rPr>
          <w:spacing w:val="-1"/>
        </w:rPr>
        <w:t>Юношеские</w:t>
      </w:r>
      <w:r>
        <w:t xml:space="preserve"> </w:t>
      </w:r>
      <w:r>
        <w:rPr>
          <w:spacing w:val="-2"/>
        </w:rPr>
        <w:t>этюды: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t xml:space="preserve"> 2,</w:t>
      </w:r>
      <w:r>
        <w:rPr>
          <w:spacing w:val="-3"/>
        </w:rPr>
        <w:t xml:space="preserve"> </w:t>
      </w:r>
      <w:r>
        <w:rPr>
          <w:spacing w:val="-1"/>
        </w:rPr>
        <w:t xml:space="preserve">4, </w:t>
      </w:r>
      <w:r>
        <w:t>8,</w:t>
      </w:r>
      <w:r>
        <w:rPr>
          <w:spacing w:val="-1"/>
        </w:rPr>
        <w:t xml:space="preserve"> </w:t>
      </w:r>
      <w:r>
        <w:t>12.</w:t>
      </w:r>
    </w:p>
    <w:p w:rsidR="00D03893" w:rsidRDefault="00D03893" w:rsidP="00E3703B">
      <w:pPr>
        <w:pStyle w:val="a3"/>
        <w:numPr>
          <w:ilvl w:val="0"/>
          <w:numId w:val="47"/>
        </w:numPr>
        <w:tabs>
          <w:tab w:val="left" w:pos="394"/>
        </w:tabs>
        <w:kinsoku w:val="0"/>
        <w:overflowPunct w:val="0"/>
        <w:spacing w:before="50"/>
        <w:ind w:left="393"/>
        <w:rPr>
          <w:spacing w:val="-1"/>
        </w:rPr>
      </w:pPr>
      <w:proofErr w:type="spellStart"/>
      <w:r>
        <w:rPr>
          <w:spacing w:val="-1"/>
        </w:rPr>
        <w:t>Мошелес</w:t>
      </w:r>
      <w:proofErr w:type="spellEnd"/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Соч.</w:t>
      </w:r>
      <w:r>
        <w:rPr>
          <w:spacing w:val="-3"/>
        </w:rPr>
        <w:t xml:space="preserve"> </w:t>
      </w:r>
      <w:r>
        <w:t>70,</w:t>
      </w:r>
      <w:r>
        <w:rPr>
          <w:spacing w:val="-1"/>
        </w:rPr>
        <w:t xml:space="preserve"> Избранные</w:t>
      </w:r>
      <w:r>
        <w:t xml:space="preserve"> </w:t>
      </w:r>
      <w:r>
        <w:rPr>
          <w:spacing w:val="-2"/>
        </w:rPr>
        <w:t>этюды;</w:t>
      </w:r>
      <w:r>
        <w:rPr>
          <w:spacing w:val="1"/>
        </w:rPr>
        <w:t xml:space="preserve"> </w:t>
      </w:r>
      <w:r>
        <w:rPr>
          <w:spacing w:val="-1"/>
        </w:rPr>
        <w:t>№№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б,</w:t>
      </w:r>
      <w:r>
        <w:rPr>
          <w:spacing w:val="3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rPr>
          <w:spacing w:val="-1"/>
        </w:rPr>
        <w:t>1012.</w:t>
      </w:r>
    </w:p>
    <w:p w:rsidR="00D03893" w:rsidRDefault="00D03893" w:rsidP="00E3703B">
      <w:pPr>
        <w:pStyle w:val="a3"/>
        <w:numPr>
          <w:ilvl w:val="0"/>
          <w:numId w:val="47"/>
        </w:numPr>
        <w:tabs>
          <w:tab w:val="left" w:pos="394"/>
        </w:tabs>
        <w:kinsoku w:val="0"/>
        <w:overflowPunct w:val="0"/>
        <w:spacing w:before="47"/>
        <w:ind w:left="393"/>
      </w:pPr>
      <w:proofErr w:type="spellStart"/>
      <w:r>
        <w:rPr>
          <w:spacing w:val="-1"/>
        </w:rPr>
        <w:t>Мошковский</w:t>
      </w:r>
      <w:proofErr w:type="spellEnd"/>
      <w:r>
        <w:t xml:space="preserve"> М.</w:t>
      </w:r>
      <w:r>
        <w:rPr>
          <w:spacing w:val="-4"/>
        </w:rPr>
        <w:t xml:space="preserve"> </w:t>
      </w:r>
      <w:r>
        <w:t xml:space="preserve">Соч. </w:t>
      </w:r>
      <w:r>
        <w:rPr>
          <w:spacing w:val="-1"/>
        </w:rPr>
        <w:t>72. 15</w:t>
      </w:r>
      <w:r>
        <w:rPr>
          <w:spacing w:val="1"/>
        </w:rPr>
        <w:t xml:space="preserve"> </w:t>
      </w:r>
      <w:r>
        <w:rPr>
          <w:spacing w:val="-1"/>
        </w:rPr>
        <w:t>виртуозных</w:t>
      </w:r>
      <w:r>
        <w:rPr>
          <w:spacing w:val="1"/>
        </w:rPr>
        <w:t xml:space="preserve"> </w:t>
      </w:r>
      <w:r>
        <w:rPr>
          <w:spacing w:val="-1"/>
        </w:rPr>
        <w:t>этюдов: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9.</w:t>
      </w:r>
    </w:p>
    <w:p w:rsidR="00D03893" w:rsidRDefault="00D03893" w:rsidP="00E3703B">
      <w:pPr>
        <w:pStyle w:val="a3"/>
        <w:numPr>
          <w:ilvl w:val="0"/>
          <w:numId w:val="47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proofErr w:type="spellStart"/>
      <w:r>
        <w:rPr>
          <w:spacing w:val="-1"/>
        </w:rPr>
        <w:t>Тимакин</w:t>
      </w:r>
      <w:proofErr w:type="spellEnd"/>
      <w:r>
        <w:t xml:space="preserve"> </w:t>
      </w:r>
      <w:r>
        <w:rPr>
          <w:spacing w:val="-1"/>
        </w:rPr>
        <w:t>Е. Ежедневные</w:t>
      </w:r>
      <w:r>
        <w:t xml:space="preserve"> </w:t>
      </w:r>
      <w:r>
        <w:rPr>
          <w:spacing w:val="-2"/>
        </w:rPr>
        <w:t xml:space="preserve">упражнения </w:t>
      </w:r>
      <w:r>
        <w:rPr>
          <w:spacing w:val="-1"/>
        </w:rPr>
        <w:t>пианиста.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t>10.</w:t>
      </w:r>
      <w:r>
        <w:rPr>
          <w:spacing w:val="-1"/>
        </w:rPr>
        <w:t xml:space="preserve"> Черни</w:t>
      </w:r>
      <w:r>
        <w:t xml:space="preserve"> К.</w:t>
      </w:r>
      <w:r>
        <w:rPr>
          <w:spacing w:val="-2"/>
        </w:rPr>
        <w:t xml:space="preserve"> </w:t>
      </w:r>
      <w:r>
        <w:rPr>
          <w:spacing w:val="-1"/>
        </w:rPr>
        <w:t>Соч.</w:t>
      </w:r>
      <w:r>
        <w:t xml:space="preserve"> </w:t>
      </w:r>
      <w:r>
        <w:rPr>
          <w:spacing w:val="-1"/>
        </w:rPr>
        <w:t>299. Школа</w:t>
      </w:r>
      <w:r>
        <w:t xml:space="preserve"> </w:t>
      </w:r>
      <w:r>
        <w:rPr>
          <w:spacing w:val="-1"/>
        </w:rPr>
        <w:t>беглости;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t>9,</w:t>
      </w:r>
      <w:r>
        <w:rPr>
          <w:spacing w:val="-1"/>
        </w:rPr>
        <w:t xml:space="preserve"> 17, 20, 23-26,28,29,32,33,34,37-</w:t>
      </w:r>
    </w:p>
    <w:p w:rsidR="00D03893" w:rsidRDefault="00D03893" w:rsidP="00D03893">
      <w:pPr>
        <w:pStyle w:val="a3"/>
        <w:kinsoku w:val="0"/>
        <w:overflowPunct w:val="0"/>
        <w:spacing w:before="50"/>
        <w:rPr>
          <w:spacing w:val="-1"/>
        </w:rPr>
      </w:pPr>
      <w:r>
        <w:rPr>
          <w:spacing w:val="-1"/>
        </w:rPr>
        <w:t>40.Соч.</w:t>
      </w:r>
      <w:r>
        <w:rPr>
          <w:spacing w:val="-4"/>
        </w:rPr>
        <w:t xml:space="preserve"> </w:t>
      </w:r>
      <w:r>
        <w:rPr>
          <w:spacing w:val="-1"/>
        </w:rPr>
        <w:t>718. 24</w:t>
      </w:r>
      <w:r>
        <w:rPr>
          <w:spacing w:val="1"/>
        </w:rPr>
        <w:t xml:space="preserve"> </w:t>
      </w:r>
      <w:r>
        <w:rPr>
          <w:spacing w:val="-2"/>
        </w:rPr>
        <w:t>этюда</w:t>
      </w:r>
      <w:r>
        <w:t xml:space="preserve"> для </w:t>
      </w:r>
      <w:r>
        <w:rPr>
          <w:spacing w:val="-1"/>
        </w:rPr>
        <w:t>левой</w:t>
      </w:r>
      <w:r>
        <w:rPr>
          <w:spacing w:val="-3"/>
        </w:rPr>
        <w:t xml:space="preserve"> </w:t>
      </w:r>
      <w:r>
        <w:rPr>
          <w:spacing w:val="-1"/>
        </w:rPr>
        <w:t>руки:</w:t>
      </w:r>
      <w:r>
        <w:rPr>
          <w:spacing w:val="-3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rPr>
          <w:spacing w:val="-1"/>
        </w:rPr>
        <w:t xml:space="preserve">16, 17,19, </w:t>
      </w:r>
      <w:r>
        <w:t>24.</w:t>
      </w:r>
      <w:proofErr w:type="gramStart"/>
      <w:r>
        <w:t>Соч</w:t>
      </w:r>
      <w:proofErr w:type="gramEnd"/>
      <w:r>
        <w:t xml:space="preserve">, </w:t>
      </w:r>
      <w:r>
        <w:rPr>
          <w:spacing w:val="-1"/>
        </w:rPr>
        <w:t>740. Искусство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rPr>
          <w:spacing w:val="-1"/>
        </w:rPr>
        <w:t>беглости</w:t>
      </w:r>
      <w:r>
        <w:rPr>
          <w:spacing w:val="-3"/>
        </w:rPr>
        <w:t xml:space="preserve"> </w:t>
      </w:r>
      <w:r>
        <w:rPr>
          <w:spacing w:val="-1"/>
        </w:rPr>
        <w:t>пальцев:</w:t>
      </w:r>
      <w:r>
        <w:rPr>
          <w:spacing w:val="1"/>
        </w:rPr>
        <w:t xml:space="preserve"> </w:t>
      </w:r>
      <w:r>
        <w:t>№№</w:t>
      </w:r>
      <w:r>
        <w:rPr>
          <w:spacing w:val="-3"/>
        </w:rPr>
        <w:t xml:space="preserve"> </w:t>
      </w:r>
      <w:r>
        <w:rPr>
          <w:spacing w:val="-1"/>
        </w:rPr>
        <w:t>1-6,10-13,</w:t>
      </w:r>
      <w:r>
        <w:rPr>
          <w:spacing w:val="-4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rPr>
          <w:spacing w:val="-1"/>
        </w:rPr>
        <w:t>18,21,23,24.</w:t>
      </w:r>
    </w:p>
    <w:p w:rsidR="00D03893" w:rsidRDefault="00D03893" w:rsidP="00E3703B">
      <w:pPr>
        <w:pStyle w:val="a3"/>
        <w:numPr>
          <w:ilvl w:val="0"/>
          <w:numId w:val="46"/>
        </w:numPr>
        <w:tabs>
          <w:tab w:val="left" w:pos="535"/>
        </w:tabs>
        <w:kinsoku w:val="0"/>
        <w:overflowPunct w:val="0"/>
        <w:spacing w:before="48"/>
        <w:ind w:firstLine="0"/>
        <w:rPr>
          <w:spacing w:val="-1"/>
        </w:rPr>
      </w:pPr>
      <w:r>
        <w:rPr>
          <w:spacing w:val="-1"/>
        </w:rPr>
        <w:t xml:space="preserve">Шмидт </w:t>
      </w:r>
      <w:r>
        <w:t>Г</w:t>
      </w:r>
      <w:proofErr w:type="gramStart"/>
      <w:r>
        <w:t xml:space="preserve"> </w:t>
      </w:r>
      <w:r>
        <w:rPr>
          <w:spacing w:val="-1"/>
        </w:rPr>
        <w:t>С</w:t>
      </w:r>
      <w:proofErr w:type="gramEnd"/>
      <w:r>
        <w:rPr>
          <w:spacing w:val="-1"/>
        </w:rPr>
        <w:t>оч.</w:t>
      </w:r>
      <w:r>
        <w:t xml:space="preserve"> 3.</w:t>
      </w:r>
      <w:r>
        <w:rPr>
          <w:spacing w:val="-3"/>
        </w:rPr>
        <w:t xml:space="preserve"> </w:t>
      </w:r>
      <w:r>
        <w:rPr>
          <w:spacing w:val="-1"/>
        </w:rPr>
        <w:t>Этюды:</w:t>
      </w:r>
      <w:r>
        <w:rPr>
          <w:spacing w:val="-3"/>
        </w:rPr>
        <w:t xml:space="preserve"> </w:t>
      </w:r>
      <w:r>
        <w:rPr>
          <w:spacing w:val="-1"/>
        </w:rPr>
        <w:t>№№</w:t>
      </w:r>
      <w:r>
        <w:t xml:space="preserve"> </w:t>
      </w:r>
      <w:r>
        <w:rPr>
          <w:spacing w:val="-1"/>
        </w:rPr>
        <w:t>22, 23.</w:t>
      </w:r>
    </w:p>
    <w:p w:rsidR="00D03893" w:rsidRDefault="00D03893" w:rsidP="00E3703B">
      <w:pPr>
        <w:pStyle w:val="a3"/>
        <w:numPr>
          <w:ilvl w:val="0"/>
          <w:numId w:val="46"/>
        </w:numPr>
        <w:tabs>
          <w:tab w:val="left" w:pos="535"/>
        </w:tabs>
        <w:kinsoku w:val="0"/>
        <w:overflowPunct w:val="0"/>
        <w:spacing w:before="47" w:line="277" w:lineRule="auto"/>
        <w:ind w:right="1066" w:firstLine="0"/>
        <w:rPr>
          <w:spacing w:val="-1"/>
        </w:rPr>
      </w:pPr>
      <w:r>
        <w:rPr>
          <w:spacing w:val="-1"/>
        </w:rPr>
        <w:t>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развития</w:t>
      </w:r>
      <w:r>
        <w:rPr>
          <w:spacing w:val="70"/>
        </w:rPr>
        <w:t xml:space="preserve"> </w:t>
      </w:r>
      <w:r>
        <w:rPr>
          <w:spacing w:val="-1"/>
        </w:rPr>
        <w:t>техники</w:t>
      </w:r>
      <w:r>
        <w:t xml:space="preserve"> </w:t>
      </w:r>
      <w:r>
        <w:rPr>
          <w:spacing w:val="-1"/>
        </w:rPr>
        <w:t>левой</w:t>
      </w:r>
      <w:r>
        <w:rPr>
          <w:spacing w:val="-2"/>
        </w:rPr>
        <w:t xml:space="preserve"> </w:t>
      </w:r>
      <w:r>
        <w:rPr>
          <w:spacing w:val="-1"/>
        </w:rPr>
        <w:t>руки. Составление</w:t>
      </w:r>
      <w:r>
        <w:rPr>
          <w:spacing w:val="-3"/>
        </w:rPr>
        <w:t xml:space="preserve"> </w:t>
      </w:r>
      <w:r>
        <w:rPr>
          <w:spacing w:val="-1"/>
        </w:rPr>
        <w:t>педагогическая</w:t>
      </w:r>
      <w:r>
        <w:rPr>
          <w:spacing w:val="47"/>
        </w:rPr>
        <w:t xml:space="preserve"> </w:t>
      </w:r>
      <w:r>
        <w:rPr>
          <w:spacing w:val="-1"/>
        </w:rPr>
        <w:t>редакция</w:t>
      </w:r>
      <w:r>
        <w:rPr>
          <w:spacing w:val="-3"/>
        </w:rPr>
        <w:t xml:space="preserve"> </w:t>
      </w:r>
      <w:r>
        <w:rPr>
          <w:spacing w:val="-1"/>
        </w:rPr>
        <w:t>Кантор</w:t>
      </w:r>
      <w:r>
        <w:rPr>
          <w:spacing w:val="1"/>
        </w:rPr>
        <w:t xml:space="preserve"> </w:t>
      </w:r>
      <w:r>
        <w:rPr>
          <w:spacing w:val="-1"/>
        </w:rPr>
        <w:t xml:space="preserve">А., </w:t>
      </w:r>
      <w:proofErr w:type="spellStart"/>
      <w:r>
        <w:rPr>
          <w:spacing w:val="-2"/>
        </w:rPr>
        <w:t>Трауб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А, </w:t>
      </w:r>
      <w:proofErr w:type="spellStart"/>
      <w:r>
        <w:rPr>
          <w:spacing w:val="-1"/>
        </w:rPr>
        <w:t>Эфрусси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Е.</w:t>
      </w:r>
    </w:p>
    <w:p w:rsidR="00D03893" w:rsidRDefault="00D03893" w:rsidP="00E3703B">
      <w:pPr>
        <w:pStyle w:val="a3"/>
        <w:numPr>
          <w:ilvl w:val="0"/>
          <w:numId w:val="46"/>
        </w:numPr>
        <w:tabs>
          <w:tab w:val="left" w:pos="535"/>
          <w:tab w:val="left" w:pos="3564"/>
          <w:tab w:val="left" w:pos="4048"/>
        </w:tabs>
        <w:kinsoku w:val="0"/>
        <w:overflowPunct w:val="0"/>
        <w:spacing w:line="275" w:lineRule="auto"/>
        <w:ind w:right="169" w:firstLine="0"/>
      </w:pPr>
      <w:r>
        <w:rPr>
          <w:spacing w:val="-1"/>
        </w:rPr>
        <w:t>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</w:t>
      </w:r>
      <w:r>
        <w:rPr>
          <w:spacing w:val="-1"/>
        </w:rPr>
        <w:tab/>
      </w:r>
      <w:r>
        <w:rPr>
          <w:w w:val="95"/>
        </w:rPr>
        <w:t>на</w:t>
      </w:r>
      <w:r>
        <w:rPr>
          <w:w w:val="95"/>
        </w:rPr>
        <w:tab/>
      </w:r>
      <w:r>
        <w:rPr>
          <w:spacing w:val="-1"/>
        </w:rPr>
        <w:t>разные</w:t>
      </w:r>
      <w:r>
        <w:rPr>
          <w:spacing w:val="-3"/>
        </w:rPr>
        <w:t xml:space="preserve"> </w:t>
      </w:r>
      <w:r>
        <w:rPr>
          <w:spacing w:val="-1"/>
        </w:rPr>
        <w:t>виды</w:t>
      </w:r>
      <w:r>
        <w:t xml:space="preserve"> </w:t>
      </w:r>
      <w:r>
        <w:rPr>
          <w:spacing w:val="-1"/>
        </w:rPr>
        <w:t>техники. Седьмой</w:t>
      </w:r>
      <w:r>
        <w:rPr>
          <w:spacing w:val="-3"/>
        </w:rPr>
        <w:t xml:space="preserve"> </w:t>
      </w:r>
      <w:r>
        <w:t xml:space="preserve">класс </w:t>
      </w:r>
      <w:r>
        <w:rPr>
          <w:spacing w:val="-1"/>
        </w:rPr>
        <w:t>Редакторы-</w:t>
      </w:r>
      <w:r>
        <w:rPr>
          <w:spacing w:val="35"/>
        </w:rPr>
        <w:t xml:space="preserve"> </w:t>
      </w:r>
      <w:r>
        <w:rPr>
          <w:spacing w:val="-1"/>
        </w:rPr>
        <w:t>составители</w:t>
      </w:r>
      <w:r>
        <w:rPr>
          <w:spacing w:val="-3"/>
        </w:rPr>
        <w:t xml:space="preserve"> </w:t>
      </w:r>
      <w:r>
        <w:rPr>
          <w:spacing w:val="-1"/>
        </w:rPr>
        <w:t>Гиндин</w:t>
      </w:r>
      <w:r>
        <w:rPr>
          <w:spacing w:val="-2"/>
        </w:rPr>
        <w:t xml:space="preserve"> </w:t>
      </w:r>
      <w:r>
        <w:t>Р.</w:t>
      </w:r>
      <w:r>
        <w:rPr>
          <w:spacing w:val="67"/>
        </w:rPr>
        <w:t xml:space="preserve"> </w:t>
      </w:r>
      <w:proofErr w:type="spellStart"/>
      <w:r>
        <w:rPr>
          <w:spacing w:val="-1"/>
        </w:rPr>
        <w:t>Карафинка</w:t>
      </w:r>
      <w:proofErr w:type="spellEnd"/>
      <w:r>
        <w:t xml:space="preserve"> М.</w:t>
      </w:r>
    </w:p>
    <w:p w:rsidR="00D03893" w:rsidRDefault="00D03893" w:rsidP="00D03893">
      <w:pPr>
        <w:pStyle w:val="a3"/>
        <w:kinsoku w:val="0"/>
        <w:overflowPunct w:val="0"/>
        <w:spacing w:before="9"/>
        <w:ind w:left="0"/>
        <w:rPr>
          <w:sz w:val="24"/>
          <w:szCs w:val="24"/>
        </w:rPr>
      </w:pPr>
    </w:p>
    <w:p w:rsidR="00D03893" w:rsidRDefault="00D03893" w:rsidP="00D03893">
      <w:pPr>
        <w:pStyle w:val="Heading2"/>
        <w:kinsoku w:val="0"/>
        <w:overflowPunct w:val="0"/>
        <w:outlineLvl w:val="9"/>
        <w:rPr>
          <w:b w:val="0"/>
          <w:bCs w:val="0"/>
        </w:rPr>
      </w:pPr>
      <w:r>
        <w:rPr>
          <w:spacing w:val="-1"/>
        </w:rPr>
        <w:t>ПЕРЕЧЕНЬ</w:t>
      </w:r>
      <w:r>
        <w:rPr>
          <w:spacing w:val="-2"/>
        </w:rPr>
        <w:t xml:space="preserve"> </w:t>
      </w:r>
      <w:r>
        <w:rPr>
          <w:spacing w:val="-1"/>
        </w:rPr>
        <w:t>ЛИТЕРАТУРЫ</w:t>
      </w:r>
      <w:r>
        <w:t xml:space="preserve"> И</w:t>
      </w:r>
      <w:r>
        <w:rPr>
          <w:spacing w:val="-1"/>
        </w:rPr>
        <w:t xml:space="preserve"> СРЕДСТВ</w:t>
      </w:r>
      <w:r>
        <w:t xml:space="preserve"> </w:t>
      </w:r>
      <w:r>
        <w:rPr>
          <w:spacing w:val="-1"/>
        </w:rPr>
        <w:t>ОБУЧЕНИЯ</w:t>
      </w:r>
    </w:p>
    <w:p w:rsidR="00D03893" w:rsidRDefault="00D03893" w:rsidP="00D03893">
      <w:pPr>
        <w:pStyle w:val="a3"/>
        <w:kinsoku w:val="0"/>
        <w:overflowPunct w:val="0"/>
        <w:spacing w:before="1"/>
        <w:ind w:left="0"/>
        <w:rPr>
          <w:b/>
          <w:bCs/>
          <w:sz w:val="32"/>
          <w:szCs w:val="32"/>
        </w:rPr>
      </w:pPr>
    </w:p>
    <w:p w:rsidR="00D03893" w:rsidRDefault="00D03893" w:rsidP="00D03893">
      <w:pPr>
        <w:pStyle w:val="a3"/>
        <w:kinsoku w:val="0"/>
        <w:overflowPunct w:val="0"/>
        <w:ind w:left="182"/>
      </w:pPr>
      <w:r>
        <w:rPr>
          <w:b/>
          <w:bCs/>
          <w:spacing w:val="-1"/>
        </w:rPr>
        <w:t>Основная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литература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395"/>
        </w:tabs>
        <w:kinsoku w:val="0"/>
        <w:overflowPunct w:val="0"/>
        <w:spacing w:before="43"/>
        <w:ind w:firstLine="0"/>
      </w:pPr>
      <w:proofErr w:type="spellStart"/>
      <w:r>
        <w:rPr>
          <w:spacing w:val="-1"/>
        </w:rPr>
        <w:t>Allegro</w:t>
      </w:r>
      <w:proofErr w:type="spellEnd"/>
      <w:r>
        <w:rPr>
          <w:spacing w:val="-1"/>
        </w:rPr>
        <w:t>. Фортепиано. Интенсивный</w:t>
      </w:r>
      <w:r>
        <w:rPr>
          <w:spacing w:val="1"/>
        </w:rPr>
        <w:t xml:space="preserve"> </w:t>
      </w:r>
      <w:r>
        <w:rPr>
          <w:spacing w:val="-1"/>
        </w:rPr>
        <w:t>курс</w:t>
      </w:r>
      <w:r>
        <w:t xml:space="preserve"> </w:t>
      </w:r>
      <w:r>
        <w:rPr>
          <w:spacing w:val="-1"/>
        </w:rPr>
        <w:t xml:space="preserve">Тетрадь </w:t>
      </w:r>
      <w:r>
        <w:t>1.,</w:t>
      </w:r>
      <w:r>
        <w:rPr>
          <w:spacing w:val="68"/>
        </w:rPr>
        <w:t xml:space="preserve"> </w:t>
      </w:r>
      <w:r>
        <w:rPr>
          <w:spacing w:val="-1"/>
        </w:rPr>
        <w:t xml:space="preserve">Составитель Смирнова </w:t>
      </w:r>
      <w:r>
        <w:rPr>
          <w:spacing w:val="-4"/>
        </w:rPr>
        <w:t>Т.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464"/>
        </w:tabs>
        <w:kinsoku w:val="0"/>
        <w:overflowPunct w:val="0"/>
        <w:spacing w:before="50"/>
        <w:ind w:left="463" w:hanging="281"/>
        <w:rPr>
          <w:spacing w:val="-1"/>
        </w:rPr>
      </w:pPr>
      <w:r>
        <w:rPr>
          <w:spacing w:val="-1"/>
        </w:rPr>
        <w:t>Детские</w:t>
      </w:r>
      <w:r>
        <w:t xml:space="preserve"> </w:t>
      </w:r>
      <w:r>
        <w:rPr>
          <w:spacing w:val="-1"/>
        </w:rPr>
        <w:t>фортепианные</w:t>
      </w:r>
      <w:r>
        <w:rPr>
          <w:spacing w:val="-3"/>
        </w:rPr>
        <w:t xml:space="preserve"> </w:t>
      </w:r>
      <w:r>
        <w:rPr>
          <w:spacing w:val="-1"/>
        </w:rPr>
        <w:t>пьесы. Составитель Ахмадуллина</w:t>
      </w:r>
      <w:r>
        <w:rPr>
          <w:spacing w:val="1"/>
        </w:rPr>
        <w:t xml:space="preserve"> </w:t>
      </w:r>
      <w:r>
        <w:rPr>
          <w:spacing w:val="-1"/>
        </w:rPr>
        <w:t>С.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1"/>
        </w:rPr>
      </w:pPr>
      <w:r>
        <w:t xml:space="preserve">В </w:t>
      </w:r>
      <w:r>
        <w:rPr>
          <w:spacing w:val="-1"/>
        </w:rPr>
        <w:t xml:space="preserve">музыку </w:t>
      </w:r>
      <w:r>
        <w:t xml:space="preserve">с </w:t>
      </w:r>
      <w:r>
        <w:rPr>
          <w:spacing w:val="-1"/>
        </w:rPr>
        <w:t>радостью. Учебное</w:t>
      </w:r>
      <w:r>
        <w:rPr>
          <w:spacing w:val="-3"/>
        </w:rPr>
        <w:t xml:space="preserve"> </w:t>
      </w:r>
      <w:r>
        <w:rPr>
          <w:spacing w:val="-1"/>
        </w:rPr>
        <w:t>пособие. Составители</w:t>
      </w:r>
      <w:r>
        <w:t xml:space="preserve"> </w:t>
      </w:r>
      <w:proofErr w:type="spellStart"/>
      <w:r>
        <w:rPr>
          <w:spacing w:val="-1"/>
        </w:rPr>
        <w:t>Геталова</w:t>
      </w:r>
      <w:proofErr w:type="spellEnd"/>
      <w:r>
        <w:t xml:space="preserve"> </w:t>
      </w:r>
      <w:r>
        <w:rPr>
          <w:spacing w:val="-1"/>
        </w:rPr>
        <w:t xml:space="preserve">О., </w:t>
      </w:r>
      <w:proofErr w:type="spellStart"/>
      <w:r>
        <w:rPr>
          <w:spacing w:val="-1"/>
        </w:rPr>
        <w:t>Визная</w:t>
      </w:r>
      <w:proofErr w:type="spellEnd"/>
      <w:r>
        <w:t xml:space="preserve"> </w:t>
      </w:r>
      <w:r>
        <w:rPr>
          <w:spacing w:val="-1"/>
        </w:rPr>
        <w:t>И.</w:t>
      </w:r>
    </w:p>
    <w:p w:rsidR="00D03893" w:rsidRDefault="00D03893" w:rsidP="00D03893">
      <w:pPr>
        <w:pStyle w:val="a3"/>
        <w:kinsoku w:val="0"/>
        <w:overflowPunct w:val="0"/>
        <w:spacing w:before="47"/>
      </w:pPr>
      <w:r>
        <w:rPr>
          <w:spacing w:val="-1"/>
        </w:rPr>
        <w:t xml:space="preserve">«Композитор» </w:t>
      </w:r>
      <w:proofErr w:type="gramStart"/>
      <w:r>
        <w:rPr>
          <w:spacing w:val="-1"/>
        </w:rPr>
        <w:t>С-П</w:t>
      </w:r>
      <w:proofErr w:type="gramEnd"/>
      <w:r>
        <w:rPr>
          <w:spacing w:val="-1"/>
        </w:rPr>
        <w:t>. 1999</w:t>
      </w:r>
      <w:r>
        <w:rPr>
          <w:spacing w:val="1"/>
        </w:rPr>
        <w:t xml:space="preserve"> </w:t>
      </w:r>
      <w:r>
        <w:t>г.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394"/>
        </w:tabs>
        <w:kinsoku w:val="0"/>
        <w:overflowPunct w:val="0"/>
        <w:spacing w:before="47" w:line="277" w:lineRule="auto"/>
        <w:ind w:right="116" w:firstLine="0"/>
      </w:pPr>
      <w:r>
        <w:rPr>
          <w:spacing w:val="-1"/>
        </w:rPr>
        <w:t>Вверх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музыкальным</w:t>
      </w:r>
      <w:r>
        <w:t xml:space="preserve"> </w:t>
      </w:r>
      <w:r>
        <w:rPr>
          <w:spacing w:val="-1"/>
        </w:rPr>
        <w:t>ступенькам.</w:t>
      </w:r>
      <w:r>
        <w:rPr>
          <w:spacing w:val="-2"/>
        </w:rPr>
        <w:t xml:space="preserve"> </w:t>
      </w:r>
      <w:r>
        <w:rPr>
          <w:spacing w:val="-1"/>
        </w:rPr>
        <w:t>Учебное</w:t>
      </w:r>
      <w:r>
        <w:t xml:space="preserve"> </w:t>
      </w:r>
      <w:r>
        <w:rPr>
          <w:spacing w:val="-1"/>
        </w:rPr>
        <w:t xml:space="preserve">пособие. </w:t>
      </w:r>
      <w:proofErr w:type="spellStart"/>
      <w:r>
        <w:rPr>
          <w:spacing w:val="-2"/>
        </w:rPr>
        <w:t>Вальчук</w:t>
      </w:r>
      <w:proofErr w:type="spellEnd"/>
      <w:r>
        <w:t xml:space="preserve"> Т.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«Музыка»</w:t>
      </w:r>
      <w:r>
        <w:rPr>
          <w:spacing w:val="43"/>
        </w:rPr>
        <w:t xml:space="preserve"> </w:t>
      </w:r>
      <w:r>
        <w:t>М.</w:t>
      </w:r>
      <w:r>
        <w:rPr>
          <w:spacing w:val="-1"/>
        </w:rPr>
        <w:t xml:space="preserve"> 2006</w:t>
      </w:r>
      <w:r>
        <w:rPr>
          <w:spacing w:val="1"/>
        </w:rPr>
        <w:t xml:space="preserve"> </w:t>
      </w:r>
      <w:r>
        <w:t>г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464"/>
        </w:tabs>
        <w:kinsoku w:val="0"/>
        <w:overflowPunct w:val="0"/>
        <w:spacing w:line="322" w:lineRule="exact"/>
        <w:ind w:left="463" w:hanging="351"/>
      </w:pPr>
      <w:r>
        <w:rPr>
          <w:spacing w:val="-1"/>
        </w:rPr>
        <w:t>Малыш</w:t>
      </w:r>
      <w:r>
        <w:t xml:space="preserve"> </w:t>
      </w:r>
      <w:r>
        <w:rPr>
          <w:spacing w:val="-1"/>
        </w:rPr>
        <w:t>за</w:t>
      </w:r>
      <w:r>
        <w:rPr>
          <w:spacing w:val="-3"/>
        </w:rPr>
        <w:t xml:space="preserve"> </w:t>
      </w:r>
      <w:r>
        <w:rPr>
          <w:spacing w:val="-1"/>
        </w:rPr>
        <w:t>роялем. Учебное</w:t>
      </w:r>
      <w:r>
        <w:rPr>
          <w:spacing w:val="1"/>
        </w:rPr>
        <w:t xml:space="preserve"> </w:t>
      </w:r>
      <w:r>
        <w:rPr>
          <w:spacing w:val="-1"/>
        </w:rPr>
        <w:t>пособие.</w:t>
      </w:r>
      <w:r>
        <w:rPr>
          <w:spacing w:val="66"/>
        </w:rPr>
        <w:t xml:space="preserve"> </w:t>
      </w:r>
      <w:r>
        <w:rPr>
          <w:spacing w:val="-1"/>
        </w:rPr>
        <w:t>Составители Лещинская</w:t>
      </w:r>
      <w:r>
        <w:t xml:space="preserve"> </w:t>
      </w:r>
      <w:r>
        <w:rPr>
          <w:spacing w:val="-1"/>
        </w:rPr>
        <w:t xml:space="preserve">И., </w:t>
      </w:r>
      <w:proofErr w:type="spellStart"/>
      <w:r>
        <w:rPr>
          <w:spacing w:val="-1"/>
        </w:rPr>
        <w:t>Пороцкий</w:t>
      </w:r>
      <w:proofErr w:type="spellEnd"/>
      <w:r>
        <w:rPr>
          <w:spacing w:val="-1"/>
        </w:rPr>
        <w:t xml:space="preserve"> </w:t>
      </w:r>
      <w:r>
        <w:t>В.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463"/>
        </w:tabs>
        <w:kinsoku w:val="0"/>
        <w:overflowPunct w:val="0"/>
        <w:spacing w:before="47" w:line="277" w:lineRule="auto"/>
        <w:ind w:right="352" w:firstLine="70"/>
        <w:rPr>
          <w:spacing w:val="-1"/>
        </w:rPr>
      </w:pPr>
      <w:r>
        <w:rPr>
          <w:spacing w:val="-1"/>
        </w:rPr>
        <w:t>Маленький</w:t>
      </w:r>
      <w:r>
        <w:rPr>
          <w:spacing w:val="-3"/>
        </w:rPr>
        <w:t xml:space="preserve"> </w:t>
      </w:r>
      <w:r>
        <w:rPr>
          <w:spacing w:val="-1"/>
        </w:rPr>
        <w:t>пианист</w:t>
      </w:r>
      <w:r>
        <w:t xml:space="preserve"> </w:t>
      </w:r>
      <w:r>
        <w:rPr>
          <w:spacing w:val="-1"/>
        </w:rPr>
        <w:t>Учебное</w:t>
      </w:r>
      <w:r>
        <w:rPr>
          <w:spacing w:val="3"/>
        </w:rPr>
        <w:t xml:space="preserve"> </w:t>
      </w:r>
      <w:r>
        <w:rPr>
          <w:spacing w:val="-2"/>
        </w:rPr>
        <w:t>пособие</w:t>
      </w:r>
      <w:r>
        <w:t xml:space="preserve"> для </w:t>
      </w:r>
      <w:r>
        <w:rPr>
          <w:spacing w:val="-1"/>
        </w:rPr>
        <w:t>начинающих</w:t>
      </w:r>
      <w:r>
        <w:rPr>
          <w:spacing w:val="1"/>
        </w:rPr>
        <w:t xml:space="preserve"> </w:t>
      </w:r>
      <w:r>
        <w:rPr>
          <w:spacing w:val="-1"/>
        </w:rPr>
        <w:t>Редактор-составитель</w:t>
      </w:r>
      <w:r>
        <w:rPr>
          <w:spacing w:val="45"/>
        </w:rPr>
        <w:t xml:space="preserve"> </w:t>
      </w:r>
      <w:r>
        <w:rPr>
          <w:spacing w:val="-1"/>
        </w:rPr>
        <w:t>Соколов</w:t>
      </w:r>
      <w:r>
        <w:t xml:space="preserve"> </w:t>
      </w:r>
      <w:r>
        <w:rPr>
          <w:spacing w:val="-1"/>
        </w:rPr>
        <w:t>М.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394"/>
        </w:tabs>
        <w:kinsoku w:val="0"/>
        <w:overflowPunct w:val="0"/>
        <w:spacing w:line="275" w:lineRule="auto"/>
        <w:ind w:right="991" w:firstLine="0"/>
      </w:pPr>
      <w:r>
        <w:rPr>
          <w:spacing w:val="-1"/>
        </w:rPr>
        <w:t>Музыкальная</w:t>
      </w:r>
      <w:r>
        <w:t xml:space="preserve"> </w:t>
      </w:r>
      <w:r>
        <w:rPr>
          <w:spacing w:val="-1"/>
        </w:rPr>
        <w:t>гимнастика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пальчиков. Учебно-методическое пособие.</w:t>
      </w:r>
      <w:r>
        <w:rPr>
          <w:spacing w:val="49"/>
        </w:rPr>
        <w:t xml:space="preserve"> </w:t>
      </w:r>
      <w:r>
        <w:rPr>
          <w:spacing w:val="-1"/>
        </w:rPr>
        <w:t>Ковалевская</w:t>
      </w:r>
      <w:r>
        <w:t xml:space="preserve"> М.</w:t>
      </w:r>
      <w:r>
        <w:rPr>
          <w:spacing w:val="-2"/>
        </w:rPr>
        <w:t xml:space="preserve"> </w:t>
      </w:r>
      <w:r>
        <w:rPr>
          <w:spacing w:val="-1"/>
        </w:rPr>
        <w:t>Издательство</w:t>
      </w:r>
      <w:r>
        <w:t xml:space="preserve"> </w:t>
      </w:r>
      <w:r>
        <w:rPr>
          <w:spacing w:val="-1"/>
        </w:rPr>
        <w:t xml:space="preserve">«Союз художников», </w:t>
      </w:r>
      <w:proofErr w:type="gramStart"/>
      <w:r>
        <w:t>С-П</w:t>
      </w:r>
      <w:proofErr w:type="gramEnd"/>
      <w:r>
        <w:t>.</w:t>
      </w:r>
      <w:r>
        <w:rPr>
          <w:spacing w:val="-1"/>
        </w:rPr>
        <w:t xml:space="preserve"> 2007</w:t>
      </w:r>
      <w:r>
        <w:rPr>
          <w:spacing w:val="1"/>
        </w:rPr>
        <w:t xml:space="preserve"> </w:t>
      </w:r>
      <w:r>
        <w:t>г.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394"/>
          <w:tab w:val="left" w:pos="1457"/>
          <w:tab w:val="left" w:pos="2573"/>
        </w:tabs>
        <w:kinsoku w:val="0"/>
        <w:overflowPunct w:val="0"/>
        <w:spacing w:before="1"/>
        <w:ind w:left="393" w:hanging="281"/>
        <w:rPr>
          <w:spacing w:val="-1"/>
        </w:rPr>
      </w:pPr>
      <w:r>
        <w:rPr>
          <w:spacing w:val="-1"/>
        </w:rPr>
        <w:t>Первая</w:t>
      </w:r>
      <w:r>
        <w:rPr>
          <w:spacing w:val="-1"/>
        </w:rPr>
        <w:tab/>
      </w:r>
      <w:r>
        <w:rPr>
          <w:spacing w:val="-1"/>
          <w:w w:val="95"/>
        </w:rPr>
        <w:t>встреча</w:t>
      </w:r>
      <w:r>
        <w:rPr>
          <w:spacing w:val="-1"/>
          <w:w w:val="95"/>
        </w:rPr>
        <w:tab/>
      </w:r>
      <w:r>
        <w:t xml:space="preserve">с </w:t>
      </w:r>
      <w:r>
        <w:rPr>
          <w:spacing w:val="-1"/>
        </w:rPr>
        <w:t>музыкой. Учебное</w:t>
      </w:r>
      <w:r>
        <w:t xml:space="preserve"> </w:t>
      </w:r>
      <w:r>
        <w:rPr>
          <w:spacing w:val="-1"/>
        </w:rPr>
        <w:t>пособие</w:t>
      </w:r>
      <w:r>
        <w:rPr>
          <w:spacing w:val="1"/>
        </w:rPr>
        <w:t xml:space="preserve"> </w:t>
      </w:r>
      <w:r>
        <w:rPr>
          <w:spacing w:val="-1"/>
        </w:rPr>
        <w:t>А. Артоболевской.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464"/>
          <w:tab w:val="left" w:pos="7568"/>
        </w:tabs>
        <w:kinsoku w:val="0"/>
        <w:overflowPunct w:val="0"/>
        <w:spacing w:before="50" w:line="275" w:lineRule="auto"/>
        <w:ind w:right="1076" w:firstLine="0"/>
        <w:rPr>
          <w:spacing w:val="-1"/>
        </w:rPr>
      </w:pPr>
      <w:r>
        <w:rPr>
          <w:spacing w:val="-1"/>
        </w:rPr>
        <w:t xml:space="preserve">Первые </w:t>
      </w:r>
      <w:r>
        <w:t xml:space="preserve">шаги </w:t>
      </w:r>
      <w:r>
        <w:rPr>
          <w:spacing w:val="-1"/>
        </w:rPr>
        <w:t>маленького пианиста. Составители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Взорова</w:t>
      </w:r>
      <w:proofErr w:type="spellEnd"/>
      <w:r>
        <w:rPr>
          <w:spacing w:val="-1"/>
        </w:rPr>
        <w:tab/>
        <w:t xml:space="preserve">Т., </w:t>
      </w:r>
      <w:r>
        <w:t>Баранова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Г.,Четверухина</w:t>
      </w:r>
      <w:proofErr w:type="spellEnd"/>
      <w:r>
        <w:t xml:space="preserve"> </w:t>
      </w:r>
      <w:r>
        <w:rPr>
          <w:spacing w:val="-1"/>
        </w:rPr>
        <w:t>А.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535"/>
        </w:tabs>
        <w:kinsoku w:val="0"/>
        <w:overflowPunct w:val="0"/>
        <w:spacing w:before="1" w:line="275" w:lineRule="auto"/>
        <w:ind w:right="211" w:firstLine="0"/>
      </w:pPr>
      <w:r>
        <w:rPr>
          <w:spacing w:val="-1"/>
        </w:rPr>
        <w:t>Первые</w:t>
      </w:r>
      <w:r>
        <w:t xml:space="preserve"> </w:t>
      </w:r>
      <w:r>
        <w:rPr>
          <w:spacing w:val="-1"/>
        </w:rPr>
        <w:t>шаги</w:t>
      </w:r>
      <w:r>
        <w:rPr>
          <w:spacing w:val="1"/>
        </w:rPr>
        <w:t xml:space="preserve"> </w:t>
      </w:r>
      <w:r>
        <w:rPr>
          <w:spacing w:val="-1"/>
        </w:rPr>
        <w:t>маленького</w:t>
      </w:r>
      <w:r>
        <w:rPr>
          <w:spacing w:val="-3"/>
        </w:rPr>
        <w:t xml:space="preserve"> </w:t>
      </w:r>
      <w:r>
        <w:rPr>
          <w:spacing w:val="-1"/>
        </w:rPr>
        <w:t>пианиста.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Королькова</w:t>
      </w:r>
      <w:proofErr w:type="spellEnd"/>
      <w:r>
        <w:rPr>
          <w:spacing w:val="-1"/>
        </w:rPr>
        <w:t xml:space="preserve"> И. «Феникс»</w:t>
      </w:r>
      <w:r>
        <w:rPr>
          <w:spacing w:val="-2"/>
        </w:rPr>
        <w:t xml:space="preserve"> </w:t>
      </w:r>
      <w:r>
        <w:t>Росто</w:t>
      </w:r>
      <w:proofErr w:type="gramStart"/>
      <w:r>
        <w:t>в-</w:t>
      </w:r>
      <w:proofErr w:type="gramEnd"/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Дону.</w:t>
      </w:r>
      <w:r>
        <w:rPr>
          <w:spacing w:val="49"/>
        </w:rPr>
        <w:t xml:space="preserve"> </w:t>
      </w:r>
      <w:r>
        <w:rPr>
          <w:spacing w:val="-1"/>
        </w:rPr>
        <w:t>2007</w:t>
      </w:r>
      <w:r>
        <w:rPr>
          <w:spacing w:val="1"/>
        </w:rPr>
        <w:t xml:space="preserve"> </w:t>
      </w:r>
      <w:r>
        <w:t>г.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535"/>
          <w:tab w:val="left" w:pos="4776"/>
          <w:tab w:val="left" w:pos="5653"/>
          <w:tab w:val="left" w:pos="6205"/>
          <w:tab w:val="left" w:pos="7909"/>
          <w:tab w:val="left" w:pos="8622"/>
        </w:tabs>
        <w:kinsoku w:val="0"/>
        <w:overflowPunct w:val="0"/>
        <w:spacing w:before="4" w:line="275" w:lineRule="auto"/>
        <w:ind w:right="729" w:firstLine="0"/>
        <w:rPr>
          <w:spacing w:val="-1"/>
        </w:rPr>
      </w:pPr>
      <w:r>
        <w:rPr>
          <w:spacing w:val="-2"/>
        </w:rPr>
        <w:t xml:space="preserve">«Путь </w:t>
      </w:r>
      <w:r>
        <w:t>к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музицированию</w:t>
      </w:r>
      <w:proofErr w:type="spellEnd"/>
      <w:r>
        <w:rPr>
          <w:spacing w:val="-1"/>
        </w:rPr>
        <w:t>» Школа</w:t>
      </w:r>
      <w:r>
        <w:rPr>
          <w:spacing w:val="-1"/>
        </w:rPr>
        <w:tab/>
      </w:r>
      <w:r>
        <w:t>игры</w:t>
      </w:r>
      <w:r>
        <w:tab/>
      </w:r>
      <w:r>
        <w:rPr>
          <w:spacing w:val="-1"/>
          <w:w w:val="95"/>
        </w:rPr>
        <w:t>на</w:t>
      </w:r>
      <w:r>
        <w:rPr>
          <w:spacing w:val="-1"/>
          <w:w w:val="95"/>
        </w:rPr>
        <w:tab/>
        <w:t>фортепиано</w:t>
      </w:r>
      <w:r>
        <w:rPr>
          <w:spacing w:val="-1"/>
          <w:w w:val="95"/>
        </w:rPr>
        <w:tab/>
      </w:r>
      <w:r>
        <w:rPr>
          <w:spacing w:val="-1"/>
        </w:rPr>
        <w:t>под</w:t>
      </w:r>
      <w:r>
        <w:rPr>
          <w:spacing w:val="-1"/>
        </w:rPr>
        <w:tab/>
        <w:t>общей</w:t>
      </w:r>
      <w:r>
        <w:rPr>
          <w:spacing w:val="37"/>
        </w:rPr>
        <w:t xml:space="preserve"> </w:t>
      </w:r>
      <w:r>
        <w:rPr>
          <w:spacing w:val="-1"/>
        </w:rPr>
        <w:t>редакцией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Баренбойма</w:t>
      </w:r>
      <w:proofErr w:type="spellEnd"/>
      <w:r>
        <w:t xml:space="preserve"> </w:t>
      </w:r>
      <w:r>
        <w:rPr>
          <w:spacing w:val="-1"/>
        </w:rPr>
        <w:t>Л.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535"/>
          <w:tab w:val="left" w:pos="4776"/>
          <w:tab w:val="left" w:pos="5653"/>
          <w:tab w:val="left" w:pos="6205"/>
          <w:tab w:val="left" w:pos="7909"/>
          <w:tab w:val="left" w:pos="8622"/>
        </w:tabs>
        <w:kinsoku w:val="0"/>
        <w:overflowPunct w:val="0"/>
        <w:spacing w:before="4" w:line="275" w:lineRule="auto"/>
        <w:ind w:right="729" w:firstLine="0"/>
        <w:rPr>
          <w:spacing w:val="-1"/>
        </w:rPr>
        <w:sectPr w:rsidR="00D03893">
          <w:pgSz w:w="11910" w:h="16840"/>
          <w:pgMar w:top="780" w:right="760" w:bottom="1220" w:left="1020" w:header="0" w:footer="1038" w:gutter="0"/>
          <w:cols w:space="720" w:equalWidth="0">
            <w:col w:w="1013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535"/>
        </w:tabs>
        <w:kinsoku w:val="0"/>
        <w:overflowPunct w:val="0"/>
        <w:spacing w:before="46"/>
        <w:ind w:left="534" w:hanging="422"/>
        <w:rPr>
          <w:spacing w:val="-1"/>
        </w:rPr>
      </w:pPr>
      <w:r>
        <w:rPr>
          <w:spacing w:val="-1"/>
        </w:rPr>
        <w:lastRenderedPageBreak/>
        <w:t>Первые</w:t>
      </w:r>
      <w:r>
        <w:t xml:space="preserve"> </w:t>
      </w:r>
      <w:r>
        <w:rPr>
          <w:spacing w:val="-1"/>
        </w:rP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музыке.</w:t>
      </w:r>
      <w:r>
        <w:rPr>
          <w:spacing w:val="-1"/>
        </w:rPr>
        <w:t xml:space="preserve"> Андреева</w:t>
      </w:r>
      <w:r>
        <w:t xml:space="preserve"> </w:t>
      </w:r>
      <w:r>
        <w:rPr>
          <w:spacing w:val="-1"/>
        </w:rPr>
        <w:t xml:space="preserve">М., </w:t>
      </w:r>
      <w:proofErr w:type="spellStart"/>
      <w:r>
        <w:rPr>
          <w:spacing w:val="-1"/>
        </w:rPr>
        <w:t>Конорова</w:t>
      </w:r>
      <w:proofErr w:type="spellEnd"/>
      <w:r>
        <w:rPr>
          <w:spacing w:val="-1"/>
        </w:rPr>
        <w:t xml:space="preserve"> Е. Методическое</w:t>
      </w:r>
      <w:r>
        <w:rPr>
          <w:spacing w:val="-3"/>
        </w:rPr>
        <w:t xml:space="preserve"> </w:t>
      </w:r>
      <w:r>
        <w:rPr>
          <w:spacing w:val="-1"/>
        </w:rPr>
        <w:t>пособие.</w:t>
      </w:r>
    </w:p>
    <w:p w:rsidR="00D03893" w:rsidRDefault="00D03893" w:rsidP="00D03893">
      <w:pPr>
        <w:pStyle w:val="a3"/>
        <w:kinsoku w:val="0"/>
        <w:overflowPunct w:val="0"/>
        <w:spacing w:before="47"/>
        <w:rPr>
          <w:spacing w:val="-1"/>
        </w:rPr>
      </w:pPr>
      <w:r>
        <w:rPr>
          <w:spacing w:val="-1"/>
        </w:rPr>
        <w:t>«Советский</w:t>
      </w:r>
      <w:r>
        <w:t xml:space="preserve"> </w:t>
      </w:r>
      <w:r>
        <w:rPr>
          <w:spacing w:val="-2"/>
        </w:rPr>
        <w:t>композитор».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1991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536"/>
        </w:tabs>
        <w:kinsoku w:val="0"/>
        <w:overflowPunct w:val="0"/>
        <w:spacing w:before="47" w:line="275" w:lineRule="auto"/>
        <w:ind w:right="179" w:firstLine="0"/>
        <w:rPr>
          <w:spacing w:val="-1"/>
        </w:rPr>
      </w:pPr>
      <w:r>
        <w:rPr>
          <w:spacing w:val="-1"/>
        </w:rPr>
        <w:t>Первые</w:t>
      </w:r>
      <w:r>
        <w:t xml:space="preserve"> </w:t>
      </w:r>
      <w:r>
        <w:rPr>
          <w:spacing w:val="-1"/>
        </w:rPr>
        <w:t>шаги</w:t>
      </w:r>
      <w:r>
        <w:rPr>
          <w:spacing w:val="1"/>
        </w:rPr>
        <w:t xml:space="preserve"> </w:t>
      </w:r>
      <w:r>
        <w:rPr>
          <w:spacing w:val="-1"/>
        </w:rPr>
        <w:t>маленького</w:t>
      </w:r>
      <w:r>
        <w:rPr>
          <w:spacing w:val="-3"/>
        </w:rPr>
        <w:t xml:space="preserve"> </w:t>
      </w:r>
      <w:r>
        <w:rPr>
          <w:spacing w:val="-1"/>
        </w:rPr>
        <w:t>пианиста</w:t>
      </w:r>
      <w:r>
        <w:rPr>
          <w:spacing w:val="-3"/>
        </w:rPr>
        <w:t xml:space="preserve"> </w:t>
      </w:r>
      <w:r>
        <w:rPr>
          <w:spacing w:val="-1"/>
        </w:rPr>
        <w:t>Пособие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учащихся</w:t>
      </w:r>
      <w:r>
        <w:rPr>
          <w:spacing w:val="-2"/>
        </w:rPr>
        <w:t xml:space="preserve"> </w:t>
      </w:r>
      <w:r>
        <w:rPr>
          <w:spacing w:val="-1"/>
        </w:rPr>
        <w:t>дошкольных</w:t>
      </w:r>
      <w:r>
        <w:rPr>
          <w:spacing w:val="2"/>
        </w:rPr>
        <w:t xml:space="preserve"> </w:t>
      </w:r>
      <w:r>
        <w:rPr>
          <w:spacing w:val="-1"/>
        </w:rPr>
        <w:t>групп.</w:t>
      </w:r>
      <w:r>
        <w:rPr>
          <w:spacing w:val="33"/>
        </w:rPr>
        <w:t xml:space="preserve"> </w:t>
      </w:r>
      <w:r>
        <w:rPr>
          <w:spacing w:val="-1"/>
        </w:rPr>
        <w:t>Автор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Ляховицкая</w:t>
      </w:r>
      <w:proofErr w:type="spellEnd"/>
      <w:r>
        <w:t xml:space="preserve"> </w:t>
      </w:r>
      <w:r>
        <w:rPr>
          <w:spacing w:val="-1"/>
        </w:rPr>
        <w:t>С.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536"/>
        </w:tabs>
        <w:kinsoku w:val="0"/>
        <w:overflowPunct w:val="0"/>
        <w:spacing w:before="4" w:line="275" w:lineRule="auto"/>
        <w:ind w:right="1120" w:firstLine="0"/>
        <w:rPr>
          <w:spacing w:val="-1"/>
        </w:rPr>
      </w:pPr>
      <w:r>
        <w:rPr>
          <w:spacing w:val="-2"/>
        </w:rPr>
        <w:t>Сборник</w:t>
      </w:r>
      <w:r>
        <w:t xml:space="preserve"> </w:t>
      </w:r>
      <w:r>
        <w:rPr>
          <w:spacing w:val="-1"/>
        </w:rPr>
        <w:t>фортепианных</w:t>
      </w:r>
      <w:r>
        <w:rPr>
          <w:spacing w:val="-3"/>
        </w:rPr>
        <w:t xml:space="preserve"> </w:t>
      </w:r>
      <w:r>
        <w:t>пьес,</w:t>
      </w:r>
      <w:r>
        <w:rPr>
          <w:spacing w:val="-1"/>
        </w:rPr>
        <w:t xml:space="preserve"> этюдов, ансамблей</w:t>
      </w:r>
      <w:r>
        <w:rPr>
          <w:spacing w:val="1"/>
        </w:rPr>
        <w:t xml:space="preserve"> </w:t>
      </w:r>
      <w:r>
        <w:rPr>
          <w:spacing w:val="-1"/>
        </w:rPr>
        <w:t xml:space="preserve">Часть </w:t>
      </w:r>
      <w:r>
        <w:t>1.</w:t>
      </w:r>
      <w:r>
        <w:rPr>
          <w:spacing w:val="-1"/>
        </w:rPr>
        <w:t xml:space="preserve"> Составители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Баренбойм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Л. </w:t>
      </w:r>
      <w:r>
        <w:t xml:space="preserve">и </w:t>
      </w:r>
      <w:proofErr w:type="spellStart"/>
      <w:r>
        <w:rPr>
          <w:spacing w:val="-1"/>
        </w:rPr>
        <w:t>Ляховицкая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С.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675"/>
        </w:tabs>
        <w:kinsoku w:val="0"/>
        <w:overflowPunct w:val="0"/>
        <w:spacing w:before="1" w:line="277" w:lineRule="auto"/>
        <w:ind w:right="1115" w:firstLine="140"/>
        <w:rPr>
          <w:spacing w:val="-2"/>
        </w:rPr>
      </w:pPr>
      <w:r>
        <w:rPr>
          <w:spacing w:val="-1"/>
        </w:rPr>
        <w:t>Современный</w:t>
      </w:r>
      <w:r>
        <w:t xml:space="preserve"> </w:t>
      </w:r>
      <w:r>
        <w:rPr>
          <w:spacing w:val="-1"/>
        </w:rPr>
        <w:t>пианист</w:t>
      </w:r>
      <w:r>
        <w:t xml:space="preserve"> </w:t>
      </w:r>
      <w:r>
        <w:rPr>
          <w:spacing w:val="-1"/>
        </w:rPr>
        <w:t>Учебное</w:t>
      </w:r>
      <w:r>
        <w:rPr>
          <w:spacing w:val="3"/>
        </w:rPr>
        <w:t xml:space="preserve"> </w:t>
      </w:r>
      <w:r>
        <w:rPr>
          <w:spacing w:val="-1"/>
        </w:rPr>
        <w:t>пособие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начинающих. Редакторы</w:t>
      </w:r>
      <w:r>
        <w:rPr>
          <w:spacing w:val="23"/>
        </w:rPr>
        <w:t xml:space="preserve"> </w:t>
      </w:r>
      <w:r>
        <w:rPr>
          <w:spacing w:val="-1"/>
        </w:rPr>
        <w:t>составители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Копчевский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Н., </w:t>
      </w:r>
      <w:proofErr w:type="spellStart"/>
      <w:r>
        <w:rPr>
          <w:spacing w:val="-1"/>
        </w:rPr>
        <w:t>Натансон</w:t>
      </w:r>
      <w:proofErr w:type="spellEnd"/>
      <w:r>
        <w:t xml:space="preserve"> </w:t>
      </w:r>
      <w:r>
        <w:rPr>
          <w:spacing w:val="-2"/>
        </w:rPr>
        <w:t>В.</w:t>
      </w:r>
    </w:p>
    <w:p w:rsidR="00D03893" w:rsidRDefault="00D03893" w:rsidP="00E3703B">
      <w:pPr>
        <w:pStyle w:val="a3"/>
        <w:numPr>
          <w:ilvl w:val="0"/>
          <w:numId w:val="45"/>
        </w:numPr>
        <w:tabs>
          <w:tab w:val="left" w:pos="536"/>
        </w:tabs>
        <w:kinsoku w:val="0"/>
        <w:overflowPunct w:val="0"/>
        <w:spacing w:line="275" w:lineRule="auto"/>
        <w:ind w:left="182" w:right="3518" w:hanging="70"/>
        <w:rPr>
          <w:spacing w:val="-1"/>
        </w:rPr>
      </w:pPr>
      <w:r>
        <w:rPr>
          <w:spacing w:val="-2"/>
        </w:rPr>
        <w:t>Первый</w:t>
      </w:r>
      <w:r>
        <w:t xml:space="preserve"> класс.</w:t>
      </w:r>
      <w:r>
        <w:rPr>
          <w:spacing w:val="-2"/>
        </w:rPr>
        <w:t xml:space="preserve"> </w:t>
      </w:r>
      <w:r>
        <w:rPr>
          <w:spacing w:val="-1"/>
        </w:rPr>
        <w:t xml:space="preserve">Фортепиано. Составитель </w:t>
      </w:r>
      <w:proofErr w:type="spellStart"/>
      <w:r>
        <w:rPr>
          <w:spacing w:val="-1"/>
        </w:rPr>
        <w:t>Милич</w:t>
      </w:r>
      <w:proofErr w:type="spellEnd"/>
      <w:r>
        <w:t xml:space="preserve"> </w:t>
      </w:r>
      <w:r>
        <w:rPr>
          <w:spacing w:val="-1"/>
        </w:rPr>
        <w:t>Б.</w:t>
      </w:r>
      <w:r>
        <w:rPr>
          <w:spacing w:val="27"/>
        </w:rPr>
        <w:t xml:space="preserve"> </w:t>
      </w:r>
      <w:r>
        <w:rPr>
          <w:spacing w:val="-1"/>
        </w:rPr>
        <w:t>17.Фортепианная</w:t>
      </w:r>
      <w:r>
        <w:t xml:space="preserve"> </w:t>
      </w:r>
      <w:r>
        <w:rPr>
          <w:spacing w:val="-1"/>
        </w:rPr>
        <w:t xml:space="preserve">азбука. </w:t>
      </w:r>
      <w:proofErr w:type="spellStart"/>
      <w:r>
        <w:rPr>
          <w:spacing w:val="-1"/>
        </w:rPr>
        <w:t>Гнесина</w:t>
      </w:r>
      <w:proofErr w:type="spellEnd"/>
      <w:r>
        <w:t xml:space="preserve"> </w:t>
      </w:r>
      <w:r>
        <w:rPr>
          <w:spacing w:val="-1"/>
        </w:rPr>
        <w:t>Е. Ф.</w:t>
      </w:r>
    </w:p>
    <w:p w:rsidR="00D03893" w:rsidRDefault="00D03893" w:rsidP="00E3703B">
      <w:pPr>
        <w:pStyle w:val="a3"/>
        <w:numPr>
          <w:ilvl w:val="1"/>
          <w:numId w:val="45"/>
        </w:numPr>
        <w:tabs>
          <w:tab w:val="left" w:pos="605"/>
        </w:tabs>
        <w:kinsoku w:val="0"/>
        <w:overflowPunct w:val="0"/>
        <w:spacing w:before="1"/>
        <w:ind w:firstLine="70"/>
        <w:rPr>
          <w:spacing w:val="-1"/>
        </w:rPr>
      </w:pPr>
      <w:r>
        <w:rPr>
          <w:spacing w:val="-1"/>
        </w:rPr>
        <w:t>Фортепианные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 xml:space="preserve">детей. </w:t>
      </w:r>
      <w:r>
        <w:rPr>
          <w:spacing w:val="-2"/>
        </w:rPr>
        <w:t>Под</w:t>
      </w:r>
      <w:r>
        <w:t xml:space="preserve"> </w:t>
      </w:r>
      <w:r>
        <w:rPr>
          <w:spacing w:val="-1"/>
        </w:rPr>
        <w:t>редакцией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Берлин-Печниковой</w:t>
      </w:r>
      <w:proofErr w:type="spellEnd"/>
    </w:p>
    <w:p w:rsidR="00D03893" w:rsidRDefault="00D03893" w:rsidP="00E3703B">
      <w:pPr>
        <w:pStyle w:val="a3"/>
        <w:numPr>
          <w:ilvl w:val="1"/>
          <w:numId w:val="45"/>
        </w:numPr>
        <w:tabs>
          <w:tab w:val="left" w:pos="606"/>
        </w:tabs>
        <w:kinsoku w:val="0"/>
        <w:overflowPunct w:val="0"/>
        <w:spacing w:before="50" w:line="275" w:lineRule="auto"/>
        <w:ind w:right="382" w:firstLine="70"/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татарской</w:t>
      </w:r>
      <w:r>
        <w:t xml:space="preserve"> </w:t>
      </w:r>
      <w:r>
        <w:rPr>
          <w:spacing w:val="-2"/>
        </w:rPr>
        <w:t>фортепианной</w:t>
      </w:r>
      <w:r>
        <w:t xml:space="preserve"> </w:t>
      </w:r>
      <w:r>
        <w:rPr>
          <w:spacing w:val="-1"/>
        </w:rPr>
        <w:t xml:space="preserve">музыке. </w:t>
      </w:r>
      <w:r>
        <w:t>Часть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Составители-</w:t>
      </w:r>
      <w:r>
        <w:rPr>
          <w:spacing w:val="59"/>
        </w:rPr>
        <w:t xml:space="preserve"> </w:t>
      </w:r>
      <w:r>
        <w:rPr>
          <w:spacing w:val="-1"/>
        </w:rPr>
        <w:t>редакторы</w:t>
      </w:r>
      <w:r>
        <w:t xml:space="preserve"> </w:t>
      </w:r>
      <w:r>
        <w:rPr>
          <w:spacing w:val="-1"/>
        </w:rPr>
        <w:t>Ахметова</w:t>
      </w:r>
      <w:r>
        <w:t xml:space="preserve"> Э.,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Батыркаева</w:t>
      </w:r>
      <w:proofErr w:type="spellEnd"/>
      <w:r>
        <w:rPr>
          <w:spacing w:val="-1"/>
        </w:rPr>
        <w:t xml:space="preserve"> Л., Соколова</w:t>
      </w:r>
      <w:r>
        <w:t xml:space="preserve"> </w:t>
      </w:r>
      <w:r>
        <w:rPr>
          <w:spacing w:val="-1"/>
        </w:rPr>
        <w:t>Е., Спиридонова</w:t>
      </w:r>
      <w:r>
        <w:t xml:space="preserve"> </w:t>
      </w:r>
      <w:r>
        <w:rPr>
          <w:spacing w:val="-1"/>
        </w:rPr>
        <w:t>В., Шашкина</w:t>
      </w:r>
      <w:r>
        <w:rPr>
          <w:spacing w:val="41"/>
        </w:rPr>
        <w:t xml:space="preserve"> </w:t>
      </w:r>
      <w:r>
        <w:t>К.</w:t>
      </w:r>
    </w:p>
    <w:p w:rsidR="00D03893" w:rsidRDefault="00D03893" w:rsidP="00E3703B">
      <w:pPr>
        <w:pStyle w:val="a3"/>
        <w:numPr>
          <w:ilvl w:val="1"/>
          <w:numId w:val="45"/>
        </w:numPr>
        <w:tabs>
          <w:tab w:val="left" w:pos="666"/>
          <w:tab w:val="left" w:pos="2131"/>
          <w:tab w:val="left" w:pos="3437"/>
          <w:tab w:val="left" w:pos="5492"/>
        </w:tabs>
        <w:kinsoku w:val="0"/>
        <w:overflowPunct w:val="0"/>
        <w:spacing w:before="1"/>
        <w:ind w:right="1223" w:firstLine="60"/>
        <w:rPr>
          <w:spacing w:val="-1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>репертуара</w:t>
      </w:r>
      <w:r>
        <w:t xml:space="preserve"> </w:t>
      </w:r>
      <w:r>
        <w:rPr>
          <w:spacing w:val="-1"/>
        </w:rPr>
        <w:t>фортепиано.</w:t>
      </w:r>
      <w:r>
        <w:rPr>
          <w:spacing w:val="-4"/>
        </w:rPr>
        <w:t xml:space="preserve"> </w:t>
      </w:r>
      <w:r>
        <w:rPr>
          <w:spacing w:val="-1"/>
        </w:rPr>
        <w:t>Выпуск</w:t>
      </w:r>
      <w:r>
        <w:rPr>
          <w:spacing w:val="1"/>
        </w:rPr>
        <w:t xml:space="preserve"> 1.</w:t>
      </w:r>
      <w:r>
        <w:rPr>
          <w:spacing w:val="34"/>
        </w:rPr>
        <w:t xml:space="preserve"> </w:t>
      </w:r>
      <w:r>
        <w:rPr>
          <w:spacing w:val="-1"/>
        </w:rPr>
        <w:t>Составление</w:t>
      </w:r>
      <w:r>
        <w:t xml:space="preserve">  и</w:t>
      </w:r>
      <w:r>
        <w:tab/>
      </w:r>
      <w:r>
        <w:rPr>
          <w:spacing w:val="-1"/>
          <w:w w:val="95"/>
        </w:rPr>
        <w:t>редакция</w:t>
      </w:r>
      <w:r>
        <w:rPr>
          <w:spacing w:val="-1"/>
          <w:w w:val="95"/>
        </w:rPr>
        <w:tab/>
      </w:r>
      <w:proofErr w:type="spellStart"/>
      <w:r>
        <w:rPr>
          <w:spacing w:val="-1"/>
        </w:rPr>
        <w:t>Любомудровой</w:t>
      </w:r>
      <w:proofErr w:type="spellEnd"/>
      <w:r>
        <w:rPr>
          <w:spacing w:val="-1"/>
        </w:rPr>
        <w:tab/>
        <w:t>Н., Сорокина</w:t>
      </w:r>
      <w:r>
        <w:t xml:space="preserve"> </w:t>
      </w:r>
      <w:r>
        <w:rPr>
          <w:spacing w:val="-2"/>
        </w:rPr>
        <w:t>К.,</w:t>
      </w:r>
      <w:r>
        <w:rPr>
          <w:spacing w:val="-1"/>
        </w:rPr>
        <w:t xml:space="preserve"> Туманян</w:t>
      </w:r>
      <w:r>
        <w:rPr>
          <w:spacing w:val="2"/>
        </w:rPr>
        <w:t xml:space="preserve"> </w:t>
      </w:r>
      <w:r>
        <w:rPr>
          <w:spacing w:val="-1"/>
        </w:rPr>
        <w:t>А.</w:t>
      </w:r>
      <w:r>
        <w:rPr>
          <w:spacing w:val="27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rPr>
          <w:spacing w:val="-1"/>
        </w:rPr>
        <w:t>игры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фортепиано. Под</w:t>
      </w:r>
      <w:r>
        <w:rPr>
          <w:spacing w:val="-2"/>
        </w:rPr>
        <w:t xml:space="preserve"> </w:t>
      </w:r>
      <w:r>
        <w:rPr>
          <w:spacing w:val="-1"/>
        </w:rPr>
        <w:t>общей</w:t>
      </w:r>
      <w:r>
        <w:rPr>
          <w:spacing w:val="-2"/>
        </w:rPr>
        <w:t xml:space="preserve"> </w:t>
      </w:r>
      <w:r>
        <w:rPr>
          <w:spacing w:val="-1"/>
        </w:rPr>
        <w:t>редакцией</w:t>
      </w:r>
      <w:r>
        <w:rPr>
          <w:spacing w:val="1"/>
        </w:rPr>
        <w:t xml:space="preserve"> </w:t>
      </w:r>
      <w:r>
        <w:rPr>
          <w:spacing w:val="-1"/>
        </w:rPr>
        <w:t>Николаева А.</w:t>
      </w:r>
    </w:p>
    <w:p w:rsidR="00D03893" w:rsidRDefault="00D03893" w:rsidP="00E3703B">
      <w:pPr>
        <w:pStyle w:val="a3"/>
        <w:numPr>
          <w:ilvl w:val="2"/>
          <w:numId w:val="45"/>
        </w:numPr>
        <w:tabs>
          <w:tab w:val="left" w:pos="758"/>
          <w:tab w:val="left" w:pos="5838"/>
          <w:tab w:val="left" w:pos="6325"/>
          <w:tab w:val="left" w:pos="7762"/>
          <w:tab w:val="left" w:pos="9234"/>
          <w:tab w:val="left" w:pos="9832"/>
        </w:tabs>
        <w:kinsoku w:val="0"/>
        <w:overflowPunct w:val="0"/>
        <w:ind w:right="109" w:firstLine="210"/>
        <w:rPr>
          <w:spacing w:val="-1"/>
        </w:rPr>
      </w:pPr>
      <w:r>
        <w:rPr>
          <w:spacing w:val="-1"/>
        </w:rPr>
        <w:t>Юный</w:t>
      </w:r>
      <w:r>
        <w:rPr>
          <w:spacing w:val="14"/>
        </w:rPr>
        <w:t xml:space="preserve"> </w:t>
      </w:r>
      <w:r>
        <w:rPr>
          <w:spacing w:val="-1"/>
        </w:rPr>
        <w:t>пианист.</w:t>
      </w:r>
      <w:r>
        <w:rPr>
          <w:spacing w:val="12"/>
        </w:rPr>
        <w:t xml:space="preserve"> </w:t>
      </w:r>
      <w:r>
        <w:rPr>
          <w:spacing w:val="-1"/>
        </w:rPr>
        <w:t>Выпуск</w:t>
      </w:r>
      <w:r>
        <w:rPr>
          <w:spacing w:val="14"/>
        </w:rPr>
        <w:t xml:space="preserve"> </w:t>
      </w:r>
      <w:r>
        <w:t>1</w:t>
      </w:r>
      <w:r>
        <w:rPr>
          <w:spacing w:val="17"/>
        </w:rPr>
        <w:t xml:space="preserve"> </w:t>
      </w:r>
      <w:r>
        <w:rPr>
          <w:spacing w:val="-1"/>
        </w:rPr>
        <w:t>Составление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редакция</w:t>
      </w:r>
      <w:r>
        <w:rPr>
          <w:spacing w:val="-1"/>
        </w:rPr>
        <w:tab/>
      </w:r>
      <w:proofErr w:type="spellStart"/>
      <w:r>
        <w:rPr>
          <w:spacing w:val="-1"/>
          <w:w w:val="95"/>
        </w:rPr>
        <w:t>Ройзмана</w:t>
      </w:r>
      <w:proofErr w:type="spellEnd"/>
      <w:r>
        <w:rPr>
          <w:spacing w:val="-1"/>
          <w:w w:val="95"/>
        </w:rPr>
        <w:tab/>
        <w:t>Л.</w:t>
      </w:r>
      <w:r>
        <w:rPr>
          <w:spacing w:val="-1"/>
          <w:w w:val="95"/>
        </w:rPr>
        <w:tab/>
      </w:r>
      <w:r>
        <w:t>И</w:t>
      </w:r>
      <w:r>
        <w:rPr>
          <w:spacing w:val="53"/>
        </w:rPr>
        <w:t xml:space="preserve"> </w:t>
      </w:r>
      <w:proofErr w:type="spellStart"/>
      <w:r>
        <w:rPr>
          <w:spacing w:val="-1"/>
        </w:rPr>
        <w:t>Натонсона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В.</w:t>
      </w:r>
    </w:p>
    <w:p w:rsidR="00D03893" w:rsidRDefault="00D03893" w:rsidP="00E3703B">
      <w:pPr>
        <w:pStyle w:val="a3"/>
        <w:numPr>
          <w:ilvl w:val="2"/>
          <w:numId w:val="45"/>
        </w:numPr>
        <w:tabs>
          <w:tab w:val="left" w:pos="815"/>
        </w:tabs>
        <w:kinsoku w:val="0"/>
        <w:overflowPunct w:val="0"/>
        <w:spacing w:line="321" w:lineRule="exact"/>
        <w:ind w:left="814" w:hanging="423"/>
        <w:rPr>
          <w:spacing w:val="-1"/>
        </w:rPr>
      </w:pPr>
      <w:r>
        <w:rPr>
          <w:spacing w:val="-1"/>
        </w:rPr>
        <w:t>Юный</w:t>
      </w:r>
      <w:r>
        <w:rPr>
          <w:spacing w:val="-3"/>
        </w:rPr>
        <w:t xml:space="preserve"> </w:t>
      </w:r>
      <w:r>
        <w:rPr>
          <w:spacing w:val="-1"/>
        </w:rPr>
        <w:t>пианист. Составитель</w:t>
      </w:r>
      <w:r>
        <w:rPr>
          <w:spacing w:val="-2"/>
        </w:rPr>
        <w:t xml:space="preserve"> </w:t>
      </w:r>
      <w:r>
        <w:rPr>
          <w:spacing w:val="-1"/>
        </w:rPr>
        <w:t xml:space="preserve">Н. </w:t>
      </w:r>
      <w:proofErr w:type="spellStart"/>
      <w:r>
        <w:rPr>
          <w:spacing w:val="-1"/>
        </w:rPr>
        <w:t>Сабитовская</w:t>
      </w:r>
      <w:proofErr w:type="spellEnd"/>
      <w:r>
        <w:rPr>
          <w:spacing w:val="-1"/>
        </w:rPr>
        <w:t>.</w:t>
      </w:r>
    </w:p>
    <w:p w:rsidR="00D03893" w:rsidRDefault="00D03893" w:rsidP="00E3703B">
      <w:pPr>
        <w:pStyle w:val="a3"/>
        <w:numPr>
          <w:ilvl w:val="2"/>
          <w:numId w:val="45"/>
        </w:numPr>
        <w:tabs>
          <w:tab w:val="left" w:pos="590"/>
        </w:tabs>
        <w:kinsoku w:val="0"/>
        <w:overflowPunct w:val="0"/>
        <w:spacing w:line="241" w:lineRule="auto"/>
        <w:ind w:right="118" w:firstLine="0"/>
        <w:rPr>
          <w:spacing w:val="-1"/>
        </w:rPr>
      </w:pPr>
      <w:r>
        <w:rPr>
          <w:spacing w:val="-1"/>
        </w:rPr>
        <w:t>Библиотека</w:t>
      </w:r>
      <w:r>
        <w:rPr>
          <w:spacing w:val="54"/>
        </w:rPr>
        <w:t xml:space="preserve"> </w:t>
      </w:r>
      <w:r>
        <w:rPr>
          <w:spacing w:val="-2"/>
        </w:rPr>
        <w:t>юного</w:t>
      </w:r>
      <w:r>
        <w:rPr>
          <w:spacing w:val="53"/>
        </w:rPr>
        <w:t xml:space="preserve"> </w:t>
      </w:r>
      <w:r>
        <w:rPr>
          <w:spacing w:val="-1"/>
        </w:rPr>
        <w:t>пианиста.</w:t>
      </w:r>
      <w:r>
        <w:rPr>
          <w:spacing w:val="54"/>
        </w:rPr>
        <w:t xml:space="preserve"> </w:t>
      </w:r>
      <w:r>
        <w:rPr>
          <w:spacing w:val="-1"/>
        </w:rPr>
        <w:t>Золотой</w:t>
      </w:r>
      <w:r>
        <w:rPr>
          <w:spacing w:val="52"/>
        </w:rPr>
        <w:t xml:space="preserve"> </w:t>
      </w:r>
      <w:r>
        <w:rPr>
          <w:spacing w:val="-2"/>
        </w:rPr>
        <w:t>репертуар</w:t>
      </w:r>
      <w:r>
        <w:rPr>
          <w:spacing w:val="55"/>
        </w:rPr>
        <w:t xml:space="preserve"> </w:t>
      </w:r>
      <w:r>
        <w:rPr>
          <w:spacing w:val="-1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мл</w:t>
      </w:r>
      <w:proofErr w:type="gramStart"/>
      <w:r>
        <w:rPr>
          <w:spacing w:val="-1"/>
        </w:rPr>
        <w:t>.</w:t>
      </w:r>
      <w:proofErr w:type="gramEnd"/>
      <w:r>
        <w:rPr>
          <w:spacing w:val="53"/>
        </w:rPr>
        <w:t xml:space="preserve"> </w:t>
      </w:r>
      <w:proofErr w:type="gramStart"/>
      <w:r>
        <w:t>к</w:t>
      </w:r>
      <w:proofErr w:type="gramEnd"/>
      <w:r>
        <w:t>л.</w:t>
      </w:r>
      <w:r>
        <w:rPr>
          <w:spacing w:val="53"/>
        </w:rPr>
        <w:t xml:space="preserve"> </w:t>
      </w:r>
      <w:r>
        <w:t>ДМШ.</w:t>
      </w:r>
      <w:r>
        <w:rPr>
          <w:spacing w:val="54"/>
        </w:rPr>
        <w:t xml:space="preserve"> </w:t>
      </w:r>
      <w:r>
        <w:rPr>
          <w:spacing w:val="-1"/>
        </w:rPr>
        <w:t>Изд.</w:t>
      </w:r>
      <w:r>
        <w:rPr>
          <w:spacing w:val="51"/>
        </w:rPr>
        <w:t xml:space="preserve"> </w:t>
      </w:r>
      <w:r>
        <w:t>В.</w:t>
      </w:r>
      <w:r>
        <w:rPr>
          <w:spacing w:val="45"/>
        </w:rPr>
        <w:t xml:space="preserve"> </w:t>
      </w:r>
      <w:r>
        <w:rPr>
          <w:spacing w:val="-1"/>
        </w:rPr>
        <w:t>Катанского.</w:t>
      </w:r>
    </w:p>
    <w:p w:rsidR="00D03893" w:rsidRDefault="00D03893" w:rsidP="00E3703B">
      <w:pPr>
        <w:pStyle w:val="a3"/>
        <w:numPr>
          <w:ilvl w:val="2"/>
          <w:numId w:val="45"/>
        </w:numPr>
        <w:tabs>
          <w:tab w:val="left" w:pos="602"/>
        </w:tabs>
        <w:kinsoku w:val="0"/>
        <w:overflowPunct w:val="0"/>
        <w:spacing w:before="1" w:line="322" w:lineRule="exact"/>
        <w:ind w:right="114" w:firstLine="0"/>
      </w:pPr>
      <w:r>
        <w:t>Я</w:t>
      </w:r>
      <w:r>
        <w:rPr>
          <w:spacing w:val="66"/>
        </w:rPr>
        <w:t xml:space="preserve"> </w:t>
      </w:r>
      <w:r>
        <w:rPr>
          <w:spacing w:val="-1"/>
        </w:rPr>
        <w:t>музыкантом</w:t>
      </w:r>
      <w:r>
        <w:rPr>
          <w:spacing w:val="63"/>
        </w:rPr>
        <w:t xml:space="preserve"> </w:t>
      </w:r>
      <w:r>
        <w:t>стать</w:t>
      </w:r>
      <w:r>
        <w:rPr>
          <w:spacing w:val="65"/>
        </w:rPr>
        <w:t xml:space="preserve"> </w:t>
      </w:r>
      <w:r>
        <w:rPr>
          <w:spacing w:val="-1"/>
        </w:rPr>
        <w:t>хочу.</w:t>
      </w:r>
      <w:r>
        <w:rPr>
          <w:spacing w:val="65"/>
        </w:rPr>
        <w:t xml:space="preserve"> </w:t>
      </w:r>
      <w:r>
        <w:rPr>
          <w:spacing w:val="-1"/>
        </w:rPr>
        <w:t>Альбом</w:t>
      </w:r>
      <w:r>
        <w:rPr>
          <w:spacing w:val="66"/>
        </w:rPr>
        <w:t xml:space="preserve"> </w:t>
      </w:r>
      <w:r>
        <w:rPr>
          <w:spacing w:val="-1"/>
        </w:rPr>
        <w:t>начинающего</w:t>
      </w:r>
      <w:r>
        <w:rPr>
          <w:spacing w:val="67"/>
        </w:rPr>
        <w:t xml:space="preserve"> </w:t>
      </w:r>
      <w:r>
        <w:rPr>
          <w:spacing w:val="-1"/>
        </w:rPr>
        <w:t>пианиста.</w:t>
      </w:r>
      <w:r>
        <w:rPr>
          <w:spacing w:val="65"/>
        </w:rPr>
        <w:t xml:space="preserve"> </w:t>
      </w:r>
      <w:r>
        <w:t>Ч.</w:t>
      </w:r>
      <w:r>
        <w:rPr>
          <w:spacing w:val="68"/>
        </w:rPr>
        <w:t xml:space="preserve"> </w:t>
      </w:r>
      <w:r>
        <w:t>II.</w:t>
      </w:r>
      <w:r>
        <w:rPr>
          <w:spacing w:val="65"/>
        </w:rPr>
        <w:t xml:space="preserve"> </w:t>
      </w:r>
      <w:r>
        <w:t>Сост.</w:t>
      </w:r>
      <w:r>
        <w:rPr>
          <w:spacing w:val="65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rPr>
          <w:spacing w:val="-1"/>
        </w:rPr>
        <w:t xml:space="preserve">Игнатьев </w:t>
      </w:r>
      <w:r>
        <w:t xml:space="preserve">и </w:t>
      </w:r>
      <w:r>
        <w:rPr>
          <w:spacing w:val="-1"/>
        </w:rPr>
        <w:t>Л. Игнатьева, Изд.</w:t>
      </w:r>
      <w:r>
        <w:t xml:space="preserve"> Сов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к</w:t>
      </w:r>
      <w:proofErr w:type="gramEnd"/>
      <w:r>
        <w:rPr>
          <w:spacing w:val="-1"/>
        </w:rPr>
        <w:t>омп</w:t>
      </w:r>
      <w:proofErr w:type="spellEnd"/>
      <w:r>
        <w:rPr>
          <w:spacing w:val="-1"/>
        </w:rPr>
        <w:t>., 1989</w:t>
      </w:r>
      <w:r>
        <w:rPr>
          <w:spacing w:val="1"/>
        </w:rPr>
        <w:t xml:space="preserve"> </w:t>
      </w:r>
      <w:r>
        <w:rPr>
          <w:spacing w:val="-1"/>
        </w:rPr>
        <w:t>г., 67</w:t>
      </w:r>
      <w:r>
        <w:rPr>
          <w:spacing w:val="1"/>
        </w:rPr>
        <w:t xml:space="preserve"> </w:t>
      </w:r>
      <w:r>
        <w:t>с.</w:t>
      </w:r>
    </w:p>
    <w:p w:rsidR="00D03893" w:rsidRDefault="00D03893" w:rsidP="00E3703B">
      <w:pPr>
        <w:pStyle w:val="a3"/>
        <w:numPr>
          <w:ilvl w:val="2"/>
          <w:numId w:val="45"/>
        </w:numPr>
        <w:tabs>
          <w:tab w:val="left" w:pos="578"/>
        </w:tabs>
        <w:kinsoku w:val="0"/>
        <w:overflowPunct w:val="0"/>
        <w:spacing w:line="322" w:lineRule="exact"/>
        <w:ind w:right="114" w:firstLine="0"/>
      </w:pPr>
      <w:r>
        <w:rPr>
          <w:spacing w:val="-1"/>
        </w:rPr>
        <w:t>Начинаю</w:t>
      </w:r>
      <w:r>
        <w:rPr>
          <w:spacing w:val="41"/>
        </w:rPr>
        <w:t xml:space="preserve"> </w:t>
      </w:r>
      <w:r>
        <w:rPr>
          <w:spacing w:val="-1"/>
        </w:rPr>
        <w:t>играть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фортепиано.</w:t>
      </w:r>
      <w:r>
        <w:rPr>
          <w:spacing w:val="42"/>
        </w:rPr>
        <w:t xml:space="preserve"> </w:t>
      </w:r>
      <w:r>
        <w:rPr>
          <w:spacing w:val="-1"/>
        </w:rPr>
        <w:t>Под</w:t>
      </w:r>
      <w:r>
        <w:rPr>
          <w:spacing w:val="43"/>
        </w:rPr>
        <w:t xml:space="preserve"> </w:t>
      </w:r>
      <w:r>
        <w:rPr>
          <w:spacing w:val="-1"/>
        </w:rPr>
        <w:t>общ.</w:t>
      </w:r>
      <w:r>
        <w:rPr>
          <w:spacing w:val="41"/>
        </w:rPr>
        <w:t xml:space="preserve"> </w:t>
      </w:r>
      <w:r>
        <w:t>Ред.</w:t>
      </w:r>
      <w:r>
        <w:rPr>
          <w:spacing w:val="42"/>
        </w:rPr>
        <w:t xml:space="preserve"> </w:t>
      </w:r>
      <w:r>
        <w:rPr>
          <w:spacing w:val="-1"/>
        </w:rPr>
        <w:t>А.</w:t>
      </w:r>
      <w:r>
        <w:rPr>
          <w:spacing w:val="42"/>
        </w:rPr>
        <w:t xml:space="preserve"> </w:t>
      </w:r>
      <w:proofErr w:type="spellStart"/>
      <w:r>
        <w:t>Борзенкова</w:t>
      </w:r>
      <w:proofErr w:type="spellEnd"/>
      <w:r>
        <w:t>,</w:t>
      </w:r>
      <w:r>
        <w:rPr>
          <w:spacing w:val="41"/>
        </w:rPr>
        <w:t xml:space="preserve"> </w:t>
      </w:r>
      <w:r>
        <w:rPr>
          <w:spacing w:val="-1"/>
        </w:rPr>
        <w:t>СПб,</w:t>
      </w:r>
      <w:r>
        <w:rPr>
          <w:spacing w:val="42"/>
        </w:rPr>
        <w:t xml:space="preserve"> </w:t>
      </w:r>
      <w:r>
        <w:t>Изд-во</w:t>
      </w:r>
      <w:r>
        <w:rPr>
          <w:spacing w:val="39"/>
        </w:rPr>
        <w:t xml:space="preserve"> </w:t>
      </w:r>
      <w:r>
        <w:rPr>
          <w:spacing w:val="-1"/>
        </w:rPr>
        <w:t>Грифон–</w:t>
      </w:r>
      <w:r>
        <w:t xml:space="preserve"> </w:t>
      </w:r>
      <w:proofErr w:type="spellStart"/>
      <w:proofErr w:type="gramStart"/>
      <w:r>
        <w:rPr>
          <w:spacing w:val="-1"/>
        </w:rPr>
        <w:t>Ку</w:t>
      </w:r>
      <w:proofErr w:type="gramEnd"/>
      <w:r>
        <w:rPr>
          <w:spacing w:val="-1"/>
        </w:rPr>
        <w:t>льт-информ-пресс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1992</w:t>
      </w:r>
      <w:r>
        <w:rPr>
          <w:spacing w:val="1"/>
        </w:rPr>
        <w:t xml:space="preserve"> </w:t>
      </w:r>
      <w:r>
        <w:rPr>
          <w:spacing w:val="-1"/>
        </w:rPr>
        <w:t>г., 113</w:t>
      </w:r>
      <w:r>
        <w:rPr>
          <w:spacing w:val="1"/>
        </w:rPr>
        <w:t xml:space="preserve"> </w:t>
      </w:r>
      <w:r>
        <w:t>с.</w:t>
      </w:r>
    </w:p>
    <w:p w:rsidR="00D03893" w:rsidRDefault="00D03893" w:rsidP="00E3703B">
      <w:pPr>
        <w:pStyle w:val="a3"/>
        <w:numPr>
          <w:ilvl w:val="2"/>
          <w:numId w:val="45"/>
        </w:numPr>
        <w:tabs>
          <w:tab w:val="left" w:pos="535"/>
        </w:tabs>
        <w:kinsoku w:val="0"/>
        <w:overflowPunct w:val="0"/>
        <w:spacing w:line="241" w:lineRule="auto"/>
        <w:ind w:right="116" w:firstLine="0"/>
      </w:pPr>
      <w:r>
        <w:rPr>
          <w:spacing w:val="-1"/>
        </w:rPr>
        <w:t>Мое</w:t>
      </w:r>
      <w:r>
        <w:rPr>
          <w:spacing w:val="-3"/>
        </w:rPr>
        <w:t xml:space="preserve"> </w:t>
      </w:r>
      <w:r>
        <w:rPr>
          <w:spacing w:val="-1"/>
        </w:rPr>
        <w:t>фортепиано Сборник</w:t>
      </w:r>
      <w:r>
        <w:t xml:space="preserve"> пьес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proofErr w:type="spellStart"/>
      <w:r>
        <w:rPr>
          <w:spacing w:val="-2"/>
        </w:rPr>
        <w:t>уч</w:t>
      </w:r>
      <w:proofErr w:type="spellEnd"/>
      <w:r>
        <w:rPr>
          <w:spacing w:val="-2"/>
        </w:rPr>
        <w:t>.</w:t>
      </w:r>
      <w:r>
        <w:t xml:space="preserve"> 3-4</w:t>
      </w:r>
      <w:r>
        <w:rPr>
          <w:spacing w:val="1"/>
        </w:rPr>
        <w:t xml:space="preserve"> </w:t>
      </w:r>
      <w:r>
        <w:rPr>
          <w:spacing w:val="-1"/>
        </w:rPr>
        <w:t>классов ДМШ</w:t>
      </w:r>
      <w:proofErr w:type="gramStart"/>
      <w:r>
        <w:rPr>
          <w:spacing w:val="-3"/>
        </w:rPr>
        <w:t xml:space="preserve"> </w:t>
      </w:r>
      <w:r>
        <w:t xml:space="preserve">/ </w:t>
      </w:r>
      <w:r>
        <w:rPr>
          <w:spacing w:val="-1"/>
        </w:rPr>
        <w:t>С</w:t>
      </w:r>
      <w:proofErr w:type="gramEnd"/>
      <w:r>
        <w:rPr>
          <w:spacing w:val="-1"/>
        </w:rPr>
        <w:t>ост.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общ.</w:t>
      </w:r>
      <w:r>
        <w:rPr>
          <w:spacing w:val="-2"/>
        </w:rPr>
        <w:t xml:space="preserve"> </w:t>
      </w:r>
      <w:r>
        <w:rPr>
          <w:spacing w:val="-1"/>
        </w:rPr>
        <w:t>Ред.</w:t>
      </w:r>
      <w:r>
        <w:rPr>
          <w:spacing w:val="-4"/>
        </w:rPr>
        <w:t xml:space="preserve"> </w:t>
      </w:r>
      <w:r>
        <w:t>С.</w:t>
      </w:r>
      <w:r>
        <w:rPr>
          <w:spacing w:val="39"/>
        </w:rPr>
        <w:t xml:space="preserve"> </w:t>
      </w:r>
      <w:proofErr w:type="gramStart"/>
      <w:r>
        <w:rPr>
          <w:spacing w:val="-1"/>
        </w:rPr>
        <w:t>Барсуковой</w:t>
      </w:r>
      <w:proofErr w:type="gramEnd"/>
      <w:r>
        <w:t xml:space="preserve"> </w:t>
      </w:r>
      <w:r>
        <w:rPr>
          <w:spacing w:val="-1"/>
        </w:rPr>
        <w:t>Ростов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н</w:t>
      </w:r>
      <w:proofErr w:type="spellEnd"/>
      <w:r>
        <w:rPr>
          <w:spacing w:val="-1"/>
        </w:rPr>
        <w:t>/Д:</w:t>
      </w:r>
      <w:r>
        <w:rPr>
          <w:spacing w:val="1"/>
        </w:rPr>
        <w:t xml:space="preserve"> </w:t>
      </w:r>
      <w:r>
        <w:rPr>
          <w:spacing w:val="-1"/>
        </w:rPr>
        <w:t>Феникс, 2011.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98</w:t>
      </w:r>
      <w:r>
        <w:rPr>
          <w:spacing w:val="1"/>
        </w:rPr>
        <w:t xml:space="preserve"> </w:t>
      </w:r>
      <w:r>
        <w:rPr>
          <w:spacing w:val="-1"/>
        </w:rPr>
        <w:t>[1]</w:t>
      </w:r>
      <w:r>
        <w:rPr>
          <w:spacing w:val="-3"/>
        </w:rPr>
        <w:t xml:space="preserve"> </w:t>
      </w:r>
      <w:r>
        <w:t>с.</w:t>
      </w:r>
    </w:p>
    <w:p w:rsidR="00D03893" w:rsidRDefault="00D03893" w:rsidP="00E3703B">
      <w:pPr>
        <w:pStyle w:val="a3"/>
        <w:numPr>
          <w:ilvl w:val="2"/>
          <w:numId w:val="45"/>
        </w:numPr>
        <w:tabs>
          <w:tab w:val="left" w:pos="563"/>
        </w:tabs>
        <w:kinsoku w:val="0"/>
        <w:overflowPunct w:val="0"/>
        <w:spacing w:before="1" w:line="322" w:lineRule="exact"/>
        <w:ind w:right="116" w:firstLine="0"/>
        <w:jc w:val="both"/>
        <w:rPr>
          <w:spacing w:val="-1"/>
        </w:rPr>
      </w:pPr>
      <w:r>
        <w:rPr>
          <w:spacing w:val="-1"/>
        </w:rPr>
        <w:t>Музыкальные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жемчужинки</w:t>
      </w:r>
      <w:proofErr w:type="spellEnd"/>
      <w:r>
        <w:rPr>
          <w:spacing w:val="-1"/>
        </w:rPr>
        <w:t>.</w:t>
      </w:r>
      <w:r>
        <w:rPr>
          <w:spacing w:val="27"/>
        </w:rPr>
        <w:t xml:space="preserve"> </w:t>
      </w:r>
      <w:proofErr w:type="spellStart"/>
      <w:r>
        <w:t>Уч</w:t>
      </w:r>
      <w:proofErr w:type="spellEnd"/>
      <w:r>
        <w:t>.</w:t>
      </w:r>
      <w:r>
        <w:rPr>
          <w:spacing w:val="25"/>
        </w:rPr>
        <w:t xml:space="preserve"> </w:t>
      </w:r>
      <w:r>
        <w:rPr>
          <w:spacing w:val="-1"/>
        </w:rPr>
        <w:t>пособие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фортепиано.</w:t>
      </w:r>
      <w:r>
        <w:rPr>
          <w:spacing w:val="27"/>
        </w:rPr>
        <w:t xml:space="preserve"> </w:t>
      </w:r>
      <w:r>
        <w:rPr>
          <w:spacing w:val="-1"/>
        </w:rPr>
        <w:t>Сонаты,</w:t>
      </w:r>
      <w:r>
        <w:rPr>
          <w:spacing w:val="27"/>
        </w:rPr>
        <w:t xml:space="preserve"> </w:t>
      </w:r>
      <w:r>
        <w:rPr>
          <w:spacing w:val="-1"/>
        </w:rPr>
        <w:t>сонатины,</w:t>
      </w:r>
      <w:r>
        <w:rPr>
          <w:spacing w:val="25"/>
        </w:rPr>
        <w:t xml:space="preserve"> </w:t>
      </w:r>
      <w:r>
        <w:rPr>
          <w:spacing w:val="-1"/>
        </w:rPr>
        <w:t>рондо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вариации.</w:t>
      </w:r>
      <w:r>
        <w:rPr>
          <w:spacing w:val="44"/>
        </w:rPr>
        <w:t xml:space="preserve"> </w:t>
      </w:r>
      <w:r>
        <w:rPr>
          <w:spacing w:val="-1"/>
        </w:rPr>
        <w:t>Средние</w:t>
      </w:r>
      <w:r>
        <w:rPr>
          <w:spacing w:val="45"/>
        </w:rPr>
        <w:t xml:space="preserve"> </w:t>
      </w:r>
      <w:r>
        <w:rPr>
          <w:spacing w:val="-1"/>
        </w:rPr>
        <w:t>классы</w:t>
      </w:r>
      <w:r>
        <w:rPr>
          <w:spacing w:val="45"/>
        </w:rPr>
        <w:t xml:space="preserve"> </w:t>
      </w:r>
      <w:r>
        <w:rPr>
          <w:spacing w:val="-1"/>
        </w:rPr>
        <w:t>ДМШ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ДШИ.</w:t>
      </w:r>
      <w:r>
        <w:rPr>
          <w:spacing w:val="43"/>
        </w:rPr>
        <w:t xml:space="preserve"> </w:t>
      </w:r>
      <w:r>
        <w:t>В.3,</w:t>
      </w:r>
      <w:r>
        <w:rPr>
          <w:spacing w:val="47"/>
        </w:rPr>
        <w:t xml:space="preserve"> </w:t>
      </w:r>
      <w:r>
        <w:t>сост.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Н.Шелухина</w:t>
      </w:r>
      <w:proofErr w:type="spellEnd"/>
      <w:r>
        <w:rPr>
          <w:spacing w:val="-1"/>
        </w:rPr>
        <w:t>,</w:t>
      </w:r>
      <w:r>
        <w:rPr>
          <w:spacing w:val="44"/>
        </w:rPr>
        <w:t xml:space="preserve"> </w:t>
      </w:r>
      <w:r>
        <w:t>изд.</w:t>
      </w:r>
      <w:r>
        <w:rPr>
          <w:spacing w:val="27"/>
        </w:rPr>
        <w:t xml:space="preserve"> </w:t>
      </w:r>
      <w:r>
        <w:rPr>
          <w:spacing w:val="-1"/>
        </w:rPr>
        <w:t>Композитор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-1"/>
        </w:rPr>
        <w:t xml:space="preserve"> СПб,</w:t>
      </w:r>
      <w:r>
        <w:rPr>
          <w:spacing w:val="-4"/>
        </w:rPr>
        <w:t xml:space="preserve"> </w:t>
      </w:r>
      <w:r>
        <w:rPr>
          <w:spacing w:val="-1"/>
        </w:rPr>
        <w:t>2007г.,89с.</w:t>
      </w:r>
    </w:p>
    <w:p w:rsidR="00D03893" w:rsidRDefault="00D03893" w:rsidP="00E3703B">
      <w:pPr>
        <w:pStyle w:val="a3"/>
        <w:numPr>
          <w:ilvl w:val="0"/>
          <w:numId w:val="44"/>
        </w:numPr>
        <w:tabs>
          <w:tab w:val="left" w:pos="396"/>
        </w:tabs>
        <w:kinsoku w:val="0"/>
        <w:overflowPunct w:val="0"/>
        <w:spacing w:line="322" w:lineRule="exact"/>
        <w:ind w:right="103" w:firstLine="0"/>
        <w:jc w:val="both"/>
      </w:pPr>
      <w:r>
        <w:rPr>
          <w:spacing w:val="-1"/>
        </w:rPr>
        <w:t>.Волшебные</w:t>
      </w:r>
      <w:r>
        <w:rPr>
          <w:spacing w:val="4"/>
        </w:rPr>
        <w:t xml:space="preserve"> </w:t>
      </w:r>
      <w:r>
        <w:rPr>
          <w:spacing w:val="-2"/>
        </w:rPr>
        <w:t>звуки</w:t>
      </w:r>
      <w:r>
        <w:rPr>
          <w:spacing w:val="5"/>
        </w:rPr>
        <w:t xml:space="preserve"> </w:t>
      </w:r>
      <w:r>
        <w:rPr>
          <w:spacing w:val="-1"/>
        </w:rPr>
        <w:t>фортепиано.</w:t>
      </w:r>
      <w:r>
        <w:rPr>
          <w:spacing w:val="1"/>
        </w:rPr>
        <w:t xml:space="preserve"> </w:t>
      </w:r>
      <w:r>
        <w:rPr>
          <w:spacing w:val="-1"/>
        </w:rPr>
        <w:t>Сборник</w:t>
      </w:r>
      <w:r>
        <w:rPr>
          <w:spacing w:val="2"/>
        </w:rPr>
        <w:t xml:space="preserve"> </w:t>
      </w:r>
      <w:r>
        <w:rPr>
          <w:spacing w:val="-1"/>
        </w:rPr>
        <w:t>пьес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proofErr w:type="spellStart"/>
      <w:proofErr w:type="gramStart"/>
      <w:r>
        <w:rPr>
          <w:spacing w:val="1"/>
        </w:rPr>
        <w:t>фо-но</w:t>
      </w:r>
      <w:proofErr w:type="spellEnd"/>
      <w:proofErr w:type="gramEnd"/>
      <w:r>
        <w:rPr>
          <w:spacing w:val="6"/>
        </w:rPr>
        <w:t xml:space="preserve"> </w:t>
      </w:r>
      <w:r>
        <w:t>4-5</w:t>
      </w:r>
      <w:r>
        <w:rPr>
          <w:spacing w:val="3"/>
        </w:rPr>
        <w:t xml:space="preserve"> </w:t>
      </w:r>
      <w:r>
        <w:t>кл.</w:t>
      </w:r>
      <w:r>
        <w:rPr>
          <w:spacing w:val="3"/>
        </w:rPr>
        <w:t xml:space="preserve"> </w:t>
      </w:r>
      <w:r>
        <w:rPr>
          <w:spacing w:val="-1"/>
        </w:rPr>
        <w:t>ДМШ.</w:t>
      </w:r>
      <w:r>
        <w:rPr>
          <w:spacing w:val="3"/>
        </w:rPr>
        <w:t xml:space="preserve"> </w:t>
      </w:r>
      <w:proofErr w:type="spellStart"/>
      <w:proofErr w:type="gramStart"/>
      <w:r>
        <w:rPr>
          <w:spacing w:val="-1"/>
        </w:rPr>
        <w:t>Учебно</w:t>
      </w:r>
      <w:proofErr w:type="spellEnd"/>
      <w:r>
        <w:rPr>
          <w:spacing w:val="-1"/>
        </w:rPr>
        <w:t>-</w:t>
      </w:r>
      <w:r>
        <w:rPr>
          <w:spacing w:val="45"/>
        </w:rPr>
        <w:t xml:space="preserve"> </w:t>
      </w:r>
      <w:r>
        <w:rPr>
          <w:spacing w:val="-1"/>
        </w:rPr>
        <w:t>методическое</w:t>
      </w:r>
      <w:proofErr w:type="gramEnd"/>
      <w:r>
        <w:rPr>
          <w:spacing w:val="6"/>
        </w:rPr>
        <w:t xml:space="preserve"> </w:t>
      </w:r>
      <w:r>
        <w:rPr>
          <w:spacing w:val="-1"/>
        </w:rPr>
        <w:t>пособие.</w:t>
      </w:r>
      <w:r>
        <w:rPr>
          <w:spacing w:val="6"/>
        </w:rPr>
        <w:t xml:space="preserve"> </w:t>
      </w:r>
      <w:r>
        <w:t>Сост.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общ</w:t>
      </w:r>
      <w:proofErr w:type="gramStart"/>
      <w:r>
        <w:rPr>
          <w:spacing w:val="-1"/>
        </w:rPr>
        <w:t>.</w:t>
      </w:r>
      <w:proofErr w:type="gramEnd"/>
      <w:r>
        <w:rPr>
          <w:spacing w:val="5"/>
        </w:rPr>
        <w:t xml:space="preserve"> </w:t>
      </w:r>
      <w:proofErr w:type="gramStart"/>
      <w:r>
        <w:rPr>
          <w:spacing w:val="-1"/>
        </w:rPr>
        <w:t>р</w:t>
      </w:r>
      <w:proofErr w:type="gramEnd"/>
      <w:r>
        <w:rPr>
          <w:spacing w:val="-1"/>
        </w:rPr>
        <w:t>ед.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С.Барсукова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Ростов</w:t>
      </w:r>
      <w:r>
        <w:rPr>
          <w:spacing w:val="6"/>
        </w:rPr>
        <w:t xml:space="preserve"> </w:t>
      </w:r>
      <w:proofErr w:type="spellStart"/>
      <w:r>
        <w:t>н</w:t>
      </w:r>
      <w:proofErr w:type="spellEnd"/>
      <w:r>
        <w:t>/Д:</w:t>
      </w:r>
      <w:r>
        <w:rPr>
          <w:spacing w:val="8"/>
        </w:rPr>
        <w:t xml:space="preserve"> </w:t>
      </w:r>
      <w:r>
        <w:rPr>
          <w:spacing w:val="-1"/>
        </w:rPr>
        <w:t>Феникс,</w:t>
      </w:r>
      <w:r>
        <w:rPr>
          <w:spacing w:val="6"/>
        </w:rPr>
        <w:t xml:space="preserve"> </w:t>
      </w:r>
      <w:r>
        <w:rPr>
          <w:spacing w:val="-2"/>
        </w:rPr>
        <w:t>2012.</w:t>
      </w:r>
      <w:r>
        <w:rPr>
          <w:spacing w:val="9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93с.</w:t>
      </w:r>
    </w:p>
    <w:p w:rsidR="00D03893" w:rsidRDefault="00D03893" w:rsidP="00E3703B">
      <w:pPr>
        <w:pStyle w:val="a3"/>
        <w:numPr>
          <w:ilvl w:val="0"/>
          <w:numId w:val="44"/>
        </w:numPr>
        <w:tabs>
          <w:tab w:val="left" w:pos="396"/>
        </w:tabs>
        <w:kinsoku w:val="0"/>
        <w:overflowPunct w:val="0"/>
        <w:ind w:right="116" w:firstLine="0"/>
      </w:pPr>
      <w:r>
        <w:rPr>
          <w:spacing w:val="-1"/>
        </w:rPr>
        <w:t>.Мое</w:t>
      </w:r>
      <w:r>
        <w:rPr>
          <w:spacing w:val="4"/>
        </w:rPr>
        <w:t xml:space="preserve"> </w:t>
      </w:r>
      <w:r>
        <w:rPr>
          <w:spacing w:val="-1"/>
        </w:rPr>
        <w:t>фортепиано</w:t>
      </w:r>
      <w:r>
        <w:rPr>
          <w:spacing w:val="2"/>
        </w:rPr>
        <w:t xml:space="preserve"> </w:t>
      </w:r>
      <w:r>
        <w:rPr>
          <w:spacing w:val="-1"/>
        </w:rPr>
        <w:t>Сборник</w:t>
      </w:r>
      <w:r>
        <w:rPr>
          <w:spacing w:val="4"/>
        </w:rPr>
        <w:t xml:space="preserve"> </w:t>
      </w:r>
      <w:r>
        <w:rPr>
          <w:spacing w:val="-1"/>
        </w:rPr>
        <w:t>пьес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уч</w:t>
      </w:r>
      <w:proofErr w:type="spellEnd"/>
      <w:r>
        <w:rPr>
          <w:spacing w:val="-1"/>
        </w:rPr>
        <w:t>.</w:t>
      </w:r>
      <w:r>
        <w:rPr>
          <w:spacing w:val="3"/>
        </w:rPr>
        <w:t xml:space="preserve"> </w:t>
      </w:r>
      <w:r>
        <w:t>4</w:t>
      </w:r>
      <w:r>
        <w:rPr>
          <w:spacing w:val="12"/>
        </w:rPr>
        <w:t xml:space="preserve"> </w:t>
      </w:r>
      <w:r>
        <w:rPr>
          <w:spacing w:val="-1"/>
        </w:rPr>
        <w:t>-5классов</w:t>
      </w:r>
      <w:r>
        <w:rPr>
          <w:spacing w:val="3"/>
        </w:rPr>
        <w:t xml:space="preserve"> </w:t>
      </w:r>
      <w:r>
        <w:t>ДМШ</w:t>
      </w:r>
      <w:r>
        <w:rPr>
          <w:spacing w:val="2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Сост.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р</w:t>
      </w:r>
      <w:proofErr w:type="gramEnd"/>
      <w:r>
        <w:t>ед.</w:t>
      </w:r>
      <w:r>
        <w:rPr>
          <w:spacing w:val="3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rPr>
          <w:spacing w:val="-1"/>
        </w:rPr>
        <w:t>Барсуковой</w:t>
      </w:r>
      <w:r>
        <w:t xml:space="preserve"> </w:t>
      </w:r>
      <w:r>
        <w:rPr>
          <w:spacing w:val="-1"/>
        </w:rPr>
        <w:t>Ростов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н</w:t>
      </w:r>
      <w:proofErr w:type="spellEnd"/>
      <w:r>
        <w:rPr>
          <w:spacing w:val="-1"/>
        </w:rPr>
        <w:t>/Д:</w:t>
      </w:r>
      <w:r>
        <w:rPr>
          <w:spacing w:val="1"/>
        </w:rPr>
        <w:t xml:space="preserve"> </w:t>
      </w:r>
      <w:r>
        <w:rPr>
          <w:spacing w:val="-1"/>
        </w:rPr>
        <w:t>Феникс, 2011.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106</w:t>
      </w:r>
      <w:r>
        <w:rPr>
          <w:spacing w:val="1"/>
        </w:rPr>
        <w:t xml:space="preserve"> </w:t>
      </w:r>
      <w:r>
        <w:t>с.</w:t>
      </w:r>
    </w:p>
    <w:p w:rsidR="00D03893" w:rsidRDefault="00D03893" w:rsidP="00E3703B">
      <w:pPr>
        <w:pStyle w:val="a3"/>
        <w:numPr>
          <w:ilvl w:val="0"/>
          <w:numId w:val="43"/>
        </w:numPr>
        <w:tabs>
          <w:tab w:val="left" w:pos="552"/>
        </w:tabs>
        <w:kinsoku w:val="0"/>
        <w:overflowPunct w:val="0"/>
        <w:ind w:right="114" w:firstLine="0"/>
        <w:rPr>
          <w:spacing w:val="-1"/>
        </w:rPr>
      </w:pPr>
      <w:r>
        <w:rPr>
          <w:spacing w:val="-1"/>
        </w:rPr>
        <w:t>Альбом</w:t>
      </w:r>
      <w:r>
        <w:rPr>
          <w:spacing w:val="15"/>
        </w:rPr>
        <w:t xml:space="preserve"> </w:t>
      </w:r>
      <w:r>
        <w:rPr>
          <w:spacing w:val="-1"/>
        </w:rPr>
        <w:t>ученика-пианиста.</w:t>
      </w:r>
      <w:r>
        <w:rPr>
          <w:spacing w:val="15"/>
        </w:rPr>
        <w:t xml:space="preserve"> </w:t>
      </w:r>
      <w:r>
        <w:rPr>
          <w:spacing w:val="-1"/>
        </w:rPr>
        <w:t>Хрестоматия</w:t>
      </w:r>
      <w:r>
        <w:t xml:space="preserve"> </w:t>
      </w:r>
      <w:r>
        <w:rPr>
          <w:spacing w:val="33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кл.</w:t>
      </w:r>
      <w:r>
        <w:rPr>
          <w:spacing w:val="15"/>
        </w:rPr>
        <w:t xml:space="preserve"> </w:t>
      </w:r>
      <w:r>
        <w:rPr>
          <w:spacing w:val="-1"/>
        </w:rPr>
        <w:t>Учебно-методическое</w:t>
      </w:r>
      <w:r>
        <w:rPr>
          <w:spacing w:val="16"/>
        </w:rPr>
        <w:t xml:space="preserve"> </w:t>
      </w:r>
      <w:r>
        <w:rPr>
          <w:spacing w:val="-1"/>
        </w:rPr>
        <w:t>пособие.</w:t>
      </w:r>
      <w:r>
        <w:rPr>
          <w:spacing w:val="55"/>
        </w:rPr>
        <w:t xml:space="preserve"> </w:t>
      </w:r>
      <w:r>
        <w:rPr>
          <w:spacing w:val="-1"/>
        </w:rPr>
        <w:t>Изд.</w:t>
      </w:r>
      <w:r>
        <w:t xml:space="preserve"> </w:t>
      </w:r>
      <w:r>
        <w:rPr>
          <w:spacing w:val="-1"/>
        </w:rPr>
        <w:t>4,/сост.</w:t>
      </w:r>
      <w:r>
        <w:rPr>
          <w:spacing w:val="-2"/>
        </w:rPr>
        <w:t xml:space="preserve"> </w:t>
      </w:r>
      <w:r>
        <w:rPr>
          <w:spacing w:val="-1"/>
        </w:rPr>
        <w:t>Г.Цыганова</w:t>
      </w:r>
      <w:r>
        <w:rPr>
          <w:spacing w:val="-4"/>
        </w:rPr>
        <w:t xml:space="preserve"> </w:t>
      </w:r>
      <w:r>
        <w:t xml:space="preserve">и </w:t>
      </w:r>
      <w:proofErr w:type="spellStart"/>
      <w:r>
        <w:rPr>
          <w:spacing w:val="-1"/>
        </w:rPr>
        <w:t>И.Королькова</w:t>
      </w:r>
      <w:proofErr w:type="spellEnd"/>
      <w:r>
        <w:rPr>
          <w:spacing w:val="-1"/>
        </w:rPr>
        <w:t xml:space="preserve">. Ростов </w:t>
      </w:r>
      <w:proofErr w:type="spellStart"/>
      <w:r>
        <w:rPr>
          <w:spacing w:val="-1"/>
        </w:rPr>
        <w:t>н</w:t>
      </w:r>
      <w:proofErr w:type="spellEnd"/>
      <w:proofErr w:type="gramStart"/>
      <w:r>
        <w:rPr>
          <w:spacing w:val="-1"/>
        </w:rPr>
        <w:t>/Д</w:t>
      </w:r>
      <w:proofErr w:type="gramEnd"/>
      <w:r>
        <w:rPr>
          <w:spacing w:val="-1"/>
        </w:rPr>
        <w:t>,</w:t>
      </w:r>
      <w:r>
        <w:t xml:space="preserve"> </w:t>
      </w:r>
      <w:r>
        <w:rPr>
          <w:spacing w:val="-1"/>
        </w:rPr>
        <w:t>Феникс,2008г.,76с.</w:t>
      </w:r>
    </w:p>
    <w:p w:rsidR="00D03893" w:rsidRDefault="00D03893" w:rsidP="00E3703B">
      <w:pPr>
        <w:pStyle w:val="a3"/>
        <w:numPr>
          <w:ilvl w:val="0"/>
          <w:numId w:val="43"/>
        </w:numPr>
        <w:tabs>
          <w:tab w:val="left" w:pos="535"/>
        </w:tabs>
        <w:kinsoku w:val="0"/>
        <w:overflowPunct w:val="0"/>
        <w:ind w:right="116" w:firstLine="0"/>
        <w:rPr>
          <w:spacing w:val="-1"/>
        </w:rPr>
      </w:pPr>
      <w:r>
        <w:t>.</w:t>
      </w:r>
      <w:r>
        <w:rPr>
          <w:spacing w:val="-1"/>
        </w:rPr>
        <w:t xml:space="preserve"> Альбом</w:t>
      </w:r>
      <w:r>
        <w:t xml:space="preserve"> </w:t>
      </w:r>
      <w:r>
        <w:rPr>
          <w:spacing w:val="-1"/>
        </w:rPr>
        <w:t>ученика-пианиста. Хрестоматия</w:t>
      </w:r>
      <w:r>
        <w:rPr>
          <w:spacing w:val="70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кл. Учебно-методическое</w:t>
      </w:r>
      <w:r>
        <w:rPr>
          <w:spacing w:val="-3"/>
        </w:rPr>
        <w:t xml:space="preserve"> </w:t>
      </w:r>
      <w:r>
        <w:rPr>
          <w:spacing w:val="-1"/>
        </w:rPr>
        <w:t>пособие.</w:t>
      </w:r>
      <w:r>
        <w:rPr>
          <w:spacing w:val="57"/>
        </w:rPr>
        <w:t xml:space="preserve"> </w:t>
      </w:r>
      <w:r>
        <w:rPr>
          <w:spacing w:val="-1"/>
        </w:rPr>
        <w:t>Изд.</w:t>
      </w:r>
      <w:r>
        <w:t xml:space="preserve"> </w:t>
      </w:r>
      <w:r>
        <w:rPr>
          <w:spacing w:val="-1"/>
        </w:rPr>
        <w:t>4,/сост.</w:t>
      </w:r>
      <w:r>
        <w:rPr>
          <w:spacing w:val="-2"/>
        </w:rPr>
        <w:t xml:space="preserve"> </w:t>
      </w:r>
      <w:r>
        <w:rPr>
          <w:spacing w:val="-1"/>
        </w:rPr>
        <w:t>Г.Цыганова</w:t>
      </w:r>
      <w:r>
        <w:rPr>
          <w:spacing w:val="-4"/>
        </w:rPr>
        <w:t xml:space="preserve"> </w:t>
      </w:r>
      <w:r>
        <w:t xml:space="preserve">и </w:t>
      </w:r>
      <w:proofErr w:type="spellStart"/>
      <w:r>
        <w:rPr>
          <w:spacing w:val="-1"/>
        </w:rPr>
        <w:t>И.Королькова</w:t>
      </w:r>
      <w:proofErr w:type="spellEnd"/>
      <w:r>
        <w:rPr>
          <w:spacing w:val="-1"/>
        </w:rPr>
        <w:t xml:space="preserve">. Ростов </w:t>
      </w:r>
      <w:proofErr w:type="spellStart"/>
      <w:r>
        <w:rPr>
          <w:spacing w:val="-1"/>
        </w:rPr>
        <w:t>н</w:t>
      </w:r>
      <w:proofErr w:type="spellEnd"/>
      <w:proofErr w:type="gramStart"/>
      <w:r>
        <w:rPr>
          <w:spacing w:val="-1"/>
        </w:rPr>
        <w:t>/Д</w:t>
      </w:r>
      <w:proofErr w:type="gramEnd"/>
      <w:r>
        <w:rPr>
          <w:spacing w:val="-1"/>
        </w:rPr>
        <w:t>,</w:t>
      </w:r>
      <w:r>
        <w:t xml:space="preserve"> </w:t>
      </w:r>
      <w:r>
        <w:rPr>
          <w:spacing w:val="-1"/>
        </w:rPr>
        <w:t>Феникс,2009г.,116с.</w:t>
      </w:r>
    </w:p>
    <w:p w:rsidR="00D03893" w:rsidRDefault="00D03893" w:rsidP="00D03893">
      <w:pPr>
        <w:pStyle w:val="a3"/>
        <w:kinsoku w:val="0"/>
        <w:overflowPunct w:val="0"/>
        <w:spacing w:before="7"/>
        <w:ind w:left="0"/>
      </w:pPr>
    </w:p>
    <w:p w:rsidR="00D03893" w:rsidRDefault="00D03893" w:rsidP="00D03893">
      <w:pPr>
        <w:pStyle w:val="Heading1"/>
        <w:kinsoku w:val="0"/>
        <w:overflowPunct w:val="0"/>
        <w:outlineLvl w:val="9"/>
        <w:rPr>
          <w:b w:val="0"/>
          <w:bCs w:val="0"/>
        </w:rPr>
      </w:pPr>
      <w:r>
        <w:t>Дополнительная</w:t>
      </w:r>
      <w:r>
        <w:rPr>
          <w:spacing w:val="-42"/>
        </w:rPr>
        <w:t xml:space="preserve"> </w:t>
      </w:r>
      <w:r>
        <w:rPr>
          <w:spacing w:val="-1"/>
        </w:rPr>
        <w:t>литература</w:t>
      </w:r>
    </w:p>
    <w:p w:rsidR="00D03893" w:rsidRDefault="00D03893" w:rsidP="00D03893">
      <w:pPr>
        <w:pStyle w:val="Heading2"/>
        <w:kinsoku w:val="0"/>
        <w:overflowPunct w:val="0"/>
        <w:spacing w:before="53"/>
        <w:outlineLvl w:val="9"/>
        <w:rPr>
          <w:b w:val="0"/>
          <w:bCs w:val="0"/>
        </w:rPr>
      </w:pPr>
      <w:r>
        <w:rPr>
          <w:spacing w:val="-1"/>
        </w:rPr>
        <w:t>Ансамбли</w:t>
      </w:r>
    </w:p>
    <w:p w:rsidR="00D03893" w:rsidRDefault="00D03893" w:rsidP="00D03893">
      <w:pPr>
        <w:pStyle w:val="Heading2"/>
        <w:kinsoku w:val="0"/>
        <w:overflowPunct w:val="0"/>
        <w:spacing w:before="53"/>
        <w:outlineLvl w:val="9"/>
        <w:rPr>
          <w:b w:val="0"/>
          <w:bCs w:val="0"/>
        </w:rPr>
        <w:sectPr w:rsidR="00D03893">
          <w:pgSz w:w="11910" w:h="16840"/>
          <w:pgMar w:top="780" w:right="740" w:bottom="1220" w:left="1020" w:header="0" w:footer="1038" w:gutter="0"/>
          <w:cols w:space="720" w:equalWidth="0">
            <w:col w:w="1015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394"/>
        </w:tabs>
        <w:kinsoku w:val="0"/>
        <w:overflowPunct w:val="0"/>
        <w:spacing w:before="36" w:line="275" w:lineRule="auto"/>
        <w:ind w:right="775" w:firstLine="0"/>
      </w:pPr>
      <w:r>
        <w:rPr>
          <w:spacing w:val="-1"/>
        </w:rPr>
        <w:lastRenderedPageBreak/>
        <w:t>Альбом</w:t>
      </w:r>
      <w:r>
        <w:rPr>
          <w:spacing w:val="69"/>
        </w:rPr>
        <w:t xml:space="preserve"> </w:t>
      </w:r>
      <w:r>
        <w:rPr>
          <w:spacing w:val="-2"/>
        </w:rPr>
        <w:t>для</w:t>
      </w:r>
      <w: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-1"/>
        </w:rPr>
        <w:t xml:space="preserve">. </w:t>
      </w:r>
      <w:r>
        <w:t xml:space="preserve">Легкие </w:t>
      </w:r>
      <w:r>
        <w:rPr>
          <w:spacing w:val="-1"/>
        </w:rPr>
        <w:t>переложения</w:t>
      </w:r>
      <w:r>
        <w:t xml:space="preserve"> в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руки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-1"/>
        </w:rPr>
        <w:t>млад</w:t>
      </w:r>
      <w:proofErr w:type="gramStart"/>
      <w:r>
        <w:rPr>
          <w:spacing w:val="-1"/>
        </w:rPr>
        <w:t>.</w:t>
      </w:r>
      <w:proofErr w:type="gramEnd"/>
      <w:r>
        <w:rPr>
          <w:spacing w:val="-1"/>
        </w:rPr>
        <w:t xml:space="preserve"> </w:t>
      </w:r>
      <w:proofErr w:type="gramStart"/>
      <w:r>
        <w:rPr>
          <w:spacing w:val="-1"/>
        </w:rPr>
        <w:t>к</w:t>
      </w:r>
      <w:proofErr w:type="gramEnd"/>
      <w:r>
        <w:rPr>
          <w:spacing w:val="-1"/>
        </w:rPr>
        <w:t xml:space="preserve">лассов </w:t>
      </w:r>
      <w:r>
        <w:t>ДМШ.</w:t>
      </w:r>
      <w:r>
        <w:rPr>
          <w:spacing w:val="25"/>
        </w:rPr>
        <w:t xml:space="preserve"> </w:t>
      </w:r>
      <w:r>
        <w:rPr>
          <w:spacing w:val="-1"/>
        </w:rPr>
        <w:t>Составление</w:t>
      </w:r>
      <w:r>
        <w:t xml:space="preserve"> и </w:t>
      </w:r>
      <w:r>
        <w:rPr>
          <w:spacing w:val="-1"/>
        </w:rPr>
        <w:t>переложение</w:t>
      </w:r>
      <w:r>
        <w:rPr>
          <w:spacing w:val="-3"/>
        </w:rPr>
        <w:t xml:space="preserve"> </w:t>
      </w:r>
      <w:r>
        <w:rPr>
          <w:spacing w:val="-1"/>
        </w:rPr>
        <w:t>Денисова</w:t>
      </w:r>
      <w:proofErr w:type="gramStart"/>
      <w:r>
        <w:rPr>
          <w:spacing w:val="-4"/>
        </w:rPr>
        <w:t xml:space="preserve"> </w:t>
      </w:r>
      <w:r>
        <w:t>Э</w:t>
      </w:r>
      <w:proofErr w:type="gramEnd"/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394"/>
        </w:tabs>
        <w:kinsoku w:val="0"/>
        <w:overflowPunct w:val="0"/>
        <w:spacing w:before="2" w:line="277" w:lineRule="auto"/>
        <w:ind w:right="1091" w:firstLine="0"/>
        <w:rPr>
          <w:spacing w:val="-1"/>
        </w:rPr>
      </w:pPr>
      <w:r>
        <w:rPr>
          <w:spacing w:val="-1"/>
        </w:rPr>
        <w:t>Детские</w:t>
      </w:r>
      <w:r>
        <w:t xml:space="preserve"> </w:t>
      </w:r>
      <w:r>
        <w:rPr>
          <w:spacing w:val="-2"/>
        </w:rPr>
        <w:t>фортепианные</w:t>
      </w:r>
      <w:r>
        <w:t xml:space="preserve"> </w:t>
      </w:r>
      <w:r>
        <w:rPr>
          <w:spacing w:val="-1"/>
        </w:rPr>
        <w:t>пьесы. Переложение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proofErr w:type="spellStart"/>
      <w:r>
        <w:rPr>
          <w:spacing w:val="-1"/>
        </w:rPr>
        <w:t>ф-но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руки</w:t>
      </w:r>
      <w:r>
        <w:rPr>
          <w:spacing w:val="1"/>
        </w:rPr>
        <w:t xml:space="preserve"> </w:t>
      </w:r>
      <w:r>
        <w:rPr>
          <w:spacing w:val="-1"/>
        </w:rPr>
        <w:t>Берли</w:t>
      </w:r>
      <w:proofErr w:type="gramStart"/>
      <w:r>
        <w:rPr>
          <w:spacing w:val="-1"/>
        </w:rPr>
        <w:t>н-</w:t>
      </w:r>
      <w:proofErr w:type="gramEnd"/>
      <w:r>
        <w:rPr>
          <w:spacing w:val="73"/>
        </w:rPr>
        <w:t xml:space="preserve"> </w:t>
      </w:r>
      <w:proofErr w:type="spellStart"/>
      <w:r>
        <w:rPr>
          <w:spacing w:val="-1"/>
        </w:rPr>
        <w:t>Печниковой</w:t>
      </w:r>
      <w:proofErr w:type="spellEnd"/>
      <w:r>
        <w:t xml:space="preserve"> </w:t>
      </w:r>
      <w:r>
        <w:rPr>
          <w:spacing w:val="-1"/>
        </w:rPr>
        <w:t>М.Д.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394"/>
        </w:tabs>
        <w:kinsoku w:val="0"/>
        <w:overflowPunct w:val="0"/>
        <w:spacing w:line="275" w:lineRule="auto"/>
        <w:ind w:right="906" w:firstLine="0"/>
        <w:rPr>
          <w:spacing w:val="-1"/>
        </w:rPr>
      </w:pPr>
      <w:r>
        <w:rPr>
          <w:spacing w:val="-1"/>
        </w:rPr>
        <w:t>Сборник</w:t>
      </w:r>
      <w:r>
        <w:t xml:space="preserve"> </w:t>
      </w:r>
      <w:r>
        <w:rPr>
          <w:spacing w:val="-2"/>
        </w:rPr>
        <w:t>фортепианных</w:t>
      </w:r>
      <w:r>
        <w:rPr>
          <w:spacing w:val="1"/>
        </w:rPr>
        <w:t xml:space="preserve"> </w:t>
      </w:r>
      <w:r>
        <w:t>пьес,</w:t>
      </w:r>
      <w:r>
        <w:rPr>
          <w:spacing w:val="-2"/>
        </w:rPr>
        <w:t xml:space="preserve"> </w:t>
      </w:r>
      <w:r>
        <w:rPr>
          <w:spacing w:val="-1"/>
        </w:rPr>
        <w:t>этюдов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 xml:space="preserve">ансамблей. </w:t>
      </w:r>
      <w:r>
        <w:t>Часть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Составители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Ляховицкая</w:t>
      </w:r>
      <w:proofErr w:type="spellEnd"/>
      <w:r>
        <w:t xml:space="preserve"> С.</w:t>
      </w:r>
      <w:r>
        <w:rPr>
          <w:spacing w:val="-5"/>
        </w:rPr>
        <w:t xml:space="preserve"> </w:t>
      </w:r>
      <w:r>
        <w:t xml:space="preserve">и </w:t>
      </w:r>
      <w:proofErr w:type="spellStart"/>
      <w:r>
        <w:rPr>
          <w:spacing w:val="-1"/>
        </w:rPr>
        <w:t>Баренбойм</w:t>
      </w:r>
      <w:proofErr w:type="spellEnd"/>
      <w:r>
        <w:t xml:space="preserve"> </w:t>
      </w:r>
      <w:r>
        <w:rPr>
          <w:spacing w:val="-1"/>
        </w:rPr>
        <w:t>Л.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394"/>
        </w:tabs>
        <w:kinsoku w:val="0"/>
        <w:overflowPunct w:val="0"/>
        <w:spacing w:before="4"/>
        <w:ind w:left="393"/>
      </w:pPr>
      <w:r>
        <w:rPr>
          <w:spacing w:val="-1"/>
        </w:rPr>
        <w:t>Маленькому</w:t>
      </w:r>
      <w:r>
        <w:rPr>
          <w:spacing w:val="-4"/>
        </w:rPr>
        <w:t xml:space="preserve"> </w:t>
      </w:r>
      <w:r>
        <w:rPr>
          <w:spacing w:val="-1"/>
        </w:rPr>
        <w:t xml:space="preserve">пианисту. </w:t>
      </w:r>
      <w:proofErr w:type="spellStart"/>
      <w:r>
        <w:rPr>
          <w:spacing w:val="-1"/>
        </w:rPr>
        <w:t>Милич</w:t>
      </w:r>
      <w:proofErr w:type="spellEnd"/>
      <w:r>
        <w:t xml:space="preserve"> Б.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394"/>
        </w:tabs>
        <w:kinsoku w:val="0"/>
        <w:overflowPunct w:val="0"/>
        <w:spacing w:before="47" w:line="275" w:lineRule="auto"/>
        <w:ind w:right="266" w:firstLine="0"/>
        <w:rPr>
          <w:spacing w:val="-1"/>
        </w:rPr>
      </w:pPr>
      <w:r>
        <w:rPr>
          <w:spacing w:val="-1"/>
        </w:rPr>
        <w:t>Фортепианные</w:t>
      </w:r>
      <w:r>
        <w:t xml:space="preserve"> </w:t>
      </w:r>
      <w:r>
        <w:rPr>
          <w:spacing w:val="-2"/>
        </w:rPr>
        <w:t>ансамбли</w:t>
      </w:r>
      <w:r>
        <w:t xml:space="preserve"> и </w:t>
      </w:r>
      <w:proofErr w:type="spellStart"/>
      <w:r>
        <w:rPr>
          <w:spacing w:val="-1"/>
        </w:rPr>
        <w:t>ансамблики</w:t>
      </w:r>
      <w:proofErr w:type="spellEnd"/>
      <w:r>
        <w:t xml:space="preserve"> </w:t>
      </w:r>
      <w:r>
        <w:rPr>
          <w:spacing w:val="-1"/>
        </w:rPr>
        <w:t>«Вместе</w:t>
      </w:r>
      <w:r>
        <w:t xml:space="preserve"> </w:t>
      </w:r>
      <w:r>
        <w:rPr>
          <w:spacing w:val="-1"/>
        </w:rPr>
        <w:t>весело</w:t>
      </w:r>
      <w:r>
        <w:rPr>
          <w:spacing w:val="1"/>
        </w:rPr>
        <w:t xml:space="preserve"> </w:t>
      </w:r>
      <w:r>
        <w:rPr>
          <w:spacing w:val="-1"/>
        </w:rPr>
        <w:t xml:space="preserve">играть». </w:t>
      </w:r>
      <w:r>
        <w:t>Составители:</w:t>
      </w:r>
      <w:r>
        <w:rPr>
          <w:spacing w:val="33"/>
        </w:rPr>
        <w:t xml:space="preserve"> </w:t>
      </w:r>
      <w:r>
        <w:rPr>
          <w:spacing w:val="-1"/>
        </w:rPr>
        <w:t>Алешина</w:t>
      </w:r>
      <w:r>
        <w:t xml:space="preserve"> </w:t>
      </w:r>
      <w:r>
        <w:rPr>
          <w:spacing w:val="-1"/>
        </w:rPr>
        <w:t>Е., Никитина</w:t>
      </w:r>
      <w:r>
        <w:t xml:space="preserve"> </w:t>
      </w:r>
      <w:r>
        <w:rPr>
          <w:spacing w:val="-1"/>
        </w:rPr>
        <w:t xml:space="preserve">Е., </w:t>
      </w:r>
      <w:proofErr w:type="spellStart"/>
      <w:r>
        <w:rPr>
          <w:spacing w:val="-1"/>
        </w:rPr>
        <w:t>Житнухина</w:t>
      </w:r>
      <w:proofErr w:type="spellEnd"/>
      <w:r>
        <w:t xml:space="preserve"> </w:t>
      </w:r>
      <w:r>
        <w:rPr>
          <w:spacing w:val="-1"/>
        </w:rPr>
        <w:t>О.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394"/>
        </w:tabs>
        <w:kinsoku w:val="0"/>
        <w:overflowPunct w:val="0"/>
        <w:spacing w:before="1" w:line="276" w:lineRule="auto"/>
        <w:ind w:right="335" w:firstLine="0"/>
        <w:rPr>
          <w:spacing w:val="-1"/>
        </w:rPr>
      </w:pPr>
      <w:r>
        <w:rPr>
          <w:spacing w:val="-1"/>
        </w:rPr>
        <w:t>Хрестоматия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татарской</w:t>
      </w:r>
      <w:r>
        <w:t xml:space="preserve"> </w:t>
      </w:r>
      <w:r>
        <w:rPr>
          <w:spacing w:val="-2"/>
        </w:rPr>
        <w:t>фортепианной</w:t>
      </w:r>
      <w:r>
        <w:t xml:space="preserve"> </w:t>
      </w:r>
      <w:r>
        <w:rPr>
          <w:spacing w:val="-1"/>
        </w:rPr>
        <w:t xml:space="preserve">музыке. </w:t>
      </w:r>
      <w:r>
        <w:t>Часть</w:t>
      </w:r>
      <w:r>
        <w:rPr>
          <w:spacing w:val="-1"/>
        </w:rPr>
        <w:t xml:space="preserve"> 1. </w:t>
      </w:r>
      <w:r>
        <w:t>Составители-</w:t>
      </w:r>
      <w:r>
        <w:rPr>
          <w:spacing w:val="39"/>
        </w:rPr>
        <w:t xml:space="preserve"> </w:t>
      </w:r>
      <w:r>
        <w:rPr>
          <w:spacing w:val="-1"/>
        </w:rPr>
        <w:t>редакторы</w:t>
      </w:r>
      <w:r>
        <w:t xml:space="preserve"> </w:t>
      </w:r>
      <w:r>
        <w:rPr>
          <w:spacing w:val="-1"/>
        </w:rPr>
        <w:t>Ахметова</w:t>
      </w:r>
      <w:r>
        <w:t xml:space="preserve"> </w:t>
      </w:r>
      <w:r>
        <w:rPr>
          <w:spacing w:val="-1"/>
        </w:rPr>
        <w:t xml:space="preserve">Э.К., </w:t>
      </w:r>
      <w:proofErr w:type="spellStart"/>
      <w:r>
        <w:rPr>
          <w:spacing w:val="-1"/>
        </w:rPr>
        <w:t>Батыркаева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Л.М., Соколова Е.А., Спиридонова В.М.,</w:t>
      </w:r>
      <w:r>
        <w:rPr>
          <w:spacing w:val="49"/>
        </w:rPr>
        <w:t xml:space="preserve"> </w:t>
      </w:r>
      <w:r>
        <w:rPr>
          <w:spacing w:val="-1"/>
        </w:rPr>
        <w:t>Шашкина</w:t>
      </w:r>
      <w:r>
        <w:t xml:space="preserve"> </w:t>
      </w:r>
      <w:r>
        <w:rPr>
          <w:spacing w:val="-1"/>
        </w:rPr>
        <w:t>К.А.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394"/>
        </w:tabs>
        <w:kinsoku w:val="0"/>
        <w:overflowPunct w:val="0"/>
        <w:spacing w:before="1"/>
        <w:ind w:left="393"/>
      </w:pPr>
      <w:r>
        <w:rPr>
          <w:spacing w:val="-1"/>
        </w:rPr>
        <w:t>Школа</w:t>
      </w:r>
      <w:r>
        <w:t xml:space="preserve"> </w:t>
      </w:r>
      <w:r>
        <w:rPr>
          <w:spacing w:val="-1"/>
        </w:rPr>
        <w:t>игры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 xml:space="preserve">фортепиано. </w:t>
      </w:r>
      <w:r>
        <w:rPr>
          <w:spacing w:val="-2"/>
        </w:rPr>
        <w:t>Под</w:t>
      </w:r>
      <w:r>
        <w:rPr>
          <w:spacing w:val="1"/>
        </w:rPr>
        <w:t xml:space="preserve"> </w:t>
      </w:r>
      <w:r>
        <w:rPr>
          <w:spacing w:val="-1"/>
        </w:rPr>
        <w:t>общей</w:t>
      </w:r>
      <w:r>
        <w:rPr>
          <w:spacing w:val="1"/>
        </w:rPr>
        <w:t xml:space="preserve"> </w:t>
      </w:r>
      <w:r>
        <w:rPr>
          <w:spacing w:val="-2"/>
        </w:rPr>
        <w:t>редакцией</w:t>
      </w:r>
      <w:r>
        <w:t xml:space="preserve"> </w:t>
      </w:r>
      <w:r>
        <w:rPr>
          <w:spacing w:val="-1"/>
        </w:rPr>
        <w:t>Николаева</w:t>
      </w:r>
      <w:r>
        <w:rPr>
          <w:spacing w:val="7"/>
        </w:rPr>
        <w:t xml:space="preserve"> </w:t>
      </w:r>
      <w:r>
        <w:rPr>
          <w:spacing w:val="-2"/>
        </w:rPr>
        <w:t>А.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394"/>
        </w:tabs>
        <w:kinsoku w:val="0"/>
        <w:overflowPunct w:val="0"/>
        <w:spacing w:before="47" w:line="277" w:lineRule="auto"/>
        <w:ind w:right="1327" w:firstLine="0"/>
        <w:rPr>
          <w:spacing w:val="-1"/>
        </w:rPr>
      </w:pPr>
      <w:r>
        <w:rPr>
          <w:spacing w:val="-1"/>
        </w:rPr>
        <w:t>Юному</w:t>
      </w:r>
      <w:r>
        <w:rPr>
          <w:spacing w:val="-4"/>
        </w:rPr>
        <w:t xml:space="preserve"> </w:t>
      </w:r>
      <w:r>
        <w:rPr>
          <w:spacing w:val="-1"/>
        </w:rPr>
        <w:t>музыканту-пианисту</w:t>
      </w:r>
      <w:r>
        <w:rPr>
          <w:spacing w:val="-4"/>
        </w:rPr>
        <w:t xml:space="preserve"> </w:t>
      </w:r>
      <w:r>
        <w:t>1 кл.</w:t>
      </w:r>
      <w:r>
        <w:rPr>
          <w:spacing w:val="-1"/>
        </w:rPr>
        <w:t xml:space="preserve"> Хрестоматия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учащихся</w:t>
      </w:r>
      <w:r>
        <w:t xml:space="preserve"> </w:t>
      </w:r>
      <w:r>
        <w:rPr>
          <w:spacing w:val="-1"/>
        </w:rPr>
        <w:t>ДМШ.</w:t>
      </w:r>
      <w:r>
        <w:rPr>
          <w:spacing w:val="45"/>
        </w:rPr>
        <w:t xml:space="preserve"> </w:t>
      </w:r>
      <w:r>
        <w:rPr>
          <w:spacing w:val="-1"/>
        </w:rPr>
        <w:t>Составители</w:t>
      </w:r>
      <w:r>
        <w:t xml:space="preserve"> </w:t>
      </w:r>
      <w:r>
        <w:rPr>
          <w:spacing w:val="-1"/>
        </w:rPr>
        <w:t xml:space="preserve">Цыганова Г.Г., </w:t>
      </w:r>
      <w:proofErr w:type="spellStart"/>
      <w:r>
        <w:rPr>
          <w:spacing w:val="-1"/>
        </w:rPr>
        <w:t>Королькова</w:t>
      </w:r>
      <w:proofErr w:type="spellEnd"/>
      <w:r>
        <w:t xml:space="preserve"> </w:t>
      </w:r>
      <w:r>
        <w:rPr>
          <w:spacing w:val="-1"/>
        </w:rPr>
        <w:t>И.С.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394"/>
        </w:tabs>
        <w:kinsoku w:val="0"/>
        <w:overflowPunct w:val="0"/>
        <w:spacing w:line="275" w:lineRule="auto"/>
        <w:ind w:right="583" w:firstLine="0"/>
        <w:rPr>
          <w:spacing w:val="-1"/>
        </w:rPr>
      </w:pPr>
      <w:r>
        <w:rPr>
          <w:spacing w:val="-1"/>
        </w:rPr>
        <w:t>Сборник</w:t>
      </w:r>
      <w:r>
        <w:t xml:space="preserve"> </w:t>
      </w:r>
      <w:r>
        <w:rPr>
          <w:spacing w:val="-2"/>
        </w:rPr>
        <w:t>ансамблей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фортепиано.1-3</w:t>
      </w:r>
      <w:r>
        <w:rPr>
          <w:spacing w:val="-3"/>
        </w:rPr>
        <w:t xml:space="preserve"> </w:t>
      </w:r>
      <w:r>
        <w:t xml:space="preserve">класс </w:t>
      </w:r>
      <w:r>
        <w:rPr>
          <w:spacing w:val="-1"/>
        </w:rPr>
        <w:t>ДМШ.</w:t>
      </w:r>
      <w:r>
        <w:rPr>
          <w:spacing w:val="-2"/>
        </w:rPr>
        <w:t xml:space="preserve"> </w:t>
      </w:r>
      <w:r>
        <w:rPr>
          <w:spacing w:val="-1"/>
        </w:rPr>
        <w:t>Учебно-методическое</w:t>
      </w:r>
      <w:r>
        <w:rPr>
          <w:spacing w:val="53"/>
        </w:rPr>
        <w:t xml:space="preserve"> </w:t>
      </w:r>
      <w:r>
        <w:rPr>
          <w:spacing w:val="-1"/>
        </w:rPr>
        <w:t xml:space="preserve">пособие. </w:t>
      </w:r>
      <w:r>
        <w:t xml:space="preserve">В </w:t>
      </w:r>
      <w:r>
        <w:rPr>
          <w:spacing w:val="-1"/>
        </w:rPr>
        <w:t>переложении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обработке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Зубченко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И. «Феникс»</w:t>
      </w:r>
      <w:r>
        <w:rPr>
          <w:spacing w:val="-3"/>
        </w:rPr>
        <w:t xml:space="preserve"> </w:t>
      </w:r>
      <w:r>
        <w:rPr>
          <w:spacing w:val="-1"/>
        </w:rPr>
        <w:t>Ростов-на-Дону.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536"/>
        </w:tabs>
        <w:kinsoku w:val="0"/>
        <w:overflowPunct w:val="0"/>
        <w:spacing w:before="4" w:line="275" w:lineRule="auto"/>
        <w:ind w:right="583" w:firstLine="0"/>
        <w:rPr>
          <w:spacing w:val="-1"/>
        </w:rPr>
      </w:pPr>
      <w:r>
        <w:rPr>
          <w:spacing w:val="-2"/>
        </w:rPr>
        <w:t>Сборник</w:t>
      </w:r>
      <w:r>
        <w:t xml:space="preserve"> </w:t>
      </w:r>
      <w:r>
        <w:rPr>
          <w:spacing w:val="-1"/>
        </w:rPr>
        <w:t>переложений</w:t>
      </w:r>
      <w:r>
        <w:t xml:space="preserve"> </w:t>
      </w:r>
      <w:r>
        <w:rPr>
          <w:spacing w:val="-1"/>
        </w:rPr>
        <w:t>татарских</w:t>
      </w:r>
      <w:r>
        <w:rPr>
          <w:spacing w:val="1"/>
        </w:rPr>
        <w:t xml:space="preserve"> </w:t>
      </w:r>
      <w:r>
        <w:rPr>
          <w:spacing w:val="-2"/>
        </w:rPr>
        <w:t>народных</w:t>
      </w:r>
      <w:r>
        <w:rPr>
          <w:spacing w:val="1"/>
        </w:rPr>
        <w:t xml:space="preserve"> </w:t>
      </w:r>
      <w:r>
        <w:rPr>
          <w:spacing w:val="-1"/>
        </w:rPr>
        <w:t>песен</w:t>
      </w:r>
      <w:r>
        <w:rPr>
          <w:spacing w:val="1"/>
        </w:rPr>
        <w:t xml:space="preserve"> </w:t>
      </w:r>
      <w:r>
        <w:rPr>
          <w:spacing w:val="-1"/>
        </w:rPr>
        <w:t>«Сундучок</w:t>
      </w:r>
      <w:r>
        <w:t xml:space="preserve"> с </w:t>
      </w:r>
      <w:r>
        <w:rPr>
          <w:spacing w:val="-1"/>
        </w:rPr>
        <w:t>секретом».</w:t>
      </w:r>
      <w:r>
        <w:rPr>
          <w:spacing w:val="45"/>
        </w:rPr>
        <w:t xml:space="preserve"> </w:t>
      </w:r>
      <w:r>
        <w:rPr>
          <w:spacing w:val="-1"/>
        </w:rPr>
        <w:t>Авторы</w:t>
      </w:r>
      <w:r>
        <w:t xml:space="preserve"> </w:t>
      </w:r>
      <w:proofErr w:type="spellStart"/>
      <w:r>
        <w:rPr>
          <w:spacing w:val="-1"/>
        </w:rPr>
        <w:t>Исхакова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Ф.М.,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Зубленко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Е.П.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535"/>
        </w:tabs>
        <w:kinsoku w:val="0"/>
        <w:overflowPunct w:val="0"/>
        <w:spacing w:before="1" w:line="275" w:lineRule="auto"/>
        <w:ind w:right="856" w:firstLine="0"/>
        <w:rPr>
          <w:spacing w:val="-1"/>
        </w:rPr>
      </w:pPr>
      <w:r>
        <w:rPr>
          <w:spacing w:val="-2"/>
        </w:rPr>
        <w:t>Сборник</w:t>
      </w:r>
      <w:r>
        <w:t xml:space="preserve"> </w:t>
      </w:r>
      <w:r>
        <w:rPr>
          <w:spacing w:val="-1"/>
        </w:rPr>
        <w:t>фортепианных</w:t>
      </w:r>
      <w:r>
        <w:rPr>
          <w:spacing w:val="-3"/>
        </w:rPr>
        <w:t xml:space="preserve"> </w:t>
      </w:r>
      <w:r>
        <w:rPr>
          <w:spacing w:val="-1"/>
        </w:rPr>
        <w:t xml:space="preserve">пьес, этюдов </w:t>
      </w:r>
      <w:r>
        <w:t xml:space="preserve">и </w:t>
      </w:r>
      <w:r>
        <w:rPr>
          <w:spacing w:val="-1"/>
        </w:rPr>
        <w:t xml:space="preserve">ансамблей. Часть </w:t>
      </w:r>
      <w:r>
        <w:t xml:space="preserve">2 </w:t>
      </w:r>
      <w:r>
        <w:rPr>
          <w:spacing w:val="-1"/>
        </w:rPr>
        <w:t>Составитель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Ляховицкая</w:t>
      </w:r>
      <w:proofErr w:type="spellEnd"/>
      <w:r>
        <w:t xml:space="preserve"> </w:t>
      </w:r>
      <w:r>
        <w:rPr>
          <w:spacing w:val="-1"/>
        </w:rPr>
        <w:t>С.С.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535"/>
        </w:tabs>
        <w:kinsoku w:val="0"/>
        <w:overflowPunct w:val="0"/>
        <w:spacing w:before="4"/>
        <w:ind w:left="534" w:hanging="422"/>
        <w:rPr>
          <w:spacing w:val="-1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четыре</w:t>
      </w:r>
      <w:r>
        <w:rPr>
          <w:spacing w:val="-3"/>
        </w:rPr>
        <w:t xml:space="preserve"> </w:t>
      </w:r>
      <w:r>
        <w:rPr>
          <w:spacing w:val="-1"/>
        </w:rPr>
        <w:t xml:space="preserve">руки. Составитель </w:t>
      </w:r>
      <w:proofErr w:type="spellStart"/>
      <w:r>
        <w:t>Бабасян</w:t>
      </w:r>
      <w:proofErr w:type="spellEnd"/>
      <w:r>
        <w:t xml:space="preserve"> </w:t>
      </w:r>
      <w:r>
        <w:rPr>
          <w:spacing w:val="-1"/>
        </w:rPr>
        <w:t>Н.Л.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535"/>
        </w:tabs>
        <w:kinsoku w:val="0"/>
        <w:overflowPunct w:val="0"/>
        <w:spacing w:before="48"/>
        <w:ind w:left="534" w:hanging="422"/>
      </w:pPr>
      <w:r>
        <w:rPr>
          <w:spacing w:val="-1"/>
        </w:rPr>
        <w:t>Чайковский</w:t>
      </w:r>
      <w:r>
        <w:t xml:space="preserve"> </w:t>
      </w:r>
      <w:r>
        <w:rPr>
          <w:spacing w:val="-1"/>
        </w:rPr>
        <w:t>П. 50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1"/>
        </w:rPr>
        <w:t xml:space="preserve"> </w:t>
      </w:r>
      <w:r>
        <w:rPr>
          <w:spacing w:val="-1"/>
        </w:rPr>
        <w:t>народных песен</w:t>
      </w:r>
      <w:r>
        <w:t xml:space="preserve"> для </w:t>
      </w:r>
      <w:proofErr w:type="spellStart"/>
      <w:r>
        <w:t>ф-но</w:t>
      </w:r>
      <w:proofErr w:type="spellEnd"/>
      <w:r>
        <w:t>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535"/>
        </w:tabs>
        <w:kinsoku w:val="0"/>
        <w:overflowPunct w:val="0"/>
        <w:spacing w:before="47" w:line="277" w:lineRule="auto"/>
        <w:ind w:right="1116" w:firstLine="0"/>
        <w:rPr>
          <w:spacing w:val="-1"/>
        </w:rPr>
      </w:pPr>
      <w:r>
        <w:rPr>
          <w:spacing w:val="-1"/>
        </w:rPr>
        <w:t>Юному</w:t>
      </w:r>
      <w:r>
        <w:rPr>
          <w:spacing w:val="-4"/>
        </w:rPr>
        <w:t xml:space="preserve"> </w:t>
      </w:r>
      <w:r>
        <w:rPr>
          <w:spacing w:val="-1"/>
        </w:rPr>
        <w:t>музыканту-пианисту. Хрестоматия</w:t>
      </w:r>
      <w: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учащихся</w:t>
      </w:r>
      <w:r>
        <w:t xml:space="preserve"> ДМШ.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кл.</w:t>
      </w:r>
      <w:r>
        <w:rPr>
          <w:spacing w:val="33"/>
        </w:rPr>
        <w:t xml:space="preserve"> </w:t>
      </w:r>
      <w:r>
        <w:rPr>
          <w:spacing w:val="-1"/>
        </w:rPr>
        <w:t>Составители</w:t>
      </w:r>
      <w:r>
        <w:t xml:space="preserve"> </w:t>
      </w:r>
      <w:r>
        <w:rPr>
          <w:spacing w:val="-1"/>
        </w:rPr>
        <w:t xml:space="preserve">Цыганова Г.Г., </w:t>
      </w:r>
      <w:proofErr w:type="spellStart"/>
      <w:r>
        <w:rPr>
          <w:spacing w:val="-1"/>
        </w:rPr>
        <w:t>Королькова</w:t>
      </w:r>
      <w:proofErr w:type="spellEnd"/>
      <w:r>
        <w:t xml:space="preserve"> </w:t>
      </w:r>
      <w:r>
        <w:rPr>
          <w:spacing w:val="-1"/>
        </w:rPr>
        <w:t>И.С.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535"/>
        </w:tabs>
        <w:kinsoku w:val="0"/>
        <w:overflowPunct w:val="0"/>
        <w:spacing w:line="275" w:lineRule="auto"/>
        <w:ind w:right="1419" w:firstLine="0"/>
      </w:pPr>
      <w:r>
        <w:rPr>
          <w:spacing w:val="-1"/>
        </w:rPr>
        <w:t>Дога</w:t>
      </w:r>
      <w:r>
        <w:t xml:space="preserve"> </w:t>
      </w:r>
      <w:r>
        <w:rPr>
          <w:spacing w:val="-1"/>
        </w:rPr>
        <w:t>Е. Вальс</w:t>
      </w:r>
      <w:r>
        <w:t xml:space="preserve"> из</w:t>
      </w:r>
      <w:r>
        <w:rPr>
          <w:spacing w:val="-3"/>
        </w:rPr>
        <w:t xml:space="preserve"> </w:t>
      </w:r>
      <w:r>
        <w:rPr>
          <w:spacing w:val="-1"/>
        </w:rPr>
        <w:t>кинофильма</w:t>
      </w:r>
      <w:r>
        <w:t xml:space="preserve"> </w:t>
      </w:r>
      <w:r>
        <w:rPr>
          <w:spacing w:val="-1"/>
        </w:rPr>
        <w:t>«Мой</w:t>
      </w:r>
      <w:r>
        <w:rPr>
          <w:spacing w:val="-3"/>
        </w:rPr>
        <w:t xml:space="preserve"> </w:t>
      </w:r>
      <w:r>
        <w:rPr>
          <w:spacing w:val="-1"/>
        </w:rPr>
        <w:t>ласковый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нежный</w:t>
      </w:r>
      <w:r>
        <w:rPr>
          <w:spacing w:val="-3"/>
        </w:rPr>
        <w:t xml:space="preserve"> </w:t>
      </w:r>
      <w:r>
        <w:rPr>
          <w:spacing w:val="-1"/>
        </w:rPr>
        <w:t xml:space="preserve">зверь» </w:t>
      </w:r>
      <w:r>
        <w:t>для</w:t>
      </w:r>
      <w:r>
        <w:rPr>
          <w:spacing w:val="45"/>
        </w:rPr>
        <w:t xml:space="preserve">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4 </w:t>
      </w:r>
      <w:r>
        <w:rPr>
          <w:spacing w:val="-1"/>
        </w:rPr>
        <w:t>руки</w:t>
      </w:r>
      <w:r>
        <w:rPr>
          <w:spacing w:val="1"/>
        </w:rPr>
        <w:t xml:space="preserve"> </w:t>
      </w:r>
      <w:r>
        <w:rPr>
          <w:spacing w:val="-1"/>
        </w:rPr>
        <w:t>Издательство</w:t>
      </w:r>
      <w:r>
        <w:t xml:space="preserve"> </w:t>
      </w:r>
      <w:r>
        <w:rPr>
          <w:spacing w:val="-2"/>
        </w:rPr>
        <w:t>«Союз</w:t>
      </w:r>
      <w:r>
        <w:rPr>
          <w:spacing w:val="-1"/>
        </w:rPr>
        <w:t xml:space="preserve"> художников»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Спб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2005</w:t>
      </w:r>
      <w:r>
        <w:rPr>
          <w:spacing w:val="1"/>
        </w:rPr>
        <w:t xml:space="preserve"> </w:t>
      </w:r>
      <w:r>
        <w:t>г.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535"/>
        </w:tabs>
        <w:kinsoku w:val="0"/>
        <w:overflowPunct w:val="0"/>
        <w:spacing w:before="1" w:line="277" w:lineRule="auto"/>
        <w:ind w:right="108" w:firstLine="0"/>
      </w:pPr>
      <w:r>
        <w:rPr>
          <w:spacing w:val="-1"/>
        </w:rPr>
        <w:t>Вместе</w:t>
      </w:r>
      <w:r>
        <w:t xml:space="preserve"> </w:t>
      </w:r>
      <w:r>
        <w:rPr>
          <w:spacing w:val="-1"/>
        </w:rPr>
        <w:t>весело</w:t>
      </w:r>
      <w:r>
        <w:rPr>
          <w:spacing w:val="1"/>
        </w:rPr>
        <w:t xml:space="preserve"> </w:t>
      </w:r>
      <w:r>
        <w:rPr>
          <w:spacing w:val="-1"/>
        </w:rPr>
        <w:t>играть:</w:t>
      </w:r>
      <w:r>
        <w:rPr>
          <w:spacing w:val="1"/>
        </w:rPr>
        <w:t xml:space="preserve"> </w:t>
      </w:r>
      <w:r>
        <w:rPr>
          <w:spacing w:val="-2"/>
        </w:rPr>
        <w:t>сборник</w:t>
      </w:r>
      <w:r>
        <w:t xml:space="preserve"> </w:t>
      </w:r>
      <w:r>
        <w:rPr>
          <w:spacing w:val="-1"/>
        </w:rPr>
        <w:t>ансамблей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фортепиано:</w:t>
      </w:r>
      <w:r>
        <w:rPr>
          <w:spacing w:val="1"/>
        </w:rPr>
        <w:t xml:space="preserve"> 3-4 </w:t>
      </w:r>
      <w:r>
        <w:rPr>
          <w:spacing w:val="-1"/>
        </w:rPr>
        <w:t>классы</w:t>
      </w:r>
      <w:r>
        <w:rPr>
          <w:spacing w:val="-3"/>
        </w:rPr>
        <w:t xml:space="preserve"> </w:t>
      </w:r>
      <w:r>
        <w:rPr>
          <w:spacing w:val="-1"/>
        </w:rPr>
        <w:t>ДМШ</w:t>
      </w:r>
      <w:r>
        <w:t xml:space="preserve"> /</w:t>
      </w:r>
      <w:r>
        <w:rPr>
          <w:spacing w:val="63"/>
        </w:rPr>
        <w:t xml:space="preserve"> </w:t>
      </w:r>
      <w:r>
        <w:t>сост.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общ</w:t>
      </w:r>
      <w:proofErr w:type="gramStart"/>
      <w:r>
        <w:rPr>
          <w:spacing w:val="-1"/>
        </w:rPr>
        <w:t>.</w:t>
      </w:r>
      <w:proofErr w:type="gramEnd"/>
      <w:r>
        <w:rPr>
          <w:spacing w:val="-2"/>
        </w:rPr>
        <w:t xml:space="preserve"> </w:t>
      </w:r>
      <w:proofErr w:type="gramStart"/>
      <w:r>
        <w:rPr>
          <w:spacing w:val="-1"/>
        </w:rPr>
        <w:t>р</w:t>
      </w:r>
      <w:proofErr w:type="gramEnd"/>
      <w:r>
        <w:rPr>
          <w:spacing w:val="-1"/>
        </w:rPr>
        <w:t>ед. С.А. Барсуковой.</w:t>
      </w:r>
      <w:r>
        <w:t xml:space="preserve"> – </w:t>
      </w:r>
      <w:r>
        <w:rPr>
          <w:spacing w:val="-1"/>
        </w:rPr>
        <w:t xml:space="preserve">Ростов </w:t>
      </w:r>
      <w:proofErr w:type="spellStart"/>
      <w:r>
        <w:rPr>
          <w:spacing w:val="-1"/>
        </w:rPr>
        <w:t>н</w:t>
      </w:r>
      <w:proofErr w:type="spellEnd"/>
      <w:proofErr w:type="gramStart"/>
      <w:r>
        <w:rPr>
          <w:spacing w:val="-1"/>
        </w:rPr>
        <w:t>/Д</w:t>
      </w:r>
      <w:proofErr w:type="gramEnd"/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1"/>
        </w:rPr>
        <w:t>Феникс,</w:t>
      </w:r>
      <w:r>
        <w:rPr>
          <w:spacing w:val="-3"/>
        </w:rPr>
        <w:t xml:space="preserve"> </w:t>
      </w:r>
      <w:r>
        <w:rPr>
          <w:spacing w:val="-1"/>
        </w:rPr>
        <w:t>2012.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66,</w:t>
      </w:r>
      <w:r>
        <w:rPr>
          <w:spacing w:val="-1"/>
        </w:rPr>
        <w:t xml:space="preserve"> [1]</w:t>
      </w:r>
      <w:r>
        <w:rPr>
          <w:spacing w:val="-3"/>
        </w:rPr>
        <w:t xml:space="preserve"> </w:t>
      </w:r>
      <w:r>
        <w:t>с.</w:t>
      </w:r>
    </w:p>
    <w:p w:rsidR="00D03893" w:rsidRDefault="00D03893" w:rsidP="00E3703B">
      <w:pPr>
        <w:pStyle w:val="a3"/>
        <w:numPr>
          <w:ilvl w:val="0"/>
          <w:numId w:val="42"/>
        </w:numPr>
        <w:tabs>
          <w:tab w:val="left" w:pos="535"/>
        </w:tabs>
        <w:kinsoku w:val="0"/>
        <w:overflowPunct w:val="0"/>
        <w:spacing w:line="275" w:lineRule="auto"/>
        <w:ind w:right="406" w:firstLine="0"/>
        <w:rPr>
          <w:spacing w:val="-1"/>
        </w:rPr>
      </w:pPr>
      <w:r>
        <w:rPr>
          <w:spacing w:val="-1"/>
        </w:rPr>
        <w:t>Волшебные</w:t>
      </w:r>
      <w:r>
        <w:t xml:space="preserve"> </w:t>
      </w:r>
      <w:r>
        <w:rPr>
          <w:spacing w:val="-2"/>
        </w:rPr>
        <w:t>звуки</w:t>
      </w:r>
      <w:r>
        <w:rPr>
          <w:spacing w:val="1"/>
        </w:rPr>
        <w:t xml:space="preserve"> </w:t>
      </w:r>
      <w:r>
        <w:rPr>
          <w:spacing w:val="-1"/>
        </w:rPr>
        <w:t>фортепиано. Сборник</w:t>
      </w:r>
      <w:r>
        <w:t xml:space="preserve"> </w:t>
      </w:r>
      <w:r>
        <w:rPr>
          <w:spacing w:val="-2"/>
        </w:rPr>
        <w:t>ансамблей</w:t>
      </w:r>
      <w:r>
        <w:t xml:space="preserve"> для</w:t>
      </w:r>
      <w:r>
        <w:rPr>
          <w:spacing w:val="-3"/>
        </w:rPr>
        <w:t xml:space="preserve"> </w:t>
      </w:r>
      <w:proofErr w:type="spellStart"/>
      <w:proofErr w:type="gramStart"/>
      <w:r>
        <w:t>фо-но</w:t>
      </w:r>
      <w:proofErr w:type="spellEnd"/>
      <w:proofErr w:type="gramEnd"/>
      <w:r>
        <w:rPr>
          <w:spacing w:val="-3"/>
        </w:rPr>
        <w:t xml:space="preserve"> </w:t>
      </w:r>
      <w:r>
        <w:rPr>
          <w:spacing w:val="-1"/>
        </w:rPr>
        <w:t>1-2</w:t>
      </w:r>
      <w:r>
        <w:rPr>
          <w:spacing w:val="1"/>
        </w:rPr>
        <w:t xml:space="preserve"> </w:t>
      </w:r>
      <w:r>
        <w:t>кл</w:t>
      </w:r>
      <w:r>
        <w:rPr>
          <w:spacing w:val="-1"/>
        </w:rPr>
        <w:t xml:space="preserve"> </w:t>
      </w:r>
      <w:r>
        <w:t>ДМШ.</w:t>
      </w:r>
      <w:r>
        <w:rPr>
          <w:spacing w:val="41"/>
        </w:rPr>
        <w:t xml:space="preserve"> </w:t>
      </w:r>
      <w:r>
        <w:rPr>
          <w:spacing w:val="-1"/>
        </w:rPr>
        <w:t>Учебно-методическое</w:t>
      </w:r>
      <w:r>
        <w:t xml:space="preserve"> </w:t>
      </w:r>
      <w:r>
        <w:rPr>
          <w:spacing w:val="-1"/>
        </w:rPr>
        <w:t>пособие</w:t>
      </w:r>
      <w:r>
        <w:rPr>
          <w:spacing w:val="-3"/>
        </w:rPr>
        <w:t xml:space="preserve"> </w:t>
      </w:r>
      <w:r>
        <w:rPr>
          <w:spacing w:val="-1"/>
        </w:rPr>
        <w:t>/сост.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С.Барсукова</w:t>
      </w:r>
      <w:proofErr w:type="spellEnd"/>
      <w:r>
        <w:rPr>
          <w:spacing w:val="-1"/>
        </w:rPr>
        <w:t>. Феникс.,2012г.,71с.</w:t>
      </w:r>
    </w:p>
    <w:p w:rsidR="00D03893" w:rsidRDefault="00D03893" w:rsidP="00D03893">
      <w:pPr>
        <w:pStyle w:val="a3"/>
        <w:kinsoku w:val="0"/>
        <w:overflowPunct w:val="0"/>
        <w:spacing w:before="8"/>
        <w:ind w:left="0"/>
        <w:rPr>
          <w:sz w:val="37"/>
          <w:szCs w:val="37"/>
        </w:rPr>
      </w:pPr>
    </w:p>
    <w:p w:rsidR="00D03893" w:rsidRDefault="00D03893" w:rsidP="00D03893">
      <w:pPr>
        <w:pStyle w:val="Heading1"/>
        <w:kinsoku w:val="0"/>
        <w:overflowPunct w:val="0"/>
        <w:outlineLvl w:val="9"/>
        <w:rPr>
          <w:b w:val="0"/>
          <w:bCs w:val="0"/>
        </w:rPr>
      </w:pPr>
      <w:r>
        <w:rPr>
          <w:spacing w:val="-1"/>
          <w:w w:val="95"/>
        </w:rPr>
        <w:t>ПОЛИФОНИЧЕСКИЕ</w:t>
      </w:r>
      <w:r>
        <w:rPr>
          <w:w w:val="95"/>
        </w:rPr>
        <w:t xml:space="preserve">   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ПРОИЗВЕДЕНИЯ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b/>
          <w:bCs/>
          <w:sz w:val="40"/>
          <w:szCs w:val="40"/>
        </w:rPr>
      </w:pPr>
    </w:p>
    <w:p w:rsidR="00D03893" w:rsidRDefault="00D03893" w:rsidP="00E3703B">
      <w:pPr>
        <w:pStyle w:val="a3"/>
        <w:numPr>
          <w:ilvl w:val="0"/>
          <w:numId w:val="41"/>
        </w:numPr>
        <w:tabs>
          <w:tab w:val="left" w:pos="395"/>
        </w:tabs>
        <w:kinsoku w:val="0"/>
        <w:overflowPunct w:val="0"/>
        <w:rPr>
          <w:spacing w:val="-2"/>
        </w:rPr>
      </w:pP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Нотная</w:t>
      </w:r>
      <w:r>
        <w:t xml:space="preserve"> </w:t>
      </w:r>
      <w:r>
        <w:rPr>
          <w:spacing w:val="-1"/>
        </w:rPr>
        <w:t>тетрадь Анны</w:t>
      </w:r>
      <w:r>
        <w:t xml:space="preserve"> </w:t>
      </w:r>
      <w:r>
        <w:rPr>
          <w:spacing w:val="-1"/>
        </w:rPr>
        <w:t>Магдалены</w:t>
      </w:r>
      <w:r>
        <w:t xml:space="preserve"> </w:t>
      </w:r>
      <w:r>
        <w:rPr>
          <w:spacing w:val="-2"/>
        </w:rPr>
        <w:t>Бах</w:t>
      </w:r>
    </w:p>
    <w:p w:rsidR="00D03893" w:rsidRDefault="00D03893" w:rsidP="00E3703B">
      <w:pPr>
        <w:pStyle w:val="a3"/>
        <w:numPr>
          <w:ilvl w:val="0"/>
          <w:numId w:val="41"/>
        </w:numPr>
        <w:tabs>
          <w:tab w:val="left" w:pos="394"/>
        </w:tabs>
        <w:kinsoku w:val="0"/>
        <w:overflowPunct w:val="0"/>
        <w:spacing w:before="50"/>
        <w:ind w:left="393" w:hanging="281"/>
        <w:rPr>
          <w:spacing w:val="-1"/>
        </w:rPr>
      </w:pP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Нотная</w:t>
      </w:r>
      <w:r>
        <w:t xml:space="preserve"> </w:t>
      </w:r>
      <w:r>
        <w:rPr>
          <w:spacing w:val="-1"/>
        </w:rPr>
        <w:t xml:space="preserve">тетрадь В.Ф. </w:t>
      </w:r>
      <w:r>
        <w:t>Баха.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1978</w:t>
      </w:r>
    </w:p>
    <w:p w:rsidR="00D03893" w:rsidRDefault="00D03893" w:rsidP="00E3703B">
      <w:pPr>
        <w:pStyle w:val="a3"/>
        <w:numPr>
          <w:ilvl w:val="0"/>
          <w:numId w:val="41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1"/>
        </w:rPr>
      </w:pP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Маленькие</w:t>
      </w:r>
      <w:r>
        <w:t xml:space="preserve"> </w:t>
      </w:r>
      <w:r>
        <w:rPr>
          <w:spacing w:val="-1"/>
        </w:rPr>
        <w:t>прелюдии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фуги</w:t>
      </w:r>
    </w:p>
    <w:p w:rsidR="00D03893" w:rsidRDefault="00D03893" w:rsidP="00E3703B">
      <w:pPr>
        <w:pStyle w:val="a3"/>
        <w:numPr>
          <w:ilvl w:val="0"/>
          <w:numId w:val="41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1"/>
        </w:rPr>
      </w:pPr>
      <w:r>
        <w:t xml:space="preserve">Бах </w:t>
      </w:r>
      <w:r>
        <w:rPr>
          <w:spacing w:val="-1"/>
        </w:rPr>
        <w:t>И.С. Двухголосные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трёхголосные</w:t>
      </w:r>
      <w:r>
        <w:t xml:space="preserve"> </w:t>
      </w:r>
      <w:r>
        <w:rPr>
          <w:spacing w:val="-1"/>
        </w:rPr>
        <w:t>инвенции</w:t>
      </w:r>
    </w:p>
    <w:p w:rsidR="00D03893" w:rsidRDefault="00D03893" w:rsidP="00E3703B">
      <w:pPr>
        <w:pStyle w:val="a3"/>
        <w:numPr>
          <w:ilvl w:val="0"/>
          <w:numId w:val="41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1"/>
        </w:rPr>
        <w:sectPr w:rsidR="00D03893">
          <w:pgSz w:w="11910" w:h="16840"/>
          <w:pgMar w:top="1160" w:right="880" w:bottom="1220" w:left="1020" w:header="0" w:footer="1038" w:gutter="0"/>
          <w:cols w:space="720" w:equalWidth="0">
            <w:col w:w="1001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41"/>
        </w:numPr>
        <w:tabs>
          <w:tab w:val="left" w:pos="394"/>
        </w:tabs>
        <w:kinsoku w:val="0"/>
        <w:overflowPunct w:val="0"/>
        <w:spacing w:before="46"/>
        <w:ind w:left="393" w:hanging="281"/>
        <w:rPr>
          <w:spacing w:val="-1"/>
        </w:rPr>
      </w:pPr>
      <w:r>
        <w:lastRenderedPageBreak/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Избранные</w:t>
      </w:r>
      <w:r>
        <w:t xml:space="preserve"> </w:t>
      </w:r>
      <w:r>
        <w:rPr>
          <w:spacing w:val="-1"/>
        </w:rPr>
        <w:t>произведения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rPr>
          <w:spacing w:val="-1"/>
        </w:rPr>
        <w:t>под</w:t>
      </w:r>
      <w:r>
        <w:rPr>
          <w:spacing w:val="-3"/>
        </w:rPr>
        <w:t xml:space="preserve"> </w:t>
      </w:r>
      <w:r>
        <w:rPr>
          <w:spacing w:val="-1"/>
        </w:rPr>
        <w:t xml:space="preserve">ред. </w:t>
      </w:r>
      <w:proofErr w:type="spellStart"/>
      <w:r>
        <w:rPr>
          <w:spacing w:val="-1"/>
        </w:rPr>
        <w:t>Ройзмана</w:t>
      </w:r>
      <w:proofErr w:type="spellEnd"/>
      <w:r>
        <w:t xml:space="preserve"> </w:t>
      </w:r>
      <w:r>
        <w:rPr>
          <w:spacing w:val="-1"/>
        </w:rPr>
        <w:t>Л.</w:t>
      </w:r>
    </w:p>
    <w:p w:rsidR="00D03893" w:rsidRDefault="00D03893" w:rsidP="00E3703B">
      <w:pPr>
        <w:pStyle w:val="a3"/>
        <w:numPr>
          <w:ilvl w:val="0"/>
          <w:numId w:val="40"/>
        </w:numPr>
        <w:tabs>
          <w:tab w:val="left" w:pos="394"/>
        </w:tabs>
        <w:kinsoku w:val="0"/>
        <w:overflowPunct w:val="0"/>
        <w:spacing w:before="47"/>
        <w:ind w:firstLine="0"/>
        <w:rPr>
          <w:spacing w:val="-1"/>
        </w:rPr>
      </w:pP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Французские</w:t>
      </w:r>
      <w:r>
        <w:t xml:space="preserve"> </w:t>
      </w:r>
      <w:r>
        <w:rPr>
          <w:spacing w:val="-1"/>
        </w:rPr>
        <w:t>сюиты</w:t>
      </w:r>
    </w:p>
    <w:p w:rsidR="00D03893" w:rsidRDefault="00D03893" w:rsidP="00E3703B">
      <w:pPr>
        <w:pStyle w:val="a3"/>
        <w:numPr>
          <w:ilvl w:val="0"/>
          <w:numId w:val="40"/>
        </w:numPr>
        <w:tabs>
          <w:tab w:val="left" w:pos="673"/>
        </w:tabs>
        <w:kinsoku w:val="0"/>
        <w:overflowPunct w:val="0"/>
        <w:spacing w:before="47"/>
        <w:ind w:left="672" w:hanging="350"/>
        <w:rPr>
          <w:spacing w:val="-1"/>
        </w:rPr>
      </w:pP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Английские</w:t>
      </w:r>
      <w:r>
        <w:t xml:space="preserve"> </w:t>
      </w:r>
      <w:r>
        <w:rPr>
          <w:spacing w:val="-1"/>
        </w:rPr>
        <w:t>сюиты</w:t>
      </w:r>
    </w:p>
    <w:p w:rsidR="00D03893" w:rsidRDefault="00D03893" w:rsidP="00E3703B">
      <w:pPr>
        <w:pStyle w:val="a3"/>
        <w:numPr>
          <w:ilvl w:val="0"/>
          <w:numId w:val="40"/>
        </w:numPr>
        <w:tabs>
          <w:tab w:val="left" w:pos="533"/>
        </w:tabs>
        <w:kinsoku w:val="0"/>
        <w:overflowPunct w:val="0"/>
        <w:spacing w:before="48"/>
        <w:ind w:left="533"/>
        <w:rPr>
          <w:spacing w:val="-1"/>
        </w:rPr>
      </w:pP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</w:t>
      </w:r>
      <w:r>
        <w:rPr>
          <w:spacing w:val="-1"/>
        </w:rPr>
        <w:t>Партиты</w:t>
      </w:r>
    </w:p>
    <w:p w:rsidR="00D03893" w:rsidRDefault="00D03893" w:rsidP="00E3703B">
      <w:pPr>
        <w:pStyle w:val="a3"/>
        <w:numPr>
          <w:ilvl w:val="0"/>
          <w:numId w:val="40"/>
        </w:numPr>
        <w:tabs>
          <w:tab w:val="left" w:pos="533"/>
        </w:tabs>
        <w:kinsoku w:val="0"/>
        <w:overflowPunct w:val="0"/>
        <w:spacing w:before="50"/>
        <w:ind w:left="533"/>
      </w:pPr>
      <w:r>
        <w:t xml:space="preserve">Бах </w:t>
      </w:r>
      <w:r>
        <w:rPr>
          <w:spacing w:val="-1"/>
        </w:rPr>
        <w:t>И.С.</w:t>
      </w:r>
      <w:r>
        <w:rPr>
          <w:spacing w:val="-2"/>
        </w:rPr>
        <w:t xml:space="preserve"> Хорошо</w:t>
      </w:r>
      <w:r>
        <w:rPr>
          <w:spacing w:val="1"/>
        </w:rPr>
        <w:t xml:space="preserve"> </w:t>
      </w:r>
      <w:r>
        <w:rPr>
          <w:spacing w:val="-1"/>
        </w:rPr>
        <w:t>темперированный</w:t>
      </w:r>
      <w:r>
        <w:t xml:space="preserve"> </w:t>
      </w:r>
      <w:r>
        <w:rPr>
          <w:spacing w:val="-1"/>
        </w:rPr>
        <w:t>клавир</w:t>
      </w:r>
      <w:r>
        <w:rPr>
          <w:spacing w:val="1"/>
        </w:rPr>
        <w:t xml:space="preserve"> </w:t>
      </w:r>
      <w:r>
        <w:rPr>
          <w:spacing w:val="-2"/>
        </w:rPr>
        <w:t>том</w:t>
      </w:r>
      <w:r>
        <w:rPr>
          <w:spacing w:val="4"/>
        </w:rPr>
        <w:t xml:space="preserve"> </w:t>
      </w:r>
      <w:r>
        <w:t>I</w:t>
      </w:r>
      <w:r>
        <w:rPr>
          <w:spacing w:val="-1"/>
        </w:rPr>
        <w:t xml:space="preserve"> том </w:t>
      </w:r>
      <w:r>
        <w:t>II</w:t>
      </w:r>
    </w:p>
    <w:p w:rsidR="00D03893" w:rsidRDefault="00D03893" w:rsidP="00E3703B">
      <w:pPr>
        <w:pStyle w:val="a3"/>
        <w:numPr>
          <w:ilvl w:val="0"/>
          <w:numId w:val="40"/>
        </w:numPr>
        <w:tabs>
          <w:tab w:val="left" w:pos="534"/>
        </w:tabs>
        <w:kinsoku w:val="0"/>
        <w:overflowPunct w:val="0"/>
        <w:spacing w:before="47"/>
        <w:ind w:left="533"/>
      </w:pPr>
      <w:r>
        <w:rPr>
          <w:spacing w:val="-1"/>
        </w:rP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Избранные</w:t>
      </w:r>
      <w:r>
        <w:rPr>
          <w:spacing w:val="-3"/>
        </w:rPr>
        <w:t xml:space="preserve"> </w:t>
      </w:r>
      <w:r>
        <w:rPr>
          <w:spacing w:val="-1"/>
        </w:rPr>
        <w:t>произведения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rPr>
          <w:spacing w:val="-2"/>
        </w:rPr>
        <w:t>Выпуск</w:t>
      </w:r>
      <w:r>
        <w:t xml:space="preserve"> 1</w:t>
      </w:r>
    </w:p>
    <w:p w:rsidR="00D03893" w:rsidRDefault="00D03893" w:rsidP="00E3703B">
      <w:pPr>
        <w:pStyle w:val="a3"/>
        <w:numPr>
          <w:ilvl w:val="0"/>
          <w:numId w:val="40"/>
        </w:numPr>
        <w:tabs>
          <w:tab w:val="left" w:pos="536"/>
        </w:tabs>
        <w:kinsoku w:val="0"/>
        <w:overflowPunct w:val="0"/>
        <w:spacing w:before="47" w:line="277" w:lineRule="auto"/>
        <w:ind w:right="109" w:firstLine="0"/>
        <w:rPr>
          <w:spacing w:val="-1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репертуара.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  <w:r>
        <w:t xml:space="preserve"> </w:t>
      </w:r>
      <w:r>
        <w:rPr>
          <w:spacing w:val="-1"/>
        </w:rPr>
        <w:t>Выпуск</w:t>
      </w:r>
      <w:r>
        <w:t xml:space="preserve"> 1-2</w:t>
      </w:r>
      <w:r>
        <w:rPr>
          <w:spacing w:val="1"/>
        </w:rPr>
        <w:t xml:space="preserve"> </w:t>
      </w:r>
      <w:r>
        <w:rPr>
          <w:spacing w:val="-1"/>
        </w:rPr>
        <w:t>Составитель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Копческий</w:t>
      </w:r>
      <w:proofErr w:type="spellEnd"/>
      <w:r>
        <w:t xml:space="preserve"> </w:t>
      </w:r>
      <w:r>
        <w:rPr>
          <w:spacing w:val="-1"/>
        </w:rPr>
        <w:t>Н.</w:t>
      </w:r>
    </w:p>
    <w:p w:rsidR="00D03893" w:rsidRDefault="00D03893" w:rsidP="00E3703B">
      <w:pPr>
        <w:pStyle w:val="a3"/>
        <w:numPr>
          <w:ilvl w:val="0"/>
          <w:numId w:val="40"/>
        </w:numPr>
        <w:tabs>
          <w:tab w:val="left" w:pos="535"/>
        </w:tabs>
        <w:kinsoku w:val="0"/>
        <w:overflowPunct w:val="0"/>
        <w:spacing w:line="275" w:lineRule="auto"/>
        <w:ind w:right="109" w:firstLine="0"/>
        <w:rPr>
          <w:spacing w:val="-1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репертуара.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  <w:r>
        <w:t xml:space="preserve"> </w:t>
      </w:r>
      <w:r>
        <w:rPr>
          <w:spacing w:val="-1"/>
        </w:rPr>
        <w:t>Выпуск</w:t>
      </w:r>
      <w:r>
        <w:t xml:space="preserve"> 1-2</w:t>
      </w:r>
      <w:r>
        <w:rPr>
          <w:spacing w:val="1"/>
        </w:rPr>
        <w:t xml:space="preserve"> </w:t>
      </w:r>
      <w:r>
        <w:rPr>
          <w:spacing w:val="-1"/>
        </w:rPr>
        <w:t>Составитель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Копческий</w:t>
      </w:r>
      <w:proofErr w:type="spellEnd"/>
      <w:r>
        <w:t xml:space="preserve"> </w:t>
      </w:r>
      <w:r>
        <w:rPr>
          <w:spacing w:val="-1"/>
        </w:rPr>
        <w:t>Н.</w:t>
      </w:r>
    </w:p>
    <w:p w:rsidR="00D03893" w:rsidRDefault="00D03893" w:rsidP="00E3703B">
      <w:pPr>
        <w:pStyle w:val="a3"/>
        <w:numPr>
          <w:ilvl w:val="0"/>
          <w:numId w:val="40"/>
        </w:numPr>
        <w:tabs>
          <w:tab w:val="left" w:pos="535"/>
        </w:tabs>
        <w:kinsoku w:val="0"/>
        <w:overflowPunct w:val="0"/>
        <w:spacing w:before="1" w:line="277" w:lineRule="auto"/>
        <w:ind w:right="109" w:firstLine="0"/>
        <w:rPr>
          <w:spacing w:val="-1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репертуара.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  <w:r>
        <w:t xml:space="preserve"> </w:t>
      </w:r>
      <w:r>
        <w:rPr>
          <w:spacing w:val="-1"/>
        </w:rPr>
        <w:t>Выпуск</w:t>
      </w:r>
      <w:r>
        <w:t xml:space="preserve"> 1-2</w:t>
      </w:r>
      <w:r>
        <w:rPr>
          <w:spacing w:val="1"/>
        </w:rPr>
        <w:t xml:space="preserve"> </w:t>
      </w:r>
      <w:r>
        <w:rPr>
          <w:spacing w:val="-1"/>
        </w:rPr>
        <w:t>Составитель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Копческий</w:t>
      </w:r>
      <w:proofErr w:type="spellEnd"/>
      <w:r>
        <w:t xml:space="preserve"> </w:t>
      </w:r>
      <w:r>
        <w:rPr>
          <w:spacing w:val="-1"/>
        </w:rPr>
        <w:t>Н.</w:t>
      </w:r>
    </w:p>
    <w:p w:rsidR="00D03893" w:rsidRDefault="00D03893" w:rsidP="00E3703B">
      <w:pPr>
        <w:pStyle w:val="a3"/>
        <w:numPr>
          <w:ilvl w:val="0"/>
          <w:numId w:val="40"/>
        </w:numPr>
        <w:tabs>
          <w:tab w:val="left" w:pos="536"/>
        </w:tabs>
        <w:kinsoku w:val="0"/>
        <w:overflowPunct w:val="0"/>
        <w:spacing w:line="322" w:lineRule="exact"/>
        <w:ind w:left="535" w:hanging="423"/>
      </w:pPr>
      <w:r>
        <w:rPr>
          <w:spacing w:val="-2"/>
        </w:rPr>
        <w:t>Полифонические</w:t>
      </w:r>
      <w:r>
        <w:t xml:space="preserve"> пьесы </w:t>
      </w:r>
      <w:r>
        <w:rPr>
          <w:spacing w:val="-1"/>
        </w:rPr>
        <w:t xml:space="preserve">Составитель </w:t>
      </w:r>
      <w:proofErr w:type="spellStart"/>
      <w:r>
        <w:rPr>
          <w:spacing w:val="-1"/>
        </w:rPr>
        <w:t>Ляховицкая</w:t>
      </w:r>
      <w:proofErr w:type="spellEnd"/>
      <w:r>
        <w:t xml:space="preserve"> С.,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Вольман</w:t>
      </w:r>
      <w:proofErr w:type="spellEnd"/>
      <w:r>
        <w:t xml:space="preserve"> </w:t>
      </w:r>
      <w:r>
        <w:rPr>
          <w:spacing w:val="-1"/>
        </w:rPr>
        <w:t>Б.</w:t>
      </w:r>
      <w:r>
        <w:rPr>
          <w:spacing w:val="3"/>
        </w:rPr>
        <w:t xml:space="preserve"> </w:t>
      </w:r>
      <w:r>
        <w:t xml:space="preserve">– </w:t>
      </w:r>
      <w:r>
        <w:rPr>
          <w:spacing w:val="-1"/>
        </w:rPr>
        <w:t>Л.</w:t>
      </w:r>
    </w:p>
    <w:p w:rsidR="00D03893" w:rsidRDefault="00D03893" w:rsidP="00D03893">
      <w:pPr>
        <w:pStyle w:val="a3"/>
        <w:kinsoku w:val="0"/>
        <w:overflowPunct w:val="0"/>
        <w:spacing w:before="48"/>
        <w:rPr>
          <w:spacing w:val="-1"/>
        </w:rPr>
      </w:pPr>
      <w:r>
        <w:rPr>
          <w:spacing w:val="-1"/>
        </w:rPr>
        <w:t>«Музыка»</w:t>
      </w:r>
    </w:p>
    <w:p w:rsidR="00D03893" w:rsidRDefault="00D03893" w:rsidP="00D03893">
      <w:pPr>
        <w:pStyle w:val="Heading1"/>
        <w:kinsoku w:val="0"/>
        <w:overflowPunct w:val="0"/>
        <w:spacing w:before="53"/>
        <w:outlineLvl w:val="9"/>
        <w:rPr>
          <w:b w:val="0"/>
          <w:bCs w:val="0"/>
        </w:rPr>
      </w:pPr>
      <w:r>
        <w:t>Произведения</w:t>
      </w:r>
      <w:r>
        <w:rPr>
          <w:spacing w:val="-23"/>
        </w:rPr>
        <w:t xml:space="preserve"> </w:t>
      </w:r>
      <w:r>
        <w:t>крупной</w:t>
      </w:r>
      <w:r>
        <w:rPr>
          <w:spacing w:val="-23"/>
        </w:rPr>
        <w:t xml:space="preserve"> </w:t>
      </w:r>
      <w:r>
        <w:t>формы</w:t>
      </w:r>
    </w:p>
    <w:p w:rsidR="00D03893" w:rsidRDefault="00D03893" w:rsidP="00E3703B">
      <w:pPr>
        <w:pStyle w:val="a3"/>
        <w:numPr>
          <w:ilvl w:val="1"/>
          <w:numId w:val="40"/>
        </w:numPr>
        <w:tabs>
          <w:tab w:val="left" w:pos="742"/>
        </w:tabs>
        <w:kinsoku w:val="0"/>
        <w:overflowPunct w:val="0"/>
        <w:spacing w:before="51"/>
        <w:ind w:firstLine="349"/>
        <w:rPr>
          <w:spacing w:val="-1"/>
        </w:rPr>
      </w:pPr>
      <w:r>
        <w:rPr>
          <w:spacing w:val="-1"/>
        </w:rPr>
        <w:t>Альбом</w:t>
      </w:r>
      <w:r>
        <w:t xml:space="preserve"> </w:t>
      </w:r>
      <w:r>
        <w:rPr>
          <w:spacing w:val="-1"/>
        </w:rPr>
        <w:t>сонатин. Выпуск</w:t>
      </w:r>
      <w:r>
        <w:t xml:space="preserve"> </w:t>
      </w:r>
      <w:r>
        <w:rPr>
          <w:spacing w:val="1"/>
        </w:rPr>
        <w:t>1-3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_М.Музыка</w:t>
      </w:r>
      <w:proofErr w:type="spellEnd"/>
    </w:p>
    <w:p w:rsidR="00D03893" w:rsidRDefault="00D03893" w:rsidP="00E3703B">
      <w:pPr>
        <w:pStyle w:val="a3"/>
        <w:numPr>
          <w:ilvl w:val="1"/>
          <w:numId w:val="40"/>
        </w:numPr>
        <w:tabs>
          <w:tab w:val="left" w:pos="395"/>
        </w:tabs>
        <w:kinsoku w:val="0"/>
        <w:overflowPunct w:val="0"/>
        <w:spacing w:before="47" w:line="275" w:lineRule="auto"/>
        <w:ind w:right="1001" w:firstLine="0"/>
        <w:rPr>
          <w:spacing w:val="-1"/>
        </w:rPr>
      </w:pPr>
      <w:r>
        <w:rPr>
          <w:spacing w:val="-1"/>
        </w:rPr>
        <w:t>Бетховен</w:t>
      </w:r>
      <w:r>
        <w:t xml:space="preserve"> </w:t>
      </w:r>
      <w:r>
        <w:rPr>
          <w:spacing w:val="-1"/>
        </w:rPr>
        <w:t>Л.В.</w:t>
      </w:r>
      <w:r>
        <w:rPr>
          <w:spacing w:val="-2"/>
        </w:rPr>
        <w:t xml:space="preserve"> </w:t>
      </w:r>
      <w:r>
        <w:rPr>
          <w:spacing w:val="-1"/>
        </w:rPr>
        <w:t>Легкие</w:t>
      </w:r>
      <w:r>
        <w:t xml:space="preserve"> </w:t>
      </w:r>
      <w:r>
        <w:rPr>
          <w:spacing w:val="-1"/>
        </w:rPr>
        <w:t>сонаты.</w:t>
      </w:r>
      <w:r>
        <w:t xml:space="preserve"> </w:t>
      </w:r>
      <w:r>
        <w:rPr>
          <w:spacing w:val="-1"/>
        </w:rPr>
        <w:t>Ред.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Гольденвейзера</w:t>
      </w:r>
      <w:proofErr w:type="spellEnd"/>
      <w:r>
        <w:t xml:space="preserve"> </w:t>
      </w:r>
      <w:r>
        <w:rPr>
          <w:spacing w:val="-1"/>
        </w:rPr>
        <w:t xml:space="preserve">А. </w:t>
      </w:r>
      <w:proofErr w:type="spellStart"/>
      <w:r>
        <w:rPr>
          <w:spacing w:val="-1"/>
        </w:rPr>
        <w:t>Спб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Советский</w:t>
      </w:r>
      <w:r>
        <w:rPr>
          <w:spacing w:val="43"/>
        </w:rPr>
        <w:t xml:space="preserve"> </w:t>
      </w:r>
      <w:r>
        <w:rPr>
          <w:spacing w:val="-1"/>
        </w:rPr>
        <w:t>композитор</w:t>
      </w:r>
    </w:p>
    <w:p w:rsidR="00D03893" w:rsidRDefault="00D03893" w:rsidP="00E3703B">
      <w:pPr>
        <w:pStyle w:val="a3"/>
        <w:numPr>
          <w:ilvl w:val="1"/>
          <w:numId w:val="40"/>
        </w:numPr>
        <w:tabs>
          <w:tab w:val="left" w:pos="394"/>
        </w:tabs>
        <w:kinsoku w:val="0"/>
        <w:overflowPunct w:val="0"/>
        <w:spacing w:before="4"/>
        <w:ind w:left="393"/>
        <w:rPr>
          <w:spacing w:val="-2"/>
        </w:rPr>
      </w:pPr>
      <w:r>
        <w:rPr>
          <w:spacing w:val="-1"/>
        </w:rPr>
        <w:t>Бетховен</w:t>
      </w:r>
      <w:r>
        <w:t xml:space="preserve"> </w:t>
      </w:r>
      <w:r>
        <w:rPr>
          <w:spacing w:val="-1"/>
        </w:rPr>
        <w:t>Л.В.</w:t>
      </w:r>
      <w:r>
        <w:rPr>
          <w:spacing w:val="-2"/>
        </w:rPr>
        <w:t xml:space="preserve"> </w:t>
      </w:r>
      <w:r>
        <w:rPr>
          <w:spacing w:val="-1"/>
        </w:rPr>
        <w:t>Легкие</w:t>
      </w:r>
      <w:r>
        <w:t xml:space="preserve"> </w:t>
      </w:r>
      <w:r>
        <w:rPr>
          <w:spacing w:val="-2"/>
        </w:rPr>
        <w:t>вариации</w:t>
      </w:r>
    </w:p>
    <w:p w:rsidR="00D03893" w:rsidRDefault="00D03893" w:rsidP="00E3703B">
      <w:pPr>
        <w:pStyle w:val="a3"/>
        <w:numPr>
          <w:ilvl w:val="1"/>
          <w:numId w:val="40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r>
        <w:rPr>
          <w:spacing w:val="-1"/>
        </w:rPr>
        <w:t>Гайдн</w:t>
      </w:r>
      <w:r>
        <w:t xml:space="preserve"> </w:t>
      </w:r>
      <w:r>
        <w:rPr>
          <w:spacing w:val="-1"/>
        </w:rPr>
        <w:t>Й. Сонаты</w:t>
      </w:r>
    </w:p>
    <w:p w:rsidR="00D03893" w:rsidRDefault="00D03893" w:rsidP="00E3703B">
      <w:pPr>
        <w:pStyle w:val="a3"/>
        <w:numPr>
          <w:ilvl w:val="0"/>
          <w:numId w:val="39"/>
        </w:numPr>
        <w:tabs>
          <w:tab w:val="left" w:pos="394"/>
        </w:tabs>
        <w:kinsoku w:val="0"/>
        <w:overflowPunct w:val="0"/>
        <w:spacing w:before="47"/>
        <w:ind w:firstLine="0"/>
        <w:rPr>
          <w:spacing w:val="-1"/>
        </w:rPr>
      </w:pPr>
      <w:proofErr w:type="spellStart"/>
      <w:r>
        <w:rPr>
          <w:spacing w:val="-1"/>
        </w:rPr>
        <w:t>Клементи</w:t>
      </w:r>
      <w:proofErr w:type="spellEnd"/>
      <w:r>
        <w:t xml:space="preserve"> М.</w:t>
      </w:r>
      <w:r>
        <w:rPr>
          <w:spacing w:val="-1"/>
        </w:rPr>
        <w:t xml:space="preserve"> Сонатины</w:t>
      </w:r>
    </w:p>
    <w:p w:rsidR="00D03893" w:rsidRDefault="00D03893" w:rsidP="00E3703B">
      <w:pPr>
        <w:pStyle w:val="a3"/>
        <w:numPr>
          <w:ilvl w:val="0"/>
          <w:numId w:val="39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proofErr w:type="spellStart"/>
      <w:r>
        <w:rPr>
          <w:spacing w:val="-1"/>
        </w:rPr>
        <w:t>Кулау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Ф. Сонатины</w:t>
      </w:r>
    </w:p>
    <w:p w:rsidR="00D03893" w:rsidRDefault="00D03893" w:rsidP="00E3703B">
      <w:pPr>
        <w:pStyle w:val="a3"/>
        <w:numPr>
          <w:ilvl w:val="0"/>
          <w:numId w:val="39"/>
        </w:numPr>
        <w:tabs>
          <w:tab w:val="left" w:pos="394"/>
        </w:tabs>
        <w:kinsoku w:val="0"/>
        <w:overflowPunct w:val="0"/>
        <w:spacing w:before="50"/>
        <w:ind w:left="393"/>
        <w:rPr>
          <w:spacing w:val="-1"/>
        </w:rPr>
      </w:pPr>
      <w:r>
        <w:rPr>
          <w:spacing w:val="-1"/>
        </w:rPr>
        <w:t>Моцарт В.А.</w:t>
      </w:r>
      <w:r>
        <w:rPr>
          <w:spacing w:val="69"/>
        </w:rPr>
        <w:t xml:space="preserve"> </w:t>
      </w:r>
      <w:r>
        <w:t xml:space="preserve">6 </w:t>
      </w:r>
      <w:r>
        <w:rPr>
          <w:spacing w:val="-1"/>
        </w:rPr>
        <w:t>сонатин</w:t>
      </w:r>
    </w:p>
    <w:p w:rsidR="00D03893" w:rsidRDefault="00D03893" w:rsidP="00E3703B">
      <w:pPr>
        <w:pStyle w:val="a3"/>
        <w:numPr>
          <w:ilvl w:val="0"/>
          <w:numId w:val="39"/>
        </w:numPr>
        <w:tabs>
          <w:tab w:val="left" w:pos="394"/>
        </w:tabs>
        <w:kinsoku w:val="0"/>
        <w:overflowPunct w:val="0"/>
        <w:spacing w:before="48"/>
        <w:ind w:left="393"/>
        <w:rPr>
          <w:spacing w:val="-1"/>
        </w:rPr>
      </w:pPr>
      <w:r>
        <w:rPr>
          <w:spacing w:val="-1"/>
        </w:rPr>
        <w:t>Моцарт В.А. Сонаты</w:t>
      </w:r>
      <w:r>
        <w:t xml:space="preserve"> </w:t>
      </w:r>
      <w:r>
        <w:rPr>
          <w:spacing w:val="-1"/>
        </w:rPr>
        <w:t>том</w:t>
      </w:r>
      <w:r>
        <w:t xml:space="preserve"> 1, </w:t>
      </w:r>
      <w:r>
        <w:rPr>
          <w:spacing w:val="-1"/>
        </w:rPr>
        <w:t>том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2"/>
        </w:rPr>
        <w:t>Ред.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Гольденвейзер</w:t>
      </w:r>
      <w:proofErr w:type="spellEnd"/>
      <w:r>
        <w:t xml:space="preserve"> </w:t>
      </w:r>
      <w:r>
        <w:rPr>
          <w:spacing w:val="-1"/>
        </w:rPr>
        <w:t>А.</w:t>
      </w:r>
    </w:p>
    <w:p w:rsidR="00D03893" w:rsidRDefault="00D03893" w:rsidP="00E3703B">
      <w:pPr>
        <w:pStyle w:val="a3"/>
        <w:numPr>
          <w:ilvl w:val="0"/>
          <w:numId w:val="39"/>
        </w:numPr>
        <w:tabs>
          <w:tab w:val="left" w:pos="394"/>
        </w:tabs>
        <w:kinsoku w:val="0"/>
        <w:overflowPunct w:val="0"/>
        <w:spacing w:before="47"/>
        <w:ind w:left="393"/>
        <w:rPr>
          <w:spacing w:val="-1"/>
        </w:rPr>
      </w:pPr>
      <w:r>
        <w:rPr>
          <w:spacing w:val="-1"/>
        </w:rPr>
        <w:t>Хрестоматия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фортепиано.</w:t>
      </w:r>
    </w:p>
    <w:p w:rsidR="00D03893" w:rsidRDefault="00D03893" w:rsidP="00E3703B">
      <w:pPr>
        <w:pStyle w:val="a3"/>
        <w:numPr>
          <w:ilvl w:val="0"/>
          <w:numId w:val="39"/>
        </w:numPr>
        <w:tabs>
          <w:tab w:val="left" w:pos="395"/>
        </w:tabs>
        <w:kinsoku w:val="0"/>
        <w:overflowPunct w:val="0"/>
        <w:spacing w:before="50" w:line="275" w:lineRule="auto"/>
        <w:ind w:right="421" w:firstLine="0"/>
        <w:rPr>
          <w:spacing w:val="-2"/>
        </w:rPr>
      </w:pPr>
      <w:r>
        <w:rPr>
          <w:spacing w:val="-1"/>
        </w:rPr>
        <w:t>Хрестоматия</w:t>
      </w:r>
      <w:r>
        <w:rPr>
          <w:spacing w:val="-3"/>
        </w:rPr>
        <w:t xml:space="preserve"> </w:t>
      </w:r>
      <w:r>
        <w:rPr>
          <w:spacing w:val="-1"/>
        </w:rPr>
        <w:t>педагогического</w:t>
      </w:r>
      <w:r>
        <w:rPr>
          <w:spacing w:val="-3"/>
        </w:rPr>
        <w:t xml:space="preserve"> </w:t>
      </w:r>
      <w:r>
        <w:rPr>
          <w:spacing w:val="-1"/>
        </w:rPr>
        <w:t xml:space="preserve">репертуара. </w:t>
      </w:r>
      <w:r>
        <w:t>5</w:t>
      </w:r>
      <w:r>
        <w:rPr>
          <w:spacing w:val="-3"/>
        </w:rPr>
        <w:t xml:space="preserve"> </w:t>
      </w:r>
      <w:r>
        <w:t>класс.</w:t>
      </w:r>
      <w:r>
        <w:rPr>
          <w:spacing w:val="-2"/>
        </w:rPr>
        <w:t xml:space="preserve"> Произведения</w:t>
      </w:r>
      <w:r>
        <w:t xml:space="preserve"> </w:t>
      </w:r>
      <w:r>
        <w:rPr>
          <w:spacing w:val="-1"/>
        </w:rPr>
        <w:t>крупной</w:t>
      </w:r>
      <w:r>
        <w:rPr>
          <w:spacing w:val="55"/>
        </w:rPr>
        <w:t xml:space="preserve"> </w:t>
      </w:r>
      <w:r>
        <w:t>формы.</w:t>
      </w:r>
      <w:r>
        <w:rPr>
          <w:spacing w:val="-1"/>
        </w:rPr>
        <w:t xml:space="preserve"> </w:t>
      </w:r>
      <w:r>
        <w:rPr>
          <w:spacing w:val="-2"/>
        </w:rPr>
        <w:t>Выпуск</w:t>
      </w:r>
    </w:p>
    <w:p w:rsidR="00D03893" w:rsidRDefault="00D03893" w:rsidP="00E3703B">
      <w:pPr>
        <w:pStyle w:val="a3"/>
        <w:numPr>
          <w:ilvl w:val="0"/>
          <w:numId w:val="39"/>
        </w:numPr>
        <w:tabs>
          <w:tab w:val="left" w:pos="535"/>
        </w:tabs>
        <w:kinsoku w:val="0"/>
        <w:overflowPunct w:val="0"/>
        <w:spacing w:before="1" w:line="275" w:lineRule="auto"/>
        <w:ind w:right="278" w:firstLine="0"/>
        <w:rPr>
          <w:spacing w:val="-2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репертуара.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  <w:r>
        <w:t xml:space="preserve"> </w:t>
      </w:r>
      <w:r>
        <w:rPr>
          <w:spacing w:val="-1"/>
        </w:rPr>
        <w:t>Произведения</w:t>
      </w:r>
      <w:r>
        <w:t xml:space="preserve"> </w:t>
      </w:r>
      <w:r>
        <w:rPr>
          <w:spacing w:val="-2"/>
        </w:rPr>
        <w:t>крупной</w:t>
      </w:r>
      <w:r>
        <w:rPr>
          <w:spacing w:val="37"/>
        </w:rPr>
        <w:t xml:space="preserve"> </w:t>
      </w:r>
      <w:r>
        <w:t>формы.</w:t>
      </w:r>
      <w:r>
        <w:rPr>
          <w:spacing w:val="-1"/>
        </w:rPr>
        <w:t xml:space="preserve"> </w:t>
      </w:r>
      <w:r>
        <w:rPr>
          <w:spacing w:val="-2"/>
        </w:rPr>
        <w:t>Выпуск</w:t>
      </w:r>
    </w:p>
    <w:p w:rsidR="00D03893" w:rsidRDefault="00D03893" w:rsidP="00E3703B">
      <w:pPr>
        <w:pStyle w:val="a3"/>
        <w:numPr>
          <w:ilvl w:val="0"/>
          <w:numId w:val="39"/>
        </w:numPr>
        <w:tabs>
          <w:tab w:val="left" w:pos="535"/>
        </w:tabs>
        <w:kinsoku w:val="0"/>
        <w:overflowPunct w:val="0"/>
        <w:spacing w:before="4" w:line="275" w:lineRule="auto"/>
        <w:ind w:right="278" w:firstLine="0"/>
        <w:rPr>
          <w:spacing w:val="-2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 xml:space="preserve">репертуара.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  <w:r>
        <w:t xml:space="preserve"> </w:t>
      </w:r>
      <w:r>
        <w:rPr>
          <w:spacing w:val="-1"/>
        </w:rPr>
        <w:t>Произведения</w:t>
      </w:r>
      <w:r>
        <w:t xml:space="preserve"> </w:t>
      </w:r>
      <w:r>
        <w:rPr>
          <w:spacing w:val="-2"/>
        </w:rPr>
        <w:t>крупной</w:t>
      </w:r>
      <w:r>
        <w:rPr>
          <w:spacing w:val="37"/>
        </w:rPr>
        <w:t xml:space="preserve"> </w:t>
      </w:r>
      <w:r>
        <w:t>формы.</w:t>
      </w:r>
      <w:r>
        <w:rPr>
          <w:spacing w:val="-1"/>
        </w:rPr>
        <w:t xml:space="preserve"> </w:t>
      </w:r>
      <w:r>
        <w:rPr>
          <w:spacing w:val="-2"/>
        </w:rPr>
        <w:t>Выпуск</w:t>
      </w:r>
    </w:p>
    <w:p w:rsidR="00D03893" w:rsidRDefault="00D03893" w:rsidP="00D03893">
      <w:pPr>
        <w:pStyle w:val="Heading2"/>
        <w:kinsoku w:val="0"/>
        <w:overflowPunct w:val="0"/>
        <w:spacing w:before="6"/>
        <w:outlineLvl w:val="9"/>
        <w:rPr>
          <w:b w:val="0"/>
          <w:bCs w:val="0"/>
        </w:rPr>
      </w:pPr>
      <w:r>
        <w:rPr>
          <w:spacing w:val="-1"/>
        </w:rPr>
        <w:t>Этюды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5"/>
        </w:tabs>
        <w:kinsoku w:val="0"/>
        <w:overflowPunct w:val="0"/>
        <w:spacing w:before="45"/>
        <w:ind w:firstLine="0"/>
        <w:rPr>
          <w:spacing w:val="-1"/>
        </w:rPr>
      </w:pPr>
      <w:proofErr w:type="spellStart"/>
      <w:r>
        <w:rPr>
          <w:spacing w:val="-1"/>
        </w:rPr>
        <w:t>Беренс</w:t>
      </w:r>
      <w:proofErr w:type="spellEnd"/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32</w:t>
      </w:r>
      <w:r>
        <w:rPr>
          <w:spacing w:val="1"/>
        </w:rPr>
        <w:t xml:space="preserve"> </w:t>
      </w:r>
      <w:r>
        <w:rPr>
          <w:spacing w:val="-1"/>
        </w:rPr>
        <w:t>избранных</w:t>
      </w:r>
      <w:r>
        <w:rPr>
          <w:spacing w:val="1"/>
        </w:rPr>
        <w:t xml:space="preserve"> </w:t>
      </w:r>
      <w:r>
        <w:rPr>
          <w:spacing w:val="-1"/>
        </w:rPr>
        <w:t>этюда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4"/>
        </w:tabs>
        <w:kinsoku w:val="0"/>
        <w:overflowPunct w:val="0"/>
        <w:spacing w:before="48"/>
        <w:ind w:left="393" w:hanging="281"/>
      </w:pPr>
      <w:proofErr w:type="spellStart"/>
      <w:r>
        <w:rPr>
          <w:spacing w:val="-1"/>
        </w:rPr>
        <w:t>Бертини</w:t>
      </w:r>
      <w:proofErr w:type="spellEnd"/>
      <w:r>
        <w:t xml:space="preserve"> </w:t>
      </w:r>
      <w:r>
        <w:rPr>
          <w:spacing w:val="-1"/>
        </w:rPr>
        <w:t>А. Избранные</w:t>
      </w:r>
      <w:r>
        <w:t xml:space="preserve"> </w:t>
      </w:r>
      <w:r>
        <w:rPr>
          <w:spacing w:val="-1"/>
        </w:rPr>
        <w:t>этюды</w:t>
      </w:r>
      <w:r>
        <w:t xml:space="preserve"> </w:t>
      </w:r>
      <w:r>
        <w:rPr>
          <w:spacing w:val="-1"/>
        </w:rPr>
        <w:t>ор. 28,</w:t>
      </w:r>
      <w:r>
        <w:rPr>
          <w:spacing w:val="-4"/>
        </w:rPr>
        <w:t xml:space="preserve"> </w:t>
      </w:r>
      <w:r>
        <w:t>32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1"/>
        </w:rPr>
      </w:pPr>
      <w:proofErr w:type="spellStart"/>
      <w:r>
        <w:rPr>
          <w:spacing w:val="-1"/>
        </w:rPr>
        <w:t>Бургмюллер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Ф. 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фортепиано</w:t>
      </w:r>
      <w:r>
        <w:rPr>
          <w:spacing w:val="-3"/>
        </w:rPr>
        <w:t xml:space="preserve"> </w:t>
      </w:r>
      <w:r>
        <w:t>ор.</w:t>
      </w:r>
      <w:r>
        <w:rPr>
          <w:spacing w:val="-4"/>
        </w:rPr>
        <w:t xml:space="preserve"> </w:t>
      </w:r>
      <w:r>
        <w:rPr>
          <w:spacing w:val="-1"/>
        </w:rPr>
        <w:t>105</w:t>
      </w:r>
      <w:r>
        <w:rPr>
          <w:spacing w:val="4"/>
        </w:rPr>
        <w:t xml:space="preserve"> </w:t>
      </w:r>
      <w:r>
        <w:t xml:space="preserve">– </w:t>
      </w:r>
      <w:r>
        <w:rPr>
          <w:spacing w:val="-1"/>
        </w:rPr>
        <w:t>Ростов:</w:t>
      </w:r>
      <w:r>
        <w:rPr>
          <w:spacing w:val="1"/>
        </w:rPr>
        <w:t xml:space="preserve"> </w:t>
      </w:r>
      <w:r>
        <w:rPr>
          <w:spacing w:val="-1"/>
        </w:rPr>
        <w:t>Феникс</w:t>
      </w:r>
      <w:r>
        <w:t xml:space="preserve"> </w:t>
      </w:r>
      <w:r>
        <w:rPr>
          <w:spacing w:val="-1"/>
        </w:rPr>
        <w:t>1999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1"/>
        </w:rPr>
      </w:pPr>
      <w:proofErr w:type="spellStart"/>
      <w:r>
        <w:rPr>
          <w:spacing w:val="-1"/>
        </w:rPr>
        <w:t>Бургмюллер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Ф. 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фортепиано</w:t>
      </w:r>
      <w:r>
        <w:rPr>
          <w:spacing w:val="-3"/>
        </w:rPr>
        <w:t xml:space="preserve"> </w:t>
      </w:r>
      <w:r>
        <w:t>ор.</w:t>
      </w:r>
      <w:r>
        <w:rPr>
          <w:spacing w:val="70"/>
        </w:rPr>
        <w:t xml:space="preserve"> </w:t>
      </w:r>
      <w:r>
        <w:t xml:space="preserve">– </w:t>
      </w:r>
      <w:r>
        <w:rPr>
          <w:spacing w:val="-1"/>
        </w:rPr>
        <w:t>Ростов:</w:t>
      </w:r>
      <w:r>
        <w:rPr>
          <w:spacing w:val="1"/>
        </w:rPr>
        <w:t xml:space="preserve"> </w:t>
      </w:r>
      <w:r>
        <w:rPr>
          <w:spacing w:val="-1"/>
        </w:rPr>
        <w:t>Феникс</w:t>
      </w:r>
      <w:r>
        <w:t xml:space="preserve"> </w:t>
      </w:r>
      <w:r>
        <w:rPr>
          <w:spacing w:val="-1"/>
        </w:rPr>
        <w:t>1999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4"/>
        </w:tabs>
        <w:kinsoku w:val="0"/>
        <w:overflowPunct w:val="0"/>
        <w:spacing w:before="50"/>
        <w:ind w:left="393" w:hanging="281"/>
        <w:rPr>
          <w:spacing w:val="-1"/>
        </w:rPr>
      </w:pPr>
      <w:proofErr w:type="spellStart"/>
      <w:r>
        <w:rPr>
          <w:spacing w:val="-1"/>
        </w:rPr>
        <w:t>Бургмюллер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Ф. 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</w:t>
      </w:r>
      <w:r>
        <w:rPr>
          <w:spacing w:val="-3"/>
        </w:rPr>
        <w:t xml:space="preserve"> </w:t>
      </w:r>
      <w:r>
        <w:t>ор.</w:t>
      </w:r>
      <w:r>
        <w:rPr>
          <w:spacing w:val="68"/>
        </w:rPr>
        <w:t xml:space="preserve"> </w:t>
      </w:r>
      <w:r>
        <w:t xml:space="preserve">– </w:t>
      </w:r>
      <w:r>
        <w:rPr>
          <w:spacing w:val="-1"/>
        </w:rPr>
        <w:t>Ростов:</w:t>
      </w:r>
      <w:r>
        <w:rPr>
          <w:spacing w:val="1"/>
        </w:rPr>
        <w:t xml:space="preserve"> </w:t>
      </w:r>
      <w:r>
        <w:rPr>
          <w:spacing w:val="-1"/>
        </w:rPr>
        <w:t>Феникс</w:t>
      </w:r>
      <w:r>
        <w:t xml:space="preserve"> </w:t>
      </w:r>
      <w:r>
        <w:rPr>
          <w:spacing w:val="-1"/>
        </w:rPr>
        <w:t>1999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1"/>
        </w:rPr>
      </w:pPr>
      <w:proofErr w:type="spellStart"/>
      <w:r>
        <w:rPr>
          <w:spacing w:val="-1"/>
        </w:rPr>
        <w:t>Дювернуа</w:t>
      </w:r>
      <w:proofErr w:type="spellEnd"/>
      <w:r>
        <w:t xml:space="preserve"> Ж.</w:t>
      </w:r>
      <w:r>
        <w:rPr>
          <w:spacing w:val="-2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1"/>
        </w:rPr>
        <w:t>лёгких</w:t>
      </w:r>
      <w:r>
        <w:rPr>
          <w:spacing w:val="1"/>
        </w:rPr>
        <w:t xml:space="preserve"> </w:t>
      </w:r>
      <w:r>
        <w:rPr>
          <w:spacing w:val="-1"/>
        </w:rPr>
        <w:t>прогрессивных</w:t>
      </w:r>
      <w:r>
        <w:rPr>
          <w:spacing w:val="1"/>
        </w:rPr>
        <w:t xml:space="preserve"> </w:t>
      </w:r>
      <w:r>
        <w:rPr>
          <w:spacing w:val="-1"/>
        </w:rPr>
        <w:t>этюдов ор. 176.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2"/>
        </w:rPr>
      </w:pPr>
      <w:r>
        <w:rPr>
          <w:spacing w:val="-1"/>
        </w:rPr>
        <w:t>Избранные</w:t>
      </w:r>
      <w:r>
        <w:t xml:space="preserve"> </w:t>
      </w:r>
      <w:r>
        <w:rPr>
          <w:spacing w:val="-2"/>
        </w:rPr>
        <w:t>этюды</w:t>
      </w:r>
      <w:r>
        <w:t xml:space="preserve"> </w:t>
      </w:r>
      <w:r>
        <w:rPr>
          <w:spacing w:val="-1"/>
        </w:rPr>
        <w:t>зарубежных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  <w:r>
        <w:rPr>
          <w:spacing w:val="-4"/>
        </w:rPr>
        <w:t xml:space="preserve"> </w:t>
      </w:r>
      <w:r>
        <w:rPr>
          <w:spacing w:val="2"/>
        </w:rPr>
        <w:t>3-4</w:t>
      </w:r>
      <w:r>
        <w:rPr>
          <w:spacing w:val="1"/>
        </w:rPr>
        <w:t xml:space="preserve"> </w:t>
      </w:r>
      <w:r>
        <w:rPr>
          <w:spacing w:val="-2"/>
        </w:rPr>
        <w:t>классы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2"/>
        </w:rPr>
        <w:sectPr w:rsidR="00D03893">
          <w:pgSz w:w="11910" w:h="16840"/>
          <w:pgMar w:top="780" w:right="1160" w:bottom="1220" w:left="1020" w:header="0" w:footer="1038" w:gutter="0"/>
          <w:cols w:space="720" w:equalWidth="0">
            <w:col w:w="973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4"/>
        </w:tabs>
        <w:kinsoku w:val="0"/>
        <w:overflowPunct w:val="0"/>
        <w:spacing w:before="46"/>
        <w:ind w:left="393" w:hanging="281"/>
        <w:rPr>
          <w:spacing w:val="-2"/>
        </w:rPr>
      </w:pPr>
      <w:r>
        <w:rPr>
          <w:spacing w:val="-1"/>
        </w:rPr>
        <w:lastRenderedPageBreak/>
        <w:t>Избранные</w:t>
      </w:r>
      <w:r>
        <w:t xml:space="preserve"> </w:t>
      </w:r>
      <w:r>
        <w:rPr>
          <w:spacing w:val="-2"/>
        </w:rPr>
        <w:t>этюды</w:t>
      </w:r>
      <w:r>
        <w:t xml:space="preserve"> </w:t>
      </w:r>
      <w:r>
        <w:rPr>
          <w:spacing w:val="-1"/>
        </w:rPr>
        <w:t>зарубежных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  <w:r>
        <w:rPr>
          <w:spacing w:val="-4"/>
        </w:rPr>
        <w:t xml:space="preserve"> </w:t>
      </w:r>
      <w:r>
        <w:rPr>
          <w:spacing w:val="2"/>
        </w:rPr>
        <w:t>5-6</w:t>
      </w:r>
      <w:r>
        <w:rPr>
          <w:spacing w:val="1"/>
        </w:rPr>
        <w:t xml:space="preserve"> </w:t>
      </w:r>
      <w:r>
        <w:rPr>
          <w:spacing w:val="-2"/>
        </w:rPr>
        <w:t>классы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394"/>
        </w:tabs>
        <w:kinsoku w:val="0"/>
        <w:overflowPunct w:val="0"/>
        <w:spacing w:before="47"/>
        <w:ind w:left="393" w:hanging="281"/>
        <w:rPr>
          <w:spacing w:val="-1"/>
        </w:rPr>
      </w:pPr>
      <w:proofErr w:type="spellStart"/>
      <w:r>
        <w:rPr>
          <w:spacing w:val="-1"/>
        </w:rPr>
        <w:t>Лемуан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А. </w:t>
      </w:r>
      <w:r>
        <w:t>50</w:t>
      </w:r>
      <w:r>
        <w:rPr>
          <w:spacing w:val="1"/>
        </w:rPr>
        <w:t xml:space="preserve"> </w:t>
      </w:r>
      <w:r>
        <w:rPr>
          <w:spacing w:val="-1"/>
        </w:rPr>
        <w:t>характерных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прогрессивных</w:t>
      </w:r>
      <w:r>
        <w:rPr>
          <w:spacing w:val="1"/>
        </w:rPr>
        <w:t xml:space="preserve"> </w:t>
      </w:r>
      <w:r>
        <w:rPr>
          <w:spacing w:val="-1"/>
        </w:rPr>
        <w:t>этюдов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rPr>
          <w:spacing w:val="-1"/>
        </w:rPr>
        <w:t>ор. 37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47"/>
        <w:ind w:left="534" w:hanging="422"/>
        <w:rPr>
          <w:spacing w:val="-1"/>
        </w:rPr>
      </w:pPr>
      <w:proofErr w:type="spellStart"/>
      <w:r>
        <w:rPr>
          <w:spacing w:val="-1"/>
        </w:rPr>
        <w:t>Лешгорн</w:t>
      </w:r>
      <w:proofErr w:type="spellEnd"/>
      <w:r>
        <w:t xml:space="preserve"> </w:t>
      </w:r>
      <w:r>
        <w:rPr>
          <w:spacing w:val="-1"/>
        </w:rPr>
        <w:t>А. Этюды</w:t>
      </w:r>
      <w:r>
        <w:rPr>
          <w:spacing w:val="-3"/>
        </w:rPr>
        <w:t xml:space="preserve"> </w:t>
      </w:r>
      <w:r>
        <w:t>ор.</w:t>
      </w:r>
      <w:r>
        <w:rPr>
          <w:spacing w:val="-1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–М.</w:t>
      </w:r>
      <w:r>
        <w:rPr>
          <w:spacing w:val="-1"/>
        </w:rPr>
        <w:t xml:space="preserve"> Музыка</w:t>
      </w:r>
      <w:r>
        <w:t xml:space="preserve"> </w:t>
      </w:r>
      <w:r>
        <w:rPr>
          <w:spacing w:val="-1"/>
        </w:rPr>
        <w:t>1984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48"/>
        <w:ind w:left="534" w:hanging="422"/>
        <w:rPr>
          <w:spacing w:val="-1"/>
        </w:rPr>
      </w:pPr>
      <w:proofErr w:type="spellStart"/>
      <w:r>
        <w:rPr>
          <w:spacing w:val="-1"/>
        </w:rPr>
        <w:t>Лешгорн</w:t>
      </w:r>
      <w:proofErr w:type="spellEnd"/>
      <w:r>
        <w:t xml:space="preserve"> </w:t>
      </w:r>
      <w:r>
        <w:rPr>
          <w:spacing w:val="-1"/>
        </w:rPr>
        <w:t>А. Этюды</w:t>
      </w:r>
      <w:r>
        <w:rPr>
          <w:spacing w:val="-3"/>
        </w:rPr>
        <w:t xml:space="preserve"> </w:t>
      </w:r>
      <w:r>
        <w:t>ор.</w:t>
      </w:r>
      <w:r>
        <w:rPr>
          <w:spacing w:val="-4"/>
        </w:rPr>
        <w:t xml:space="preserve"> </w:t>
      </w:r>
      <w:r>
        <w:t>66</w:t>
      </w:r>
      <w:r>
        <w:rPr>
          <w:spacing w:val="2"/>
        </w:rPr>
        <w:t xml:space="preserve"> </w:t>
      </w:r>
      <w:r>
        <w:t>–М.</w:t>
      </w:r>
      <w:r>
        <w:rPr>
          <w:spacing w:val="-1"/>
        </w:rPr>
        <w:t xml:space="preserve"> Музыка</w:t>
      </w:r>
      <w:r>
        <w:t xml:space="preserve"> </w:t>
      </w:r>
      <w:r>
        <w:rPr>
          <w:spacing w:val="-1"/>
        </w:rPr>
        <w:t>1984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50"/>
        <w:ind w:left="534" w:hanging="422"/>
      </w:pPr>
      <w:proofErr w:type="spellStart"/>
      <w:r>
        <w:rPr>
          <w:spacing w:val="-2"/>
        </w:rPr>
        <w:t>Мошковский</w:t>
      </w:r>
      <w:proofErr w:type="spellEnd"/>
      <w:r>
        <w:t xml:space="preserve"> М.</w:t>
      </w:r>
      <w:r>
        <w:rPr>
          <w:spacing w:val="-1"/>
        </w:rPr>
        <w:t xml:space="preserve"> Этюды</w:t>
      </w:r>
      <w:r>
        <w:rPr>
          <w:spacing w:val="-3"/>
        </w:rPr>
        <w:t xml:space="preserve"> </w:t>
      </w:r>
      <w:r>
        <w:t>ор.</w:t>
      </w:r>
      <w:r>
        <w:rPr>
          <w:spacing w:val="-4"/>
        </w:rPr>
        <w:t xml:space="preserve"> </w:t>
      </w:r>
      <w:r>
        <w:t>72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47" w:line="275" w:lineRule="auto"/>
        <w:ind w:right="1161" w:firstLine="0"/>
        <w:rPr>
          <w:spacing w:val="-1"/>
        </w:rPr>
      </w:pPr>
      <w:r>
        <w:rPr>
          <w:spacing w:val="-2"/>
        </w:rPr>
        <w:t>Сборник</w:t>
      </w:r>
      <w:r>
        <w:t xml:space="preserve"> </w:t>
      </w:r>
      <w:r>
        <w:rPr>
          <w:spacing w:val="-1"/>
        </w:rPr>
        <w:t>этюдов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маленьких</w:t>
      </w:r>
      <w:r>
        <w:rPr>
          <w:spacing w:val="-3"/>
        </w:rPr>
        <w:t xml:space="preserve"> </w:t>
      </w:r>
      <w:r>
        <w:rPr>
          <w:spacing w:val="-1"/>
        </w:rPr>
        <w:t>пьес</w:t>
      </w:r>
      <w:r>
        <w:t xml:space="preserve"> </w:t>
      </w:r>
      <w:r>
        <w:rPr>
          <w:spacing w:val="-1"/>
        </w:rPr>
        <w:t>«Маленькому</w:t>
      </w:r>
      <w:r>
        <w:rPr>
          <w:spacing w:val="-4"/>
        </w:rPr>
        <w:t xml:space="preserve"> </w:t>
      </w:r>
      <w:r>
        <w:rPr>
          <w:spacing w:val="-1"/>
        </w:rPr>
        <w:t xml:space="preserve">виртуозу» </w:t>
      </w:r>
      <w:proofErr w:type="spellStart"/>
      <w:r>
        <w:t>Вып</w:t>
      </w:r>
      <w:proofErr w:type="spellEnd"/>
      <w:r>
        <w:t>.</w:t>
      </w:r>
      <w:r>
        <w:rPr>
          <w:spacing w:val="-1"/>
        </w:rPr>
        <w:t xml:space="preserve"> 1,2.3</w:t>
      </w:r>
      <w:r>
        <w:rPr>
          <w:spacing w:val="45"/>
        </w:rPr>
        <w:t xml:space="preserve"> </w:t>
      </w:r>
      <w:r>
        <w:rPr>
          <w:spacing w:val="-1"/>
        </w:rPr>
        <w:t xml:space="preserve">Составитель </w:t>
      </w:r>
      <w:proofErr w:type="spellStart"/>
      <w:r>
        <w:rPr>
          <w:spacing w:val="-1"/>
        </w:rPr>
        <w:t>Самонов</w:t>
      </w:r>
      <w:proofErr w:type="spellEnd"/>
      <w:r>
        <w:rPr>
          <w:spacing w:val="-1"/>
        </w:rPr>
        <w:t xml:space="preserve"> А.</w:t>
      </w:r>
      <w:r>
        <w:rPr>
          <w:spacing w:val="1"/>
        </w:rPr>
        <w:t xml:space="preserve"> </w:t>
      </w:r>
      <w:r>
        <w:t xml:space="preserve">–М.: </w:t>
      </w:r>
      <w:r>
        <w:rPr>
          <w:spacing w:val="-1"/>
        </w:rPr>
        <w:t>Советский</w:t>
      </w:r>
      <w:r>
        <w:t xml:space="preserve"> </w:t>
      </w:r>
      <w:r>
        <w:rPr>
          <w:spacing w:val="-1"/>
        </w:rPr>
        <w:t>композитор</w:t>
      </w:r>
      <w:r>
        <w:rPr>
          <w:spacing w:val="1"/>
        </w:rPr>
        <w:t xml:space="preserve"> </w:t>
      </w:r>
      <w:r>
        <w:rPr>
          <w:spacing w:val="-1"/>
        </w:rPr>
        <w:t>1986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4" w:line="275" w:lineRule="auto"/>
        <w:ind w:right="434" w:firstLine="0"/>
        <w:rPr>
          <w:spacing w:val="-1"/>
        </w:rPr>
      </w:pPr>
      <w:r>
        <w:rPr>
          <w:spacing w:val="-1"/>
        </w:rPr>
        <w:t>Черни</w:t>
      </w:r>
      <w:r>
        <w:t xml:space="preserve"> К.</w:t>
      </w:r>
      <w:r>
        <w:rPr>
          <w:spacing w:val="-2"/>
        </w:rPr>
        <w:t xml:space="preserve"> </w:t>
      </w:r>
      <w:r>
        <w:rPr>
          <w:spacing w:val="-1"/>
        </w:rPr>
        <w:t>Избранные</w:t>
      </w:r>
      <w:r>
        <w:t xml:space="preserve"> </w:t>
      </w:r>
      <w:r>
        <w:rPr>
          <w:spacing w:val="-1"/>
        </w:rPr>
        <w:t>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rPr>
          <w:spacing w:val="-1"/>
        </w:rPr>
        <w:t>под</w:t>
      </w:r>
      <w:r>
        <w:rPr>
          <w:spacing w:val="-3"/>
        </w:rPr>
        <w:t xml:space="preserve"> </w:t>
      </w:r>
      <w:r>
        <w:rPr>
          <w:spacing w:val="-1"/>
        </w:rPr>
        <w:t>редакцией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Гермера</w:t>
      </w:r>
      <w:proofErr w:type="spellEnd"/>
      <w:r>
        <w:t xml:space="preserve"> Г.</w:t>
      </w:r>
      <w:r>
        <w:rPr>
          <w:spacing w:val="6"/>
        </w:rPr>
        <w:t xml:space="preserve"> </w:t>
      </w:r>
      <w:r>
        <w:t>–М.:</w:t>
      </w:r>
      <w:r>
        <w:rPr>
          <w:spacing w:val="21"/>
        </w:rPr>
        <w:t xml:space="preserve"> </w:t>
      </w:r>
      <w:r>
        <w:rPr>
          <w:spacing w:val="-1"/>
        </w:rPr>
        <w:t>Музыка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6"/>
        </w:tabs>
        <w:kinsoku w:val="0"/>
        <w:overflowPunct w:val="0"/>
        <w:spacing w:before="1" w:line="275" w:lineRule="auto"/>
        <w:ind w:right="495" w:firstLine="0"/>
        <w:rPr>
          <w:spacing w:val="-1"/>
        </w:rPr>
      </w:pPr>
      <w:r>
        <w:rPr>
          <w:spacing w:val="-1"/>
        </w:rPr>
        <w:t>Черни</w:t>
      </w:r>
      <w:r>
        <w:t xml:space="preserve"> К.</w:t>
      </w:r>
      <w:r>
        <w:rPr>
          <w:spacing w:val="67"/>
        </w:rPr>
        <w:t xml:space="preserve"> </w:t>
      </w:r>
      <w:r>
        <w:rPr>
          <w:spacing w:val="-1"/>
        </w:rPr>
        <w:t>Этюды</w:t>
      </w:r>
      <w:r>
        <w:t xml:space="preserve"> для</w:t>
      </w:r>
      <w:r>
        <w:rPr>
          <w:spacing w:val="69"/>
        </w:rPr>
        <w:t xml:space="preserve"> </w:t>
      </w:r>
      <w:r>
        <w:rPr>
          <w:spacing w:val="-1"/>
        </w:rPr>
        <w:t>начинающих</w:t>
      </w:r>
      <w:r>
        <w:rPr>
          <w:spacing w:val="-3"/>
        </w:rPr>
        <w:t xml:space="preserve"> </w:t>
      </w:r>
      <w:r>
        <w:rPr>
          <w:spacing w:val="-1"/>
        </w:rPr>
        <w:t>Составитель Терентьева Н.</w:t>
      </w:r>
      <w:r>
        <w:rPr>
          <w:spacing w:val="4"/>
        </w:rPr>
        <w:t xml:space="preserve"> </w:t>
      </w:r>
      <w:r>
        <w:rPr>
          <w:spacing w:val="-1"/>
        </w:rPr>
        <w:t>–Л.:</w:t>
      </w:r>
      <w:r>
        <w:rPr>
          <w:spacing w:val="1"/>
        </w:rPr>
        <w:t xml:space="preserve"> </w:t>
      </w:r>
      <w:r>
        <w:rPr>
          <w:spacing w:val="-1"/>
        </w:rPr>
        <w:t>Музыка</w:t>
      </w:r>
      <w:r>
        <w:rPr>
          <w:spacing w:val="29"/>
        </w:rPr>
        <w:t xml:space="preserve"> </w:t>
      </w:r>
      <w:r>
        <w:rPr>
          <w:spacing w:val="-1"/>
        </w:rPr>
        <w:t>1987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6"/>
        </w:tabs>
        <w:kinsoku w:val="0"/>
        <w:overflowPunct w:val="0"/>
        <w:spacing w:before="4" w:line="275" w:lineRule="auto"/>
        <w:ind w:right="471" w:firstLine="0"/>
        <w:rPr>
          <w:spacing w:val="-1"/>
        </w:rPr>
      </w:pPr>
      <w:r>
        <w:rPr>
          <w:spacing w:val="-1"/>
        </w:rPr>
        <w:t>Черни</w:t>
      </w:r>
      <w:r>
        <w:t xml:space="preserve"> К.</w:t>
      </w:r>
      <w:r>
        <w:rPr>
          <w:spacing w:val="-2"/>
        </w:rPr>
        <w:t xml:space="preserve"> </w:t>
      </w:r>
      <w:r>
        <w:rPr>
          <w:spacing w:val="-1"/>
        </w:rPr>
        <w:t>Избранные</w:t>
      </w:r>
      <w:r>
        <w:t xml:space="preserve"> </w:t>
      </w:r>
      <w:r>
        <w:rPr>
          <w:spacing w:val="-1"/>
        </w:rPr>
        <w:t>этюды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 </w:t>
      </w:r>
      <w:r>
        <w:rPr>
          <w:spacing w:val="-1"/>
        </w:rPr>
        <w:t>начинающего</w:t>
      </w:r>
      <w:r>
        <w:rPr>
          <w:spacing w:val="-2"/>
        </w:rPr>
        <w:t xml:space="preserve"> </w:t>
      </w:r>
      <w:r>
        <w:rPr>
          <w:spacing w:val="-1"/>
        </w:rPr>
        <w:t>пианиста</w:t>
      </w:r>
      <w:r>
        <w:rPr>
          <w:spacing w:val="-3"/>
        </w:rPr>
        <w:t xml:space="preserve"> </w:t>
      </w:r>
      <w:r>
        <w:rPr>
          <w:spacing w:val="-1"/>
        </w:rPr>
        <w:t>«Первый</w:t>
      </w:r>
      <w:r>
        <w:rPr>
          <w:spacing w:val="1"/>
        </w:rPr>
        <w:t xml:space="preserve"> </w:t>
      </w:r>
      <w:r>
        <w:rPr>
          <w:spacing w:val="-1"/>
        </w:rPr>
        <w:t xml:space="preserve">учитель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первый</w:t>
      </w:r>
      <w:r>
        <w:t xml:space="preserve"> </w:t>
      </w:r>
      <w:r>
        <w:rPr>
          <w:spacing w:val="-1"/>
        </w:rPr>
        <w:t>урок» Составитель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Бакулов</w:t>
      </w:r>
      <w:proofErr w:type="spellEnd"/>
      <w:r>
        <w:rPr>
          <w:spacing w:val="-1"/>
        </w:rPr>
        <w:t xml:space="preserve"> А. </w:t>
      </w:r>
      <w:r>
        <w:t xml:space="preserve">–М.: </w:t>
      </w:r>
      <w:r>
        <w:rPr>
          <w:spacing w:val="-1"/>
        </w:rPr>
        <w:t>Советский</w:t>
      </w:r>
      <w:r>
        <w:t xml:space="preserve"> </w:t>
      </w:r>
      <w:r>
        <w:rPr>
          <w:spacing w:val="-2"/>
        </w:rPr>
        <w:t>композитор</w:t>
      </w:r>
      <w:r>
        <w:rPr>
          <w:spacing w:val="-3"/>
        </w:rPr>
        <w:t xml:space="preserve"> </w:t>
      </w:r>
      <w:r>
        <w:rPr>
          <w:spacing w:val="-1"/>
        </w:rPr>
        <w:t>1992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6"/>
        </w:tabs>
        <w:kinsoku w:val="0"/>
        <w:overflowPunct w:val="0"/>
        <w:spacing w:before="2" w:line="275" w:lineRule="auto"/>
        <w:ind w:right="911" w:firstLine="0"/>
        <w:rPr>
          <w:spacing w:val="-1"/>
        </w:rPr>
      </w:pPr>
      <w:r>
        <w:rPr>
          <w:spacing w:val="-1"/>
        </w:rPr>
        <w:t>Черни</w:t>
      </w:r>
      <w:r>
        <w:t xml:space="preserve"> К.</w:t>
      </w:r>
      <w:r>
        <w:rPr>
          <w:spacing w:val="-2"/>
        </w:rPr>
        <w:t xml:space="preserve"> </w:t>
      </w:r>
      <w:r>
        <w:rPr>
          <w:spacing w:val="-1"/>
        </w:rPr>
        <w:t>Избранные</w:t>
      </w:r>
      <w:r>
        <w:t xml:space="preserve"> </w:t>
      </w:r>
      <w:r>
        <w:rPr>
          <w:spacing w:val="-1"/>
        </w:rPr>
        <w:t>этюды-упражнения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 </w:t>
      </w:r>
      <w:r>
        <w:rPr>
          <w:spacing w:val="-1"/>
        </w:rPr>
        <w:t>начинающих. Составитель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Бакулов</w:t>
      </w:r>
      <w:proofErr w:type="spellEnd"/>
      <w:r>
        <w:rPr>
          <w:spacing w:val="-1"/>
        </w:rPr>
        <w:t xml:space="preserve"> А. </w:t>
      </w:r>
      <w:r>
        <w:t xml:space="preserve">–М.: </w:t>
      </w:r>
      <w:r>
        <w:rPr>
          <w:spacing w:val="-1"/>
        </w:rPr>
        <w:t>Советский</w:t>
      </w:r>
      <w:r>
        <w:t xml:space="preserve"> </w:t>
      </w:r>
      <w:r>
        <w:rPr>
          <w:spacing w:val="-1"/>
        </w:rPr>
        <w:t>композитор</w:t>
      </w:r>
      <w:r>
        <w:rPr>
          <w:spacing w:val="-3"/>
        </w:rPr>
        <w:t xml:space="preserve"> </w:t>
      </w:r>
      <w:r>
        <w:rPr>
          <w:spacing w:val="-1"/>
        </w:rPr>
        <w:t>1999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4"/>
        <w:ind w:left="534" w:hanging="422"/>
        <w:rPr>
          <w:spacing w:val="-1"/>
        </w:rPr>
      </w:pPr>
      <w:r>
        <w:t>К.</w:t>
      </w:r>
      <w:r>
        <w:rPr>
          <w:spacing w:val="-2"/>
        </w:rPr>
        <w:t xml:space="preserve"> </w:t>
      </w:r>
      <w:r>
        <w:rPr>
          <w:spacing w:val="-1"/>
        </w:rPr>
        <w:t>Черни. Школа</w:t>
      </w:r>
      <w:r>
        <w:rPr>
          <w:spacing w:val="-3"/>
        </w:rPr>
        <w:t xml:space="preserve"> </w:t>
      </w:r>
      <w:r>
        <w:rPr>
          <w:spacing w:val="-1"/>
        </w:rPr>
        <w:t>беглости</w:t>
      </w:r>
      <w:r>
        <w:rPr>
          <w:spacing w:val="-3"/>
        </w:rPr>
        <w:t xml:space="preserve"> </w:t>
      </w:r>
      <w:r>
        <w:t>ор.</w:t>
      </w:r>
      <w:r>
        <w:rPr>
          <w:spacing w:val="-4"/>
        </w:rPr>
        <w:t xml:space="preserve"> </w:t>
      </w:r>
      <w:r>
        <w:rPr>
          <w:spacing w:val="-1"/>
        </w:rPr>
        <w:t>299</w:t>
      </w:r>
      <w:r>
        <w:rPr>
          <w:spacing w:val="5"/>
        </w:rPr>
        <w:t xml:space="preserve"> </w:t>
      </w:r>
      <w:r>
        <w:rPr>
          <w:spacing w:val="-2"/>
        </w:rPr>
        <w:t>–К.</w:t>
      </w:r>
      <w:r>
        <w:rPr>
          <w:spacing w:val="-1"/>
        </w:rPr>
        <w:t xml:space="preserve"> «</w:t>
      </w:r>
      <w:proofErr w:type="spellStart"/>
      <w:r>
        <w:rPr>
          <w:spacing w:val="-1"/>
        </w:rPr>
        <w:t>Музична</w:t>
      </w:r>
      <w:proofErr w:type="spellEnd"/>
      <w:r>
        <w:t xml:space="preserve"> </w:t>
      </w:r>
      <w:r>
        <w:rPr>
          <w:spacing w:val="-2"/>
        </w:rPr>
        <w:t xml:space="preserve">Украина» </w:t>
      </w:r>
      <w:r>
        <w:rPr>
          <w:spacing w:val="-1"/>
        </w:rPr>
        <w:t>1981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47"/>
        <w:ind w:left="534" w:hanging="422"/>
        <w:rPr>
          <w:spacing w:val="-2"/>
        </w:rPr>
      </w:pPr>
      <w:r>
        <w:t>К.</w:t>
      </w:r>
      <w:r>
        <w:rPr>
          <w:spacing w:val="-2"/>
        </w:rPr>
        <w:t xml:space="preserve"> </w:t>
      </w:r>
      <w:r>
        <w:rPr>
          <w:spacing w:val="-1"/>
        </w:rPr>
        <w:t>Черни. Искусство</w:t>
      </w:r>
      <w:r>
        <w:t xml:space="preserve"> </w:t>
      </w:r>
      <w:r>
        <w:rPr>
          <w:spacing w:val="-1"/>
        </w:rPr>
        <w:t>беглости</w:t>
      </w:r>
      <w:r>
        <w:t xml:space="preserve"> </w:t>
      </w:r>
      <w:r>
        <w:rPr>
          <w:spacing w:val="-1"/>
        </w:rPr>
        <w:t xml:space="preserve">ор. </w:t>
      </w:r>
      <w:r>
        <w:rPr>
          <w:spacing w:val="-2"/>
        </w:rPr>
        <w:t>740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47"/>
        <w:ind w:left="534" w:hanging="422"/>
        <w:rPr>
          <w:spacing w:val="-1"/>
        </w:rPr>
      </w:pPr>
      <w:r>
        <w:t>К.</w:t>
      </w:r>
      <w:r>
        <w:rPr>
          <w:spacing w:val="-2"/>
        </w:rPr>
        <w:t xml:space="preserve"> </w:t>
      </w:r>
      <w:r>
        <w:rPr>
          <w:spacing w:val="-1"/>
        </w:rPr>
        <w:t>Черни. Этюды</w:t>
      </w:r>
      <w:r>
        <w:t xml:space="preserve"> для </w:t>
      </w:r>
      <w:r>
        <w:rPr>
          <w:spacing w:val="-1"/>
        </w:rPr>
        <w:t>маленьких</w:t>
      </w:r>
      <w:r>
        <w:rPr>
          <w:spacing w:val="-3"/>
        </w:rPr>
        <w:t xml:space="preserve"> </w:t>
      </w:r>
      <w:r>
        <w:rPr>
          <w:spacing w:val="-1"/>
        </w:rPr>
        <w:t>рук</w:t>
      </w:r>
      <w:r>
        <w:t xml:space="preserve"> </w:t>
      </w:r>
      <w:r>
        <w:rPr>
          <w:spacing w:val="-1"/>
        </w:rPr>
        <w:t>ор.748</w:t>
      </w:r>
      <w:r>
        <w:rPr>
          <w:spacing w:val="4"/>
        </w:rPr>
        <w:t xml:space="preserve"> </w:t>
      </w:r>
      <w:r>
        <w:rPr>
          <w:spacing w:val="-1"/>
        </w:rPr>
        <w:t>–Лейпциг</w:t>
      </w:r>
      <w:r>
        <w:rPr>
          <w:spacing w:val="66"/>
        </w:rPr>
        <w:t xml:space="preserve"> </w:t>
      </w:r>
      <w:r>
        <w:rPr>
          <w:spacing w:val="-1"/>
        </w:rPr>
        <w:t>издательство</w:t>
      </w:r>
      <w:r>
        <w:t xml:space="preserve"> </w:t>
      </w:r>
      <w:proofErr w:type="spellStart"/>
      <w:r>
        <w:rPr>
          <w:spacing w:val="-1"/>
        </w:rPr>
        <w:t>Петерса</w:t>
      </w:r>
      <w:proofErr w:type="spellEnd"/>
      <w:r>
        <w:rPr>
          <w:spacing w:val="-1"/>
        </w:rPr>
        <w:t>.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50"/>
        <w:ind w:left="534" w:hanging="422"/>
        <w:rPr>
          <w:spacing w:val="-1"/>
        </w:rPr>
      </w:pPr>
      <w:proofErr w:type="spellStart"/>
      <w:r>
        <w:rPr>
          <w:spacing w:val="-1"/>
        </w:rPr>
        <w:t>Шитте</w:t>
      </w:r>
      <w:proofErr w:type="spellEnd"/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25</w:t>
      </w:r>
      <w:r>
        <w:rPr>
          <w:spacing w:val="1"/>
        </w:rPr>
        <w:t xml:space="preserve"> </w:t>
      </w:r>
      <w:r>
        <w:rPr>
          <w:spacing w:val="-1"/>
        </w:rPr>
        <w:t>маленьких</w:t>
      </w:r>
      <w:r>
        <w:rPr>
          <w:spacing w:val="1"/>
        </w:rPr>
        <w:t xml:space="preserve"> </w:t>
      </w:r>
      <w:r>
        <w:rPr>
          <w:spacing w:val="-1"/>
        </w:rPr>
        <w:t>этюдов ор. 108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6"/>
        </w:tabs>
        <w:kinsoku w:val="0"/>
        <w:overflowPunct w:val="0"/>
        <w:spacing w:before="47"/>
        <w:ind w:left="535" w:hanging="423"/>
        <w:rPr>
          <w:spacing w:val="-1"/>
        </w:rPr>
      </w:pPr>
      <w:proofErr w:type="spellStart"/>
      <w:r>
        <w:rPr>
          <w:spacing w:val="-1"/>
        </w:rPr>
        <w:t>Шитте</w:t>
      </w:r>
      <w:proofErr w:type="spellEnd"/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25</w:t>
      </w:r>
      <w:r>
        <w:rPr>
          <w:spacing w:val="1"/>
        </w:rPr>
        <w:t xml:space="preserve"> </w:t>
      </w:r>
      <w:r>
        <w:rPr>
          <w:spacing w:val="-1"/>
        </w:rPr>
        <w:t>маленьких</w:t>
      </w:r>
      <w:r>
        <w:rPr>
          <w:spacing w:val="1"/>
        </w:rPr>
        <w:t xml:space="preserve"> </w:t>
      </w:r>
      <w:r>
        <w:rPr>
          <w:spacing w:val="-1"/>
        </w:rPr>
        <w:t>этюдов ор. 160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6"/>
        </w:tabs>
        <w:kinsoku w:val="0"/>
        <w:overflowPunct w:val="0"/>
        <w:spacing w:before="47"/>
        <w:ind w:left="535" w:hanging="423"/>
        <w:rPr>
          <w:spacing w:val="-1"/>
        </w:rPr>
      </w:pPr>
      <w:proofErr w:type="spellStart"/>
      <w:r>
        <w:rPr>
          <w:spacing w:val="-1"/>
        </w:rPr>
        <w:t>Шитте</w:t>
      </w:r>
      <w:proofErr w:type="spellEnd"/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rPr>
          <w:spacing w:val="-1"/>
        </w:rPr>
        <w:t>25</w:t>
      </w:r>
      <w:r>
        <w:rPr>
          <w:spacing w:val="1"/>
        </w:rPr>
        <w:t xml:space="preserve"> </w:t>
      </w:r>
      <w:r>
        <w:rPr>
          <w:spacing w:val="-1"/>
        </w:rPr>
        <w:t>маленьких</w:t>
      </w:r>
      <w:r>
        <w:rPr>
          <w:spacing w:val="1"/>
        </w:rPr>
        <w:t xml:space="preserve"> </w:t>
      </w:r>
      <w:r>
        <w:rPr>
          <w:spacing w:val="-1"/>
        </w:rPr>
        <w:t>этюдов ор. 68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47"/>
        <w:ind w:left="534" w:hanging="422"/>
        <w:rPr>
          <w:spacing w:val="-1"/>
        </w:rPr>
      </w:pPr>
      <w:r>
        <w:rPr>
          <w:spacing w:val="-1"/>
        </w:rPr>
        <w:t>Школа</w:t>
      </w:r>
      <w:r>
        <w:t xml:space="preserve"> </w:t>
      </w:r>
      <w:r>
        <w:rPr>
          <w:spacing w:val="-2"/>
        </w:rPr>
        <w:t>фортепианной</w:t>
      </w:r>
      <w:r>
        <w:t xml:space="preserve"> </w:t>
      </w:r>
      <w:r>
        <w:rPr>
          <w:spacing w:val="-1"/>
        </w:rPr>
        <w:t>техники.</w:t>
      </w:r>
    </w:p>
    <w:p w:rsidR="00D03893" w:rsidRDefault="00D03893" w:rsidP="00E3703B">
      <w:pPr>
        <w:pStyle w:val="a3"/>
        <w:numPr>
          <w:ilvl w:val="0"/>
          <w:numId w:val="38"/>
        </w:numPr>
        <w:tabs>
          <w:tab w:val="left" w:pos="535"/>
        </w:tabs>
        <w:kinsoku w:val="0"/>
        <w:overflowPunct w:val="0"/>
        <w:spacing w:before="50" w:line="275" w:lineRule="auto"/>
        <w:ind w:right="880" w:firstLine="0"/>
        <w:rPr>
          <w:spacing w:val="-1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пелагического</w:t>
      </w:r>
      <w:r>
        <w:rPr>
          <w:spacing w:val="-2"/>
        </w:rPr>
        <w:t xml:space="preserve"> </w:t>
      </w:r>
      <w:r>
        <w:rPr>
          <w:spacing w:val="-1"/>
        </w:rPr>
        <w:t>репертуара</w:t>
      </w:r>
      <w:r>
        <w:rPr>
          <w:spacing w:val="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фортепиано. Этюды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  <w:r>
        <w:rPr>
          <w:spacing w:val="47"/>
        </w:rPr>
        <w:t xml:space="preserve"> </w:t>
      </w:r>
      <w:r>
        <w:rPr>
          <w:spacing w:val="-1"/>
        </w:rPr>
        <w:t>26.Хрестоматия</w:t>
      </w:r>
      <w:r>
        <w:t xml:space="preserve"> </w:t>
      </w:r>
      <w:r>
        <w:rPr>
          <w:spacing w:val="-1"/>
        </w:rPr>
        <w:t>пелагического</w:t>
      </w:r>
      <w:r>
        <w:rPr>
          <w:spacing w:val="-2"/>
        </w:rPr>
        <w:t xml:space="preserve"> </w:t>
      </w:r>
      <w:r>
        <w:rPr>
          <w:spacing w:val="-1"/>
        </w:rPr>
        <w:t>репертуара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фортепиано. Этюды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</w:p>
    <w:p w:rsidR="00D03893" w:rsidRDefault="00D03893" w:rsidP="00E3703B">
      <w:pPr>
        <w:pStyle w:val="a3"/>
        <w:numPr>
          <w:ilvl w:val="0"/>
          <w:numId w:val="37"/>
        </w:numPr>
        <w:tabs>
          <w:tab w:val="left" w:pos="535"/>
        </w:tabs>
        <w:kinsoku w:val="0"/>
        <w:overflowPunct w:val="0"/>
        <w:spacing w:before="1"/>
        <w:ind w:firstLine="0"/>
        <w:rPr>
          <w:spacing w:val="-1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пелагического</w:t>
      </w:r>
      <w:r>
        <w:rPr>
          <w:spacing w:val="-2"/>
        </w:rPr>
        <w:t xml:space="preserve"> </w:t>
      </w:r>
      <w:r>
        <w:rPr>
          <w:spacing w:val="-1"/>
        </w:rPr>
        <w:t>репертуара</w:t>
      </w:r>
      <w:r>
        <w:t xml:space="preserve"> для </w:t>
      </w:r>
      <w:r>
        <w:rPr>
          <w:spacing w:val="-1"/>
        </w:rPr>
        <w:t>фортепиано. Этюды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класс.</w:t>
      </w:r>
    </w:p>
    <w:p w:rsidR="00D03893" w:rsidRDefault="00D03893" w:rsidP="00E3703B">
      <w:pPr>
        <w:pStyle w:val="a3"/>
        <w:numPr>
          <w:ilvl w:val="0"/>
          <w:numId w:val="37"/>
        </w:numPr>
        <w:tabs>
          <w:tab w:val="left" w:pos="535"/>
        </w:tabs>
        <w:kinsoku w:val="0"/>
        <w:overflowPunct w:val="0"/>
        <w:spacing w:before="50" w:line="275" w:lineRule="auto"/>
        <w:ind w:right="211" w:firstLine="0"/>
        <w:rPr>
          <w:spacing w:val="-1"/>
        </w:rPr>
      </w:pPr>
      <w:r>
        <w:rPr>
          <w:spacing w:val="-1"/>
        </w:rPr>
        <w:t>Этюды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разные</w:t>
      </w:r>
      <w:r>
        <w:t xml:space="preserve"> </w:t>
      </w:r>
      <w:r>
        <w:rPr>
          <w:spacing w:val="-1"/>
        </w:rPr>
        <w:t>виды</w:t>
      </w:r>
      <w:r>
        <w:t xml:space="preserve"> </w:t>
      </w:r>
      <w:r>
        <w:rPr>
          <w:spacing w:val="-1"/>
        </w:rPr>
        <w:t>техники.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Составитель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Милич</w:t>
      </w:r>
      <w:proofErr w:type="spellEnd"/>
      <w:r>
        <w:t xml:space="preserve"> </w:t>
      </w:r>
      <w:r>
        <w:rPr>
          <w:spacing w:val="-1"/>
        </w:rPr>
        <w:t xml:space="preserve">Б.-Киев </w:t>
      </w:r>
      <w:proofErr w:type="spellStart"/>
      <w:r>
        <w:rPr>
          <w:spacing w:val="-1"/>
        </w:rPr>
        <w:t>Музична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Украина</w:t>
      </w:r>
      <w:r>
        <w:t xml:space="preserve"> </w:t>
      </w:r>
      <w:r>
        <w:rPr>
          <w:spacing w:val="-1"/>
        </w:rPr>
        <w:t>1983</w:t>
      </w:r>
    </w:p>
    <w:p w:rsidR="00D03893" w:rsidRDefault="00D03893" w:rsidP="00E3703B">
      <w:pPr>
        <w:pStyle w:val="a3"/>
        <w:numPr>
          <w:ilvl w:val="0"/>
          <w:numId w:val="37"/>
        </w:numPr>
        <w:tabs>
          <w:tab w:val="left" w:pos="535"/>
        </w:tabs>
        <w:kinsoku w:val="0"/>
        <w:overflowPunct w:val="0"/>
        <w:spacing w:before="1" w:line="275" w:lineRule="auto"/>
        <w:ind w:right="529" w:firstLine="0"/>
        <w:rPr>
          <w:spacing w:val="-1"/>
        </w:rPr>
      </w:pPr>
      <w:r>
        <w:rPr>
          <w:spacing w:val="-1"/>
        </w:rPr>
        <w:t>Этюды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разные</w:t>
      </w:r>
      <w:r>
        <w:t xml:space="preserve"> </w:t>
      </w:r>
      <w:r>
        <w:rPr>
          <w:spacing w:val="-1"/>
        </w:rPr>
        <w:t>виды</w:t>
      </w:r>
      <w:r>
        <w:t xml:space="preserve"> </w:t>
      </w:r>
      <w:r>
        <w:rPr>
          <w:spacing w:val="-1"/>
        </w:rPr>
        <w:t>техники.</w:t>
      </w:r>
      <w:r>
        <w:rPr>
          <w:spacing w:val="-4"/>
        </w:rPr>
        <w:t xml:space="preserve"> </w:t>
      </w:r>
      <w:r>
        <w:rPr>
          <w:spacing w:val="2"/>
        </w:rPr>
        <w:t>2,</w:t>
      </w:r>
      <w:r>
        <w:rPr>
          <w:spacing w:val="-1"/>
        </w:rPr>
        <w:t xml:space="preserve"> 3,4,5,6,7</w:t>
      </w:r>
      <w:r>
        <w:rPr>
          <w:spacing w:val="1"/>
        </w:rPr>
        <w:t xml:space="preserve"> </w:t>
      </w:r>
      <w:r>
        <w:rPr>
          <w:spacing w:val="-1"/>
        </w:rPr>
        <w:t>классы</w:t>
      </w:r>
      <w:r>
        <w:t xml:space="preserve">  </w:t>
      </w:r>
      <w:r>
        <w:rPr>
          <w:spacing w:val="-1"/>
        </w:rPr>
        <w:t xml:space="preserve">Составитель </w:t>
      </w:r>
      <w:proofErr w:type="spellStart"/>
      <w:r>
        <w:rPr>
          <w:spacing w:val="-1"/>
        </w:rPr>
        <w:t>Милич</w:t>
      </w:r>
      <w:proofErr w:type="spellEnd"/>
      <w:r>
        <w:t xml:space="preserve"> </w:t>
      </w:r>
      <w:r>
        <w:rPr>
          <w:spacing w:val="-1"/>
        </w:rPr>
        <w:t>Б.-</w:t>
      </w:r>
      <w:r>
        <w:rPr>
          <w:spacing w:val="47"/>
        </w:rPr>
        <w:t xml:space="preserve"> </w:t>
      </w:r>
      <w:r>
        <w:t>Киев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Музична</w:t>
      </w:r>
      <w:proofErr w:type="spellEnd"/>
      <w:r>
        <w:t xml:space="preserve"> </w:t>
      </w:r>
      <w:r>
        <w:rPr>
          <w:spacing w:val="-1"/>
        </w:rPr>
        <w:t>Украина</w:t>
      </w:r>
      <w:r>
        <w:rPr>
          <w:spacing w:val="-3"/>
        </w:rPr>
        <w:t xml:space="preserve"> </w:t>
      </w:r>
      <w:r>
        <w:rPr>
          <w:spacing w:val="-1"/>
        </w:rPr>
        <w:t>1983</w:t>
      </w:r>
    </w:p>
    <w:p w:rsidR="00D03893" w:rsidRDefault="00D03893" w:rsidP="00D03893">
      <w:pPr>
        <w:pStyle w:val="Heading1"/>
        <w:kinsoku w:val="0"/>
        <w:overflowPunct w:val="0"/>
        <w:spacing w:before="10"/>
        <w:outlineLvl w:val="9"/>
        <w:rPr>
          <w:b w:val="0"/>
          <w:bCs w:val="0"/>
        </w:rPr>
      </w:pPr>
      <w:r>
        <w:rPr>
          <w:spacing w:val="-1"/>
        </w:rPr>
        <w:t>Пьесы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404"/>
        </w:tabs>
        <w:kinsoku w:val="0"/>
        <w:overflowPunct w:val="0"/>
        <w:spacing w:before="54"/>
        <w:ind w:firstLine="0"/>
        <w:rPr>
          <w:spacing w:val="-1"/>
        </w:rPr>
      </w:pPr>
      <w:r>
        <w:rPr>
          <w:spacing w:val="-1"/>
        </w:rPr>
        <w:t>Бетховен</w:t>
      </w:r>
      <w:r>
        <w:t xml:space="preserve"> </w:t>
      </w:r>
      <w:r>
        <w:rPr>
          <w:spacing w:val="-1"/>
        </w:rPr>
        <w:t>Л.В.</w:t>
      </w:r>
      <w:r>
        <w:rPr>
          <w:spacing w:val="-2"/>
        </w:rPr>
        <w:t xml:space="preserve"> </w:t>
      </w:r>
      <w:r>
        <w:rPr>
          <w:spacing w:val="-1"/>
        </w:rPr>
        <w:t>Пьесы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фортепиано.</w:t>
      </w:r>
      <w:r>
        <w:rPr>
          <w:spacing w:val="-1"/>
        </w:rPr>
        <w:t xml:space="preserve"> Серия</w:t>
      </w:r>
      <w:r>
        <w:t xml:space="preserve"> </w:t>
      </w:r>
      <w:r>
        <w:rPr>
          <w:spacing w:val="-1"/>
        </w:rPr>
        <w:t>«Классики</w:t>
      </w:r>
      <w:r>
        <w:t xml:space="preserve"> 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юношеству»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394"/>
        </w:tabs>
        <w:kinsoku w:val="0"/>
        <w:overflowPunct w:val="0"/>
        <w:spacing w:before="48"/>
        <w:ind w:left="393" w:hanging="281"/>
      </w:pPr>
      <w:r>
        <w:rPr>
          <w:spacing w:val="-1"/>
        </w:rPr>
        <w:t>Гайдн</w:t>
      </w:r>
      <w:r>
        <w:t xml:space="preserve"> </w:t>
      </w:r>
      <w:r>
        <w:rPr>
          <w:spacing w:val="-1"/>
        </w:rPr>
        <w:t>Й. Избранные</w:t>
      </w:r>
      <w:r>
        <w:t xml:space="preserve"> </w:t>
      </w:r>
      <w:r>
        <w:rPr>
          <w:spacing w:val="-1"/>
        </w:rPr>
        <w:t>пьесы. Выпуск</w:t>
      </w:r>
      <w:r>
        <w:t xml:space="preserve"> </w:t>
      </w:r>
      <w:r>
        <w:rPr>
          <w:spacing w:val="1"/>
        </w:rPr>
        <w:t>1-2.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394"/>
        </w:tabs>
        <w:kinsoku w:val="0"/>
        <w:overflowPunct w:val="0"/>
        <w:spacing w:before="50"/>
        <w:ind w:left="393" w:hanging="281"/>
      </w:pPr>
      <w:r>
        <w:rPr>
          <w:spacing w:val="-1"/>
        </w:rPr>
        <w:t>Григ</w:t>
      </w:r>
      <w:r>
        <w:t xml:space="preserve"> </w:t>
      </w:r>
      <w:r>
        <w:rPr>
          <w:spacing w:val="-1"/>
        </w:rPr>
        <w:t>Э.</w:t>
      </w:r>
      <w:r>
        <w:rPr>
          <w:spacing w:val="69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rPr>
          <w:spacing w:val="-2"/>
        </w:rPr>
        <w:t>том</w:t>
      </w:r>
      <w:r>
        <w:t xml:space="preserve"> 1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394"/>
        </w:tabs>
        <w:kinsoku w:val="0"/>
        <w:overflowPunct w:val="0"/>
        <w:spacing w:before="48"/>
        <w:ind w:left="393" w:hanging="281"/>
      </w:pPr>
      <w:r>
        <w:rPr>
          <w:spacing w:val="-1"/>
        </w:rPr>
        <w:t>Григ</w:t>
      </w:r>
      <w:r>
        <w:t xml:space="preserve"> </w:t>
      </w:r>
      <w:r>
        <w:rPr>
          <w:spacing w:val="-1"/>
        </w:rPr>
        <w:t>Э.</w:t>
      </w:r>
      <w:r>
        <w:rPr>
          <w:spacing w:val="69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rPr>
          <w:spacing w:val="-2"/>
        </w:rPr>
        <w:t>том</w:t>
      </w:r>
      <w:r>
        <w:rPr>
          <w:spacing w:val="1"/>
        </w:rPr>
        <w:t xml:space="preserve"> </w:t>
      </w:r>
      <w:r>
        <w:t>2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394"/>
        </w:tabs>
        <w:kinsoku w:val="0"/>
        <w:overflowPunct w:val="0"/>
        <w:spacing w:before="47"/>
        <w:ind w:left="393" w:hanging="281"/>
      </w:pPr>
      <w:r>
        <w:rPr>
          <w:spacing w:val="-1"/>
        </w:rPr>
        <w:t>Григ</w:t>
      </w:r>
      <w:r>
        <w:t xml:space="preserve"> </w:t>
      </w:r>
      <w:r>
        <w:rPr>
          <w:spacing w:val="-1"/>
        </w:rPr>
        <w:t>Э.</w:t>
      </w:r>
      <w:r>
        <w:rPr>
          <w:spacing w:val="69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rPr>
          <w:spacing w:val="-2"/>
        </w:rPr>
        <w:t>том</w:t>
      </w:r>
      <w:r>
        <w:rPr>
          <w:spacing w:val="1"/>
        </w:rPr>
        <w:t xml:space="preserve"> </w:t>
      </w:r>
      <w:r>
        <w:t>3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394"/>
        </w:tabs>
        <w:kinsoku w:val="0"/>
        <w:overflowPunct w:val="0"/>
        <w:spacing w:before="47" w:line="277" w:lineRule="auto"/>
        <w:ind w:right="116" w:firstLine="0"/>
        <w:rPr>
          <w:spacing w:val="-1"/>
        </w:rPr>
      </w:pPr>
      <w:proofErr w:type="spellStart"/>
      <w:r>
        <w:rPr>
          <w:spacing w:val="-1"/>
        </w:rPr>
        <w:t>Коровицын</w:t>
      </w:r>
      <w:proofErr w:type="spellEnd"/>
      <w:r>
        <w:t xml:space="preserve"> В.</w:t>
      </w:r>
      <w:r>
        <w:rPr>
          <w:spacing w:val="-2"/>
        </w:rPr>
        <w:t xml:space="preserve"> </w:t>
      </w:r>
      <w:r>
        <w:rPr>
          <w:spacing w:val="-1"/>
        </w:rPr>
        <w:t>Детский</w:t>
      </w:r>
      <w:r>
        <w:t xml:space="preserve"> </w:t>
      </w:r>
      <w:r>
        <w:rPr>
          <w:spacing w:val="-1"/>
        </w:rPr>
        <w:t>альбом:</w:t>
      </w:r>
      <w:r>
        <w:rPr>
          <w:spacing w:val="1"/>
        </w:rPr>
        <w:t xml:space="preserve"> </w:t>
      </w:r>
      <w:r>
        <w:rPr>
          <w:spacing w:val="-1"/>
        </w:rPr>
        <w:t>учебно-методическое</w:t>
      </w:r>
      <w:r>
        <w:t xml:space="preserve"> </w:t>
      </w:r>
      <w:r>
        <w:rPr>
          <w:spacing w:val="-1"/>
        </w:rPr>
        <w:t>пособие</w:t>
      </w:r>
      <w:r>
        <w:t xml:space="preserve"> / </w:t>
      </w:r>
      <w:proofErr w:type="spellStart"/>
      <w:r>
        <w:rPr>
          <w:spacing w:val="-1"/>
        </w:rPr>
        <w:t>Ростов-на</w:t>
      </w:r>
      <w:proofErr w:type="spellEnd"/>
      <w:r>
        <w:t xml:space="preserve"> </w:t>
      </w:r>
      <w:r>
        <w:rPr>
          <w:spacing w:val="-2"/>
        </w:rPr>
        <w:t>Дону:</w:t>
      </w:r>
      <w:r>
        <w:rPr>
          <w:spacing w:val="29"/>
        </w:rPr>
        <w:t xml:space="preserve"> </w:t>
      </w:r>
      <w:r>
        <w:rPr>
          <w:spacing w:val="-1"/>
        </w:rPr>
        <w:t>Феникс, 2008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394"/>
        </w:tabs>
        <w:kinsoku w:val="0"/>
        <w:overflowPunct w:val="0"/>
        <w:spacing w:line="321" w:lineRule="exact"/>
        <w:ind w:left="393" w:hanging="281"/>
        <w:rPr>
          <w:spacing w:val="-1"/>
        </w:rPr>
      </w:pPr>
      <w:r>
        <w:rPr>
          <w:spacing w:val="-1"/>
        </w:rPr>
        <w:t>Юному</w:t>
      </w:r>
      <w:r>
        <w:rPr>
          <w:spacing w:val="-4"/>
        </w:rPr>
        <w:t xml:space="preserve"> </w:t>
      </w:r>
      <w:r>
        <w:rPr>
          <w:spacing w:val="-1"/>
        </w:rPr>
        <w:t>пианисту.</w:t>
      </w:r>
      <w:r>
        <w:rPr>
          <w:spacing w:val="2"/>
        </w:rPr>
        <w:t xml:space="preserve"> </w:t>
      </w:r>
      <w:proofErr w:type="gramStart"/>
      <w:r>
        <w:t>–М</w:t>
      </w:r>
      <w:proofErr w:type="gramEnd"/>
      <w:r>
        <w:t>:</w:t>
      </w:r>
      <w:r>
        <w:rPr>
          <w:spacing w:val="1"/>
        </w:rPr>
        <w:t xml:space="preserve"> </w:t>
      </w:r>
      <w:r>
        <w:rPr>
          <w:spacing w:val="-1"/>
        </w:rPr>
        <w:t>Катанского</w:t>
      </w:r>
      <w:r>
        <w:rPr>
          <w:spacing w:val="-2"/>
        </w:rPr>
        <w:t xml:space="preserve"> </w:t>
      </w:r>
      <w:r>
        <w:rPr>
          <w:spacing w:val="-1"/>
        </w:rPr>
        <w:t>2000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395"/>
        </w:tabs>
        <w:kinsoku w:val="0"/>
        <w:overflowPunct w:val="0"/>
        <w:spacing w:before="47"/>
        <w:ind w:left="394" w:hanging="282"/>
      </w:pPr>
      <w:r>
        <w:rPr>
          <w:spacing w:val="-1"/>
        </w:rPr>
        <w:t>Детский</w:t>
      </w:r>
      <w:r>
        <w:t xml:space="preserve"> </w:t>
      </w:r>
      <w:r>
        <w:rPr>
          <w:spacing w:val="-1"/>
        </w:rPr>
        <w:t>альбом</w:t>
      </w:r>
      <w:r>
        <w:t xml:space="preserve"> </w:t>
      </w:r>
      <w:r>
        <w:rPr>
          <w:spacing w:val="-1"/>
        </w:rPr>
        <w:t>пианиста</w:t>
      </w:r>
      <w:r>
        <w:t xml:space="preserve"> </w:t>
      </w:r>
      <w:r>
        <w:rPr>
          <w:spacing w:val="-1"/>
        </w:rPr>
        <w:t xml:space="preserve">тетрадь </w:t>
      </w:r>
      <w:r>
        <w:t xml:space="preserve">3 </w:t>
      </w:r>
      <w:r>
        <w:rPr>
          <w:spacing w:val="-1"/>
        </w:rPr>
        <w:t>–М:</w:t>
      </w:r>
      <w:r>
        <w:rPr>
          <w:spacing w:val="1"/>
        </w:rPr>
        <w:t xml:space="preserve"> </w:t>
      </w:r>
      <w:r>
        <w:rPr>
          <w:spacing w:val="-1"/>
        </w:rPr>
        <w:t>Катанского</w:t>
      </w:r>
      <w:r>
        <w:rPr>
          <w:spacing w:val="1"/>
        </w:rPr>
        <w:t xml:space="preserve"> </w:t>
      </w:r>
      <w:r>
        <w:t>2000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395"/>
        </w:tabs>
        <w:kinsoku w:val="0"/>
        <w:overflowPunct w:val="0"/>
        <w:spacing w:before="47"/>
        <w:ind w:left="394" w:hanging="282"/>
        <w:sectPr w:rsidR="00D03893">
          <w:pgSz w:w="11910" w:h="16840"/>
          <w:pgMar w:top="780" w:right="760" w:bottom="1220" w:left="1020" w:header="0" w:footer="1038" w:gutter="0"/>
          <w:cols w:space="720" w:equalWidth="0">
            <w:col w:w="1013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395"/>
        </w:tabs>
        <w:kinsoku w:val="0"/>
        <w:overflowPunct w:val="0"/>
        <w:spacing w:before="46"/>
        <w:ind w:left="394" w:hanging="282"/>
        <w:rPr>
          <w:spacing w:val="-1"/>
        </w:rPr>
      </w:pPr>
      <w:r>
        <w:rPr>
          <w:spacing w:val="-1"/>
        </w:rPr>
        <w:lastRenderedPageBreak/>
        <w:t xml:space="preserve">Гречанинов А. </w:t>
      </w:r>
      <w:r>
        <w:t xml:space="preserve">Детский </w:t>
      </w:r>
      <w:r>
        <w:rPr>
          <w:spacing w:val="-1"/>
        </w:rPr>
        <w:t>альбом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4"/>
        </w:tabs>
        <w:kinsoku w:val="0"/>
        <w:overflowPunct w:val="0"/>
        <w:spacing w:before="47"/>
        <w:ind w:left="533" w:hanging="421"/>
        <w:rPr>
          <w:spacing w:val="-1"/>
        </w:rPr>
      </w:pPr>
      <w:r>
        <w:rPr>
          <w:spacing w:val="-1"/>
        </w:rPr>
        <w:t>Гречанинов А. День ребёнка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4"/>
        </w:tabs>
        <w:kinsoku w:val="0"/>
        <w:overflowPunct w:val="0"/>
        <w:spacing w:before="47"/>
        <w:ind w:left="533" w:hanging="421"/>
        <w:rPr>
          <w:spacing w:val="-1"/>
        </w:rPr>
      </w:pPr>
      <w:r>
        <w:rPr>
          <w:spacing w:val="-1"/>
        </w:rPr>
        <w:t>Глиэр</w:t>
      </w:r>
      <w:r>
        <w:t xml:space="preserve"> Р.</w:t>
      </w:r>
      <w:r>
        <w:rPr>
          <w:spacing w:val="-1"/>
        </w:rPr>
        <w:t xml:space="preserve"> </w:t>
      </w:r>
      <w:r>
        <w:rPr>
          <w:spacing w:val="-2"/>
        </w:rPr>
        <w:t>Пьесы</w:t>
      </w:r>
      <w:r>
        <w:t xml:space="preserve"> для </w:t>
      </w:r>
      <w:r>
        <w:rPr>
          <w:spacing w:val="-1"/>
        </w:rPr>
        <w:t>фортепиано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4"/>
        </w:tabs>
        <w:kinsoku w:val="0"/>
        <w:overflowPunct w:val="0"/>
        <w:spacing w:before="48"/>
        <w:ind w:left="533" w:hanging="421"/>
        <w:rPr>
          <w:spacing w:val="-1"/>
        </w:rPr>
      </w:pPr>
      <w:proofErr w:type="spellStart"/>
      <w:r>
        <w:rPr>
          <w:spacing w:val="-1"/>
        </w:rPr>
        <w:t>Гнесина</w:t>
      </w:r>
      <w:proofErr w:type="spellEnd"/>
      <w:r>
        <w:t xml:space="preserve"> </w:t>
      </w:r>
      <w:r>
        <w:rPr>
          <w:spacing w:val="-1"/>
        </w:rPr>
        <w:t>Е. Альбом</w:t>
      </w:r>
      <w:r>
        <w:t xml:space="preserve"> </w:t>
      </w:r>
      <w:r>
        <w:rPr>
          <w:spacing w:val="-1"/>
        </w:rPr>
        <w:t>детских</w:t>
      </w:r>
      <w:r>
        <w:rPr>
          <w:spacing w:val="-3"/>
        </w:rPr>
        <w:t xml:space="preserve"> </w:t>
      </w:r>
      <w:r>
        <w:rPr>
          <w:spacing w:val="-1"/>
        </w:rPr>
        <w:t>пьес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6"/>
        </w:tabs>
        <w:kinsoku w:val="0"/>
        <w:overflowPunct w:val="0"/>
        <w:spacing w:before="50" w:line="275" w:lineRule="auto"/>
        <w:ind w:left="254" w:right="331" w:hanging="142"/>
        <w:rPr>
          <w:spacing w:val="-1"/>
        </w:rPr>
      </w:pPr>
      <w:r>
        <w:rPr>
          <w:spacing w:val="-1"/>
        </w:rPr>
        <w:t>Лирические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t xml:space="preserve"> </w:t>
      </w:r>
      <w:proofErr w:type="spellStart"/>
      <w:r>
        <w:rPr>
          <w:spacing w:val="-1"/>
        </w:rPr>
        <w:t>кантиленного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характера</w:t>
      </w:r>
      <w:r>
        <w:t xml:space="preserve"> </w:t>
      </w:r>
      <w:r>
        <w:rPr>
          <w:spacing w:val="-1"/>
        </w:rPr>
        <w:t>«Поющие</w:t>
      </w:r>
      <w:r>
        <w:t xml:space="preserve"> </w:t>
      </w:r>
      <w:r>
        <w:rPr>
          <w:spacing w:val="-1"/>
        </w:rPr>
        <w:t xml:space="preserve">клавиши» </w:t>
      </w:r>
      <w:r>
        <w:rPr>
          <w:spacing w:val="-2"/>
        </w:rPr>
        <w:t>Составитель</w:t>
      </w:r>
      <w:r>
        <w:rPr>
          <w:spacing w:val="55"/>
        </w:rPr>
        <w:t xml:space="preserve"> </w:t>
      </w:r>
      <w:r>
        <w:rPr>
          <w:spacing w:val="-1"/>
        </w:rPr>
        <w:t xml:space="preserve">Зуева А. </w:t>
      </w:r>
      <w:r>
        <w:t>–</w:t>
      </w:r>
      <w:proofErr w:type="spellStart"/>
      <w:r>
        <w:t>Спб</w:t>
      </w:r>
      <w:proofErr w:type="spellEnd"/>
      <w:r>
        <w:t>:</w:t>
      </w:r>
      <w:r>
        <w:rPr>
          <w:spacing w:val="1"/>
        </w:rPr>
        <w:t xml:space="preserve"> </w:t>
      </w:r>
      <w:r>
        <w:rPr>
          <w:spacing w:val="-2"/>
        </w:rPr>
        <w:t>Союз</w:t>
      </w:r>
      <w:r>
        <w:rPr>
          <w:spacing w:val="-1"/>
        </w:rPr>
        <w:t xml:space="preserve"> художников 2005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6"/>
        </w:tabs>
        <w:kinsoku w:val="0"/>
        <w:overflowPunct w:val="0"/>
        <w:spacing w:before="1" w:line="277" w:lineRule="auto"/>
        <w:ind w:left="254" w:right="1553" w:hanging="142"/>
        <w:rPr>
          <w:spacing w:val="-1"/>
        </w:rPr>
      </w:pPr>
      <w:r>
        <w:rPr>
          <w:spacing w:val="-1"/>
        </w:rPr>
        <w:t>Литовко</w:t>
      </w:r>
      <w:r>
        <w:t xml:space="preserve"> Ю.</w:t>
      </w:r>
      <w:r>
        <w:rPr>
          <w:spacing w:val="-1"/>
        </w:rPr>
        <w:t xml:space="preserve"> Музыкальных</w:t>
      </w:r>
      <w:r>
        <w:rPr>
          <w:spacing w:val="1"/>
        </w:rPr>
        <w:t xml:space="preserve"> </w:t>
      </w:r>
      <w:r>
        <w:rPr>
          <w:spacing w:val="-1"/>
        </w:rPr>
        <w:t>букварь для</w:t>
      </w:r>
      <w:r>
        <w:t xml:space="preserve"> </w:t>
      </w:r>
      <w:r>
        <w:rPr>
          <w:spacing w:val="-1"/>
        </w:rPr>
        <w:t>начинающих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–</w:t>
      </w:r>
      <w:proofErr w:type="spellStart"/>
      <w:r>
        <w:rPr>
          <w:spacing w:val="-1"/>
        </w:rPr>
        <w:t>С</w:t>
      </w:r>
      <w:proofErr w:type="gramEnd"/>
      <w:r>
        <w:rPr>
          <w:spacing w:val="-1"/>
        </w:rPr>
        <w:t>пб</w:t>
      </w:r>
      <w:proofErr w:type="spellEnd"/>
      <w:r>
        <w:rPr>
          <w:spacing w:val="-1"/>
        </w:rPr>
        <w:t>.:</w:t>
      </w:r>
      <w:r>
        <w:t xml:space="preserve"> </w:t>
      </w:r>
      <w:r>
        <w:rPr>
          <w:spacing w:val="-1"/>
        </w:rPr>
        <w:t>«Союз</w:t>
      </w:r>
      <w:r>
        <w:rPr>
          <w:spacing w:val="23"/>
        </w:rPr>
        <w:t xml:space="preserve"> </w:t>
      </w:r>
      <w:r>
        <w:rPr>
          <w:spacing w:val="-1"/>
        </w:rPr>
        <w:t>художников»</w:t>
      </w:r>
      <w:r>
        <w:rPr>
          <w:spacing w:val="-2"/>
        </w:rPr>
        <w:t xml:space="preserve"> </w:t>
      </w:r>
      <w:r>
        <w:rPr>
          <w:spacing w:val="-1"/>
        </w:rPr>
        <w:t>2002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5"/>
        </w:tabs>
        <w:kinsoku w:val="0"/>
        <w:overflowPunct w:val="0"/>
        <w:spacing w:line="322" w:lineRule="exact"/>
        <w:ind w:left="534" w:hanging="422"/>
        <w:rPr>
          <w:spacing w:val="-1"/>
        </w:rPr>
      </w:pPr>
      <w:r>
        <w:rPr>
          <w:spacing w:val="-1"/>
        </w:rPr>
        <w:t>Литовко</w:t>
      </w:r>
      <w:r>
        <w:rPr>
          <w:spacing w:val="1"/>
        </w:rPr>
        <w:t xml:space="preserve"> </w:t>
      </w:r>
      <w:r>
        <w:rPr>
          <w:spacing w:val="-1"/>
        </w:rPr>
        <w:t>Ю. Пьесы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фортепиано</w:t>
      </w:r>
      <w:r>
        <w:rPr>
          <w:spacing w:val="-3"/>
        </w:rPr>
        <w:t xml:space="preserve"> </w:t>
      </w:r>
      <w:r>
        <w:rPr>
          <w:spacing w:val="1"/>
        </w:rPr>
        <w:t>1-2</w:t>
      </w:r>
      <w:r>
        <w:rPr>
          <w:spacing w:val="-3"/>
        </w:rPr>
        <w:t xml:space="preserve"> </w:t>
      </w:r>
      <w:r>
        <w:t xml:space="preserve">класс </w:t>
      </w:r>
      <w:r>
        <w:rPr>
          <w:spacing w:val="-1"/>
        </w:rPr>
        <w:t>«Я</w:t>
      </w:r>
      <w:r>
        <w:t xml:space="preserve"> </w:t>
      </w:r>
      <w:r>
        <w:rPr>
          <w:spacing w:val="-1"/>
        </w:rPr>
        <w:t>буду</w:t>
      </w:r>
      <w:r>
        <w:rPr>
          <w:spacing w:val="-4"/>
        </w:rPr>
        <w:t xml:space="preserve"> </w:t>
      </w:r>
      <w:r>
        <w:rPr>
          <w:spacing w:val="-1"/>
        </w:rPr>
        <w:t>пианистом»</w:t>
      </w:r>
      <w:r>
        <w:t xml:space="preserve"> </w:t>
      </w:r>
      <w:proofErr w:type="gramStart"/>
      <w:r>
        <w:rPr>
          <w:spacing w:val="-1"/>
        </w:rPr>
        <w:t>–</w:t>
      </w:r>
      <w:proofErr w:type="spellStart"/>
      <w:r>
        <w:rPr>
          <w:spacing w:val="-1"/>
        </w:rPr>
        <w:t>С</w:t>
      </w:r>
      <w:proofErr w:type="gramEnd"/>
      <w:r>
        <w:rPr>
          <w:spacing w:val="-1"/>
        </w:rPr>
        <w:t>пб</w:t>
      </w:r>
      <w:proofErr w:type="spellEnd"/>
      <w:r>
        <w:rPr>
          <w:spacing w:val="-1"/>
        </w:rPr>
        <w:t>.:</w:t>
      </w:r>
    </w:p>
    <w:p w:rsidR="00D03893" w:rsidRDefault="00D03893" w:rsidP="00D03893">
      <w:pPr>
        <w:pStyle w:val="a3"/>
        <w:kinsoku w:val="0"/>
        <w:overflowPunct w:val="0"/>
        <w:spacing w:before="47"/>
        <w:ind w:left="254"/>
        <w:rPr>
          <w:spacing w:val="-1"/>
        </w:rPr>
      </w:pPr>
      <w:r>
        <w:rPr>
          <w:spacing w:val="-1"/>
        </w:rPr>
        <w:t>«Союз художников» 2005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5"/>
        </w:tabs>
        <w:kinsoku w:val="0"/>
        <w:overflowPunct w:val="0"/>
        <w:spacing w:before="47" w:line="277" w:lineRule="auto"/>
        <w:ind w:left="254" w:right="213" w:hanging="142"/>
        <w:rPr>
          <w:spacing w:val="-1"/>
        </w:rPr>
      </w:pPr>
      <w:proofErr w:type="spellStart"/>
      <w:r>
        <w:rPr>
          <w:spacing w:val="-1"/>
        </w:rPr>
        <w:t>Майкапар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Детские</w:t>
      </w:r>
      <w:r>
        <w:rPr>
          <w:spacing w:val="-3"/>
        </w:rPr>
        <w:t xml:space="preserve"> </w:t>
      </w:r>
      <w:r>
        <w:rPr>
          <w:spacing w:val="-1"/>
        </w:rPr>
        <w:t>пьесы</w:t>
      </w:r>
      <w:r>
        <w:t xml:space="preserve"> </w:t>
      </w:r>
      <w:r>
        <w:rPr>
          <w:spacing w:val="-1"/>
        </w:rPr>
        <w:t>под</w:t>
      </w:r>
      <w:r>
        <w:rPr>
          <w:spacing w:val="-3"/>
        </w:rPr>
        <w:t xml:space="preserve"> </w:t>
      </w:r>
      <w:r>
        <w:rPr>
          <w:spacing w:val="-1"/>
        </w:rPr>
        <w:t xml:space="preserve">ред. </w:t>
      </w:r>
      <w:proofErr w:type="spellStart"/>
      <w:r>
        <w:rPr>
          <w:spacing w:val="-1"/>
        </w:rPr>
        <w:t>Тимакина</w:t>
      </w:r>
      <w:proofErr w:type="spellEnd"/>
      <w:r>
        <w:t xml:space="preserve"> </w:t>
      </w:r>
      <w:r>
        <w:rPr>
          <w:spacing w:val="-1"/>
        </w:rPr>
        <w:t>Е.</w:t>
      </w:r>
      <w:r>
        <w:rPr>
          <w:spacing w:val="5"/>
        </w:rPr>
        <w:t xml:space="preserve"> </w:t>
      </w:r>
      <w:r>
        <w:rPr>
          <w:spacing w:val="-1"/>
        </w:rPr>
        <w:t>–М.:</w:t>
      </w:r>
      <w:r>
        <w:rPr>
          <w:spacing w:val="1"/>
        </w:rPr>
        <w:t xml:space="preserve"> </w:t>
      </w:r>
      <w:r>
        <w:rPr>
          <w:spacing w:val="-1"/>
        </w:rPr>
        <w:t>Советский</w:t>
      </w:r>
      <w:r>
        <w:rPr>
          <w:spacing w:val="-3"/>
        </w:rPr>
        <w:t xml:space="preserve"> </w:t>
      </w:r>
      <w:r>
        <w:rPr>
          <w:spacing w:val="-1"/>
        </w:rPr>
        <w:t>композитор</w:t>
      </w:r>
      <w:r>
        <w:rPr>
          <w:spacing w:val="33"/>
        </w:rPr>
        <w:t xml:space="preserve"> </w:t>
      </w:r>
      <w:r>
        <w:rPr>
          <w:spacing w:val="-1"/>
        </w:rPr>
        <w:t>1969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5"/>
        </w:tabs>
        <w:kinsoku w:val="0"/>
        <w:overflowPunct w:val="0"/>
        <w:spacing w:line="322" w:lineRule="exact"/>
        <w:ind w:left="534" w:hanging="422"/>
        <w:rPr>
          <w:spacing w:val="-1"/>
        </w:rPr>
      </w:pPr>
      <w:proofErr w:type="spellStart"/>
      <w:r>
        <w:rPr>
          <w:spacing w:val="-1"/>
        </w:rPr>
        <w:t>Майкапар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Бирюльки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6"/>
        </w:tabs>
        <w:kinsoku w:val="0"/>
        <w:overflowPunct w:val="0"/>
        <w:spacing w:before="48"/>
        <w:ind w:left="535" w:hanging="423"/>
      </w:pPr>
      <w:r>
        <w:rPr>
          <w:spacing w:val="-1"/>
        </w:rPr>
        <w:t>Мендельсон</w:t>
      </w:r>
      <w:r>
        <w:t xml:space="preserve"> </w:t>
      </w:r>
      <w:r>
        <w:rPr>
          <w:spacing w:val="-1"/>
        </w:rPr>
        <w:t>Ф. Песни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слов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6"/>
        </w:tabs>
        <w:kinsoku w:val="0"/>
        <w:overflowPunct w:val="0"/>
        <w:spacing w:before="47"/>
        <w:ind w:left="535" w:hanging="423"/>
        <w:rPr>
          <w:spacing w:val="-1"/>
        </w:rPr>
      </w:pPr>
      <w:r>
        <w:rPr>
          <w:spacing w:val="-1"/>
        </w:rPr>
        <w:t>Шуман</w:t>
      </w:r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Альбом</w:t>
      </w:r>
      <w:r>
        <w:t xml:space="preserve"> для </w:t>
      </w:r>
      <w:r>
        <w:rPr>
          <w:spacing w:val="-1"/>
        </w:rPr>
        <w:t>юношества.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6"/>
        </w:tabs>
        <w:kinsoku w:val="0"/>
        <w:overflowPunct w:val="0"/>
        <w:spacing w:before="50"/>
        <w:ind w:left="535" w:hanging="423"/>
        <w:rPr>
          <w:spacing w:val="-1"/>
        </w:rPr>
      </w:pPr>
      <w:r>
        <w:rPr>
          <w:spacing w:val="-1"/>
        </w:rPr>
        <w:t>Шуберт Ф.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6"/>
        </w:tabs>
        <w:kinsoku w:val="0"/>
        <w:overflowPunct w:val="0"/>
        <w:spacing w:before="47"/>
        <w:ind w:left="535" w:hanging="423"/>
        <w:rPr>
          <w:spacing w:val="-1"/>
        </w:rPr>
      </w:pPr>
      <w:r>
        <w:rPr>
          <w:spacing w:val="-1"/>
        </w:rPr>
        <w:t>Прокофьев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Детская</w:t>
      </w:r>
      <w:r>
        <w:t xml:space="preserve"> </w:t>
      </w:r>
      <w:r>
        <w:rPr>
          <w:spacing w:val="-1"/>
        </w:rPr>
        <w:t>музыка</w:t>
      </w:r>
      <w:r>
        <w:t xml:space="preserve"> </w:t>
      </w:r>
      <w:r>
        <w:rPr>
          <w:spacing w:val="-1"/>
        </w:rPr>
        <w:t xml:space="preserve">ор. 65 </w:t>
      </w:r>
      <w:r>
        <w:t>–М.</w:t>
      </w:r>
      <w:r>
        <w:rPr>
          <w:spacing w:val="-1"/>
        </w:rPr>
        <w:t xml:space="preserve"> Музыка</w:t>
      </w:r>
      <w:r>
        <w:t xml:space="preserve"> </w:t>
      </w:r>
      <w:r>
        <w:rPr>
          <w:spacing w:val="-1"/>
        </w:rPr>
        <w:t>1984</w:t>
      </w:r>
    </w:p>
    <w:p w:rsidR="00D03893" w:rsidRDefault="00D03893" w:rsidP="00E3703B">
      <w:pPr>
        <w:pStyle w:val="a3"/>
        <w:numPr>
          <w:ilvl w:val="0"/>
          <w:numId w:val="36"/>
        </w:numPr>
        <w:tabs>
          <w:tab w:val="left" w:pos="536"/>
        </w:tabs>
        <w:kinsoku w:val="0"/>
        <w:overflowPunct w:val="0"/>
        <w:spacing w:before="47" w:line="277" w:lineRule="auto"/>
        <w:ind w:left="254" w:right="824" w:hanging="142"/>
      </w:pPr>
      <w:r>
        <w:rPr>
          <w:spacing w:val="-2"/>
        </w:rPr>
        <w:t>Пьесы</w:t>
      </w:r>
      <w:r>
        <w:t xml:space="preserve"> </w:t>
      </w:r>
      <w:r>
        <w:rPr>
          <w:spacing w:val="-1"/>
        </w:rPr>
        <w:t>русских, советских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зарубежных</w:t>
      </w:r>
      <w:r>
        <w:rPr>
          <w:spacing w:val="1"/>
        </w:rPr>
        <w:t xml:space="preserve"> </w:t>
      </w:r>
      <w:r>
        <w:rPr>
          <w:spacing w:val="-2"/>
        </w:rPr>
        <w:t>композиторов.</w:t>
      </w:r>
      <w:r>
        <w:rPr>
          <w:spacing w:val="-1"/>
        </w:rPr>
        <w:t xml:space="preserve"> Выпуски</w:t>
      </w:r>
      <w:r>
        <w:rPr>
          <w:spacing w:val="1"/>
        </w:rPr>
        <w:t xml:space="preserve"> 1-5</w:t>
      </w:r>
      <w:r>
        <w:rPr>
          <w:spacing w:val="-2"/>
        </w:rPr>
        <w:t xml:space="preserve"> </w:t>
      </w:r>
      <w:r>
        <w:rPr>
          <w:spacing w:val="-1"/>
        </w:rPr>
        <w:t>–Л.</w:t>
      </w:r>
      <w:r>
        <w:rPr>
          <w:spacing w:val="56"/>
        </w:rPr>
        <w:t xml:space="preserve"> </w:t>
      </w:r>
      <w:r>
        <w:rPr>
          <w:spacing w:val="-1"/>
        </w:rPr>
        <w:t>Музыка</w:t>
      </w:r>
      <w:r>
        <w:t xml:space="preserve"> 1981</w:t>
      </w:r>
    </w:p>
    <w:p w:rsidR="00D03893" w:rsidRDefault="00D03893" w:rsidP="00E3703B">
      <w:pPr>
        <w:pStyle w:val="a3"/>
        <w:numPr>
          <w:ilvl w:val="0"/>
          <w:numId w:val="35"/>
        </w:numPr>
        <w:tabs>
          <w:tab w:val="left" w:pos="396"/>
        </w:tabs>
        <w:kinsoku w:val="0"/>
        <w:overflowPunct w:val="0"/>
        <w:spacing w:line="275" w:lineRule="auto"/>
        <w:ind w:right="615" w:hanging="142"/>
        <w:rPr>
          <w:spacing w:val="-1"/>
        </w:rPr>
      </w:pPr>
      <w:r>
        <w:rPr>
          <w:spacing w:val="-2"/>
        </w:rPr>
        <w:t>.Сборник</w:t>
      </w:r>
      <w:r>
        <w:t xml:space="preserve"> пьес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rPr>
          <w:spacing w:val="-1"/>
        </w:rPr>
        <w:t>«Весёлые</w:t>
      </w:r>
      <w:r>
        <w:t xml:space="preserve"> </w:t>
      </w:r>
      <w:r>
        <w:rPr>
          <w:spacing w:val="-1"/>
        </w:rPr>
        <w:t>нотки» выпуск</w:t>
      </w:r>
      <w:r>
        <w:t xml:space="preserve"> 2.</w:t>
      </w:r>
      <w:r>
        <w:rPr>
          <w:spacing w:val="3"/>
        </w:rPr>
        <w:t xml:space="preserve"> </w:t>
      </w:r>
      <w:r>
        <w:rPr>
          <w:spacing w:val="-1"/>
        </w:rPr>
        <w:t xml:space="preserve">–Ростов </w:t>
      </w:r>
      <w:r>
        <w:t xml:space="preserve">на </w:t>
      </w:r>
      <w:r>
        <w:rPr>
          <w:spacing w:val="-2"/>
        </w:rPr>
        <w:t>Дону</w:t>
      </w:r>
      <w:r>
        <w:rPr>
          <w:spacing w:val="37"/>
        </w:rPr>
        <w:t xml:space="preserve"> </w:t>
      </w:r>
      <w:r>
        <w:rPr>
          <w:spacing w:val="-1"/>
        </w:rPr>
        <w:t>Феникс2008</w:t>
      </w:r>
    </w:p>
    <w:p w:rsidR="00D03893" w:rsidRDefault="00D03893" w:rsidP="00E3703B">
      <w:pPr>
        <w:pStyle w:val="a3"/>
        <w:numPr>
          <w:ilvl w:val="0"/>
          <w:numId w:val="35"/>
        </w:numPr>
        <w:tabs>
          <w:tab w:val="left" w:pos="397"/>
        </w:tabs>
        <w:kinsoku w:val="0"/>
        <w:overflowPunct w:val="0"/>
        <w:spacing w:before="1"/>
        <w:ind w:left="396"/>
      </w:pPr>
      <w:r>
        <w:rPr>
          <w:spacing w:val="-1"/>
        </w:rPr>
        <w:t>.Свиридов</w:t>
      </w:r>
      <w:r>
        <w:rPr>
          <w:spacing w:val="-4"/>
        </w:rPr>
        <w:t xml:space="preserve"> </w:t>
      </w:r>
      <w:r>
        <w:t xml:space="preserve">Г. </w:t>
      </w:r>
      <w:r>
        <w:rPr>
          <w:spacing w:val="-1"/>
        </w:rPr>
        <w:t>Детский</w:t>
      </w:r>
      <w:r>
        <w:rPr>
          <w:spacing w:val="69"/>
        </w:rPr>
        <w:t xml:space="preserve"> </w:t>
      </w:r>
      <w:r>
        <w:rPr>
          <w:spacing w:val="-1"/>
        </w:rPr>
        <w:t>альбом</w:t>
      </w:r>
      <w:r>
        <w:t xml:space="preserve"> -</w:t>
      </w:r>
      <w:r>
        <w:rPr>
          <w:spacing w:val="-1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rPr>
          <w:spacing w:val="-1"/>
        </w:rPr>
        <w:t>Музыка</w:t>
      </w:r>
      <w:r>
        <w:t xml:space="preserve"> 1984</w:t>
      </w:r>
    </w:p>
    <w:p w:rsidR="00D03893" w:rsidRDefault="00D03893" w:rsidP="00D03893">
      <w:pPr>
        <w:pStyle w:val="a3"/>
        <w:kinsoku w:val="0"/>
        <w:overflowPunct w:val="0"/>
        <w:spacing w:before="50" w:line="275" w:lineRule="auto"/>
        <w:ind w:left="254" w:right="106" w:hanging="143"/>
      </w:pPr>
      <w:r>
        <w:t>25.</w:t>
      </w:r>
      <w:r>
        <w:rPr>
          <w:spacing w:val="-1"/>
        </w:rPr>
        <w:t xml:space="preserve"> Туркина</w:t>
      </w:r>
      <w:r>
        <w:t xml:space="preserve"> </w:t>
      </w:r>
      <w:r>
        <w:rPr>
          <w:spacing w:val="-1"/>
        </w:rPr>
        <w:t>Е. Фортепиано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-1"/>
        </w:rPr>
        <w:t>самых</w:t>
      </w:r>
      <w:r>
        <w:rPr>
          <w:spacing w:val="1"/>
        </w:rPr>
        <w:t xml:space="preserve"> </w:t>
      </w:r>
      <w:r>
        <w:rPr>
          <w:spacing w:val="-1"/>
        </w:rPr>
        <w:t>маленьких</w:t>
      </w:r>
      <w:r>
        <w:rPr>
          <w:spacing w:val="1"/>
        </w:rPr>
        <w:t xml:space="preserve"> </w:t>
      </w:r>
      <w:r>
        <w:rPr>
          <w:spacing w:val="-1"/>
        </w:rPr>
        <w:t>«Котёнок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 xml:space="preserve">клавишах» </w:t>
      </w:r>
      <w:r>
        <w:rPr>
          <w:spacing w:val="-2"/>
        </w:rPr>
        <w:t>Тетради</w:t>
      </w:r>
      <w:r>
        <w:rPr>
          <w:spacing w:val="37"/>
        </w:rPr>
        <w:t xml:space="preserve"> </w:t>
      </w:r>
      <w:r>
        <w:t>1-3</w:t>
      </w:r>
      <w:r>
        <w:rPr>
          <w:spacing w:val="-2"/>
        </w:rPr>
        <w:t xml:space="preserve"> </w:t>
      </w:r>
      <w:r>
        <w:rPr>
          <w:spacing w:val="-1"/>
        </w:rPr>
        <w:t>–</w:t>
      </w:r>
      <w:proofErr w:type="spellStart"/>
      <w:r>
        <w:rPr>
          <w:spacing w:val="-1"/>
        </w:rPr>
        <w:t>Спб</w:t>
      </w:r>
      <w:proofErr w:type="spellEnd"/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2"/>
        </w:rPr>
        <w:t>Союз</w:t>
      </w:r>
      <w:r>
        <w:rPr>
          <w:spacing w:val="-1"/>
        </w:rPr>
        <w:t xml:space="preserve"> художников</w:t>
      </w:r>
      <w:r>
        <w:rPr>
          <w:spacing w:val="-4"/>
        </w:rPr>
        <w:t xml:space="preserve"> </w:t>
      </w:r>
      <w:r>
        <w:rPr>
          <w:spacing w:val="-1"/>
        </w:rPr>
        <w:t>2004</w:t>
      </w:r>
      <w:r>
        <w:rPr>
          <w:spacing w:val="4"/>
        </w:rPr>
        <w:t xml:space="preserve"> </w:t>
      </w:r>
      <w:r>
        <w:t>Г.</w:t>
      </w:r>
    </w:p>
    <w:p w:rsidR="00D03893" w:rsidRDefault="00D03893" w:rsidP="00D03893">
      <w:pPr>
        <w:pStyle w:val="a3"/>
        <w:kinsoku w:val="0"/>
        <w:overflowPunct w:val="0"/>
        <w:spacing w:before="1"/>
        <w:rPr>
          <w:spacing w:val="-1"/>
        </w:rPr>
      </w:pPr>
      <w:r>
        <w:rPr>
          <w:spacing w:val="-1"/>
        </w:rPr>
        <w:t>26.Чайковский</w:t>
      </w:r>
      <w:r>
        <w:t xml:space="preserve"> </w:t>
      </w:r>
      <w:r>
        <w:rPr>
          <w:spacing w:val="-1"/>
        </w:rPr>
        <w:t xml:space="preserve">П. </w:t>
      </w:r>
      <w:r>
        <w:t xml:space="preserve">Детский </w:t>
      </w:r>
      <w:r>
        <w:rPr>
          <w:spacing w:val="-1"/>
        </w:rPr>
        <w:t>альбом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–М</w:t>
      </w:r>
      <w:proofErr w:type="gramEnd"/>
      <w:r>
        <w:rPr>
          <w:spacing w:val="-1"/>
        </w:rPr>
        <w:t>. Советский</w:t>
      </w:r>
      <w:r>
        <w:t xml:space="preserve"> </w:t>
      </w:r>
      <w:r>
        <w:rPr>
          <w:spacing w:val="-1"/>
        </w:rPr>
        <w:t>композитор</w:t>
      </w:r>
    </w:p>
    <w:p w:rsidR="00D03893" w:rsidRDefault="00D03893" w:rsidP="00E3703B">
      <w:pPr>
        <w:pStyle w:val="a3"/>
        <w:numPr>
          <w:ilvl w:val="0"/>
          <w:numId w:val="34"/>
        </w:numPr>
        <w:tabs>
          <w:tab w:val="left" w:pos="535"/>
        </w:tabs>
        <w:kinsoku w:val="0"/>
        <w:overflowPunct w:val="0"/>
        <w:spacing w:before="50"/>
        <w:ind w:hanging="142"/>
      </w:pPr>
      <w:r>
        <w:rPr>
          <w:spacing w:val="-1"/>
        </w:rPr>
        <w:t>Хачатурян</w:t>
      </w:r>
      <w:r>
        <w:t xml:space="preserve"> </w:t>
      </w:r>
      <w:r>
        <w:rPr>
          <w:spacing w:val="-1"/>
        </w:rPr>
        <w:t>А. Детский</w:t>
      </w:r>
      <w:r>
        <w:t xml:space="preserve"> </w:t>
      </w:r>
      <w:r>
        <w:rPr>
          <w:spacing w:val="-1"/>
        </w:rPr>
        <w:t>альбом</w:t>
      </w:r>
      <w:r>
        <w:rPr>
          <w:spacing w:val="1"/>
        </w:rPr>
        <w:t xml:space="preserve"> </w:t>
      </w:r>
      <w:proofErr w:type="gramStart"/>
      <w:r>
        <w:t>-М</w:t>
      </w:r>
      <w:proofErr w:type="gramEnd"/>
      <w:r>
        <w:t>.</w:t>
      </w:r>
      <w:r>
        <w:rPr>
          <w:spacing w:val="-1"/>
        </w:rPr>
        <w:t xml:space="preserve"> :Музыка</w:t>
      </w:r>
      <w:r>
        <w:t xml:space="preserve"> 1993</w:t>
      </w:r>
    </w:p>
    <w:p w:rsidR="00D03893" w:rsidRDefault="00D03893" w:rsidP="00E3703B">
      <w:pPr>
        <w:pStyle w:val="a3"/>
        <w:numPr>
          <w:ilvl w:val="0"/>
          <w:numId w:val="34"/>
        </w:numPr>
        <w:tabs>
          <w:tab w:val="left" w:pos="536"/>
        </w:tabs>
        <w:kinsoku w:val="0"/>
        <w:overflowPunct w:val="0"/>
        <w:spacing w:before="47"/>
        <w:ind w:left="535" w:hanging="423"/>
        <w:rPr>
          <w:spacing w:val="-1"/>
        </w:rPr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>репертуара</w:t>
      </w:r>
      <w:r>
        <w:t xml:space="preserve"> 1-4</w:t>
      </w:r>
      <w:r>
        <w:rPr>
          <w:spacing w:val="1"/>
        </w:rPr>
        <w:t xml:space="preserve"> </w:t>
      </w:r>
      <w:r>
        <w:rPr>
          <w:spacing w:val="-1"/>
        </w:rPr>
        <w:t>класса</w:t>
      </w:r>
    </w:p>
    <w:p w:rsidR="00D03893" w:rsidRDefault="00D03893" w:rsidP="00E3703B">
      <w:pPr>
        <w:pStyle w:val="a3"/>
        <w:numPr>
          <w:ilvl w:val="0"/>
          <w:numId w:val="34"/>
        </w:numPr>
        <w:tabs>
          <w:tab w:val="left" w:pos="536"/>
        </w:tabs>
        <w:kinsoku w:val="0"/>
        <w:overflowPunct w:val="0"/>
        <w:spacing w:before="47"/>
        <w:ind w:left="535" w:hanging="423"/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>репертуара</w:t>
      </w:r>
      <w:r>
        <w:t xml:space="preserve"> 5 класс</w:t>
      </w:r>
    </w:p>
    <w:p w:rsidR="00D03893" w:rsidRDefault="00D03893" w:rsidP="00E3703B">
      <w:pPr>
        <w:pStyle w:val="a3"/>
        <w:numPr>
          <w:ilvl w:val="0"/>
          <w:numId w:val="34"/>
        </w:numPr>
        <w:tabs>
          <w:tab w:val="left" w:pos="536"/>
        </w:tabs>
        <w:kinsoku w:val="0"/>
        <w:overflowPunct w:val="0"/>
        <w:spacing w:before="47"/>
        <w:ind w:left="535" w:hanging="423"/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>репертуара</w:t>
      </w:r>
      <w:r>
        <w:t xml:space="preserve"> 6 класс</w:t>
      </w:r>
    </w:p>
    <w:p w:rsidR="00D03893" w:rsidRDefault="00D03893" w:rsidP="00E3703B">
      <w:pPr>
        <w:pStyle w:val="a3"/>
        <w:numPr>
          <w:ilvl w:val="0"/>
          <w:numId w:val="34"/>
        </w:numPr>
        <w:tabs>
          <w:tab w:val="left" w:pos="536"/>
        </w:tabs>
        <w:kinsoku w:val="0"/>
        <w:overflowPunct w:val="0"/>
        <w:spacing w:before="50"/>
        <w:ind w:left="535" w:hanging="423"/>
      </w:pPr>
      <w:r>
        <w:rPr>
          <w:spacing w:val="-1"/>
        </w:rPr>
        <w:t>Хрестоматия</w:t>
      </w:r>
      <w:r>
        <w:t xml:space="preserve"> </w:t>
      </w:r>
      <w:r>
        <w:rPr>
          <w:spacing w:val="-1"/>
        </w:rPr>
        <w:t>педагогического</w:t>
      </w:r>
      <w:r>
        <w:rPr>
          <w:spacing w:val="1"/>
        </w:rPr>
        <w:t xml:space="preserve"> </w:t>
      </w:r>
      <w:r>
        <w:rPr>
          <w:spacing w:val="-1"/>
        </w:rPr>
        <w:t>репертуара</w:t>
      </w:r>
      <w:r>
        <w:t xml:space="preserve"> 7 класс</w:t>
      </w:r>
    </w:p>
    <w:p w:rsidR="00D03893" w:rsidRDefault="00D03893" w:rsidP="00E3703B">
      <w:pPr>
        <w:pStyle w:val="a3"/>
        <w:numPr>
          <w:ilvl w:val="0"/>
          <w:numId w:val="34"/>
        </w:numPr>
        <w:tabs>
          <w:tab w:val="left" w:pos="536"/>
        </w:tabs>
        <w:kinsoku w:val="0"/>
        <w:overflowPunct w:val="0"/>
        <w:spacing w:before="47" w:line="275" w:lineRule="auto"/>
        <w:ind w:right="665" w:hanging="142"/>
        <w:rPr>
          <w:spacing w:val="-1"/>
        </w:rPr>
      </w:pPr>
      <w:r>
        <w:rPr>
          <w:spacing w:val="-1"/>
        </w:rPr>
        <w:t>Шостакович</w:t>
      </w:r>
      <w:r>
        <w:t xml:space="preserve"> Д.</w:t>
      </w:r>
      <w:r>
        <w:rPr>
          <w:spacing w:val="-4"/>
        </w:rPr>
        <w:t xml:space="preserve"> </w:t>
      </w:r>
      <w:r>
        <w:rPr>
          <w:spacing w:val="-1"/>
        </w:rPr>
        <w:t>Нетрудные</w:t>
      </w:r>
      <w:r>
        <w:rPr>
          <w:spacing w:val="-3"/>
        </w:rPr>
        <w:t xml:space="preserve"> </w:t>
      </w:r>
      <w:r>
        <w:rPr>
          <w:spacing w:val="-1"/>
        </w:rPr>
        <w:t>пьесы. Составитель Виткин</w:t>
      </w:r>
      <w:r>
        <w:rPr>
          <w:spacing w:val="-3"/>
        </w:rPr>
        <w:t xml:space="preserve"> </w:t>
      </w:r>
      <w:r>
        <w:t>З.</w:t>
      </w:r>
      <w:r>
        <w:rPr>
          <w:spacing w:val="4"/>
        </w:rPr>
        <w:t xml:space="preserve"> </w:t>
      </w:r>
      <w:r>
        <w:t>–М.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Советский</w:t>
      </w:r>
      <w:r>
        <w:rPr>
          <w:spacing w:val="51"/>
        </w:rPr>
        <w:t xml:space="preserve"> </w:t>
      </w:r>
      <w:r>
        <w:rPr>
          <w:spacing w:val="-1"/>
        </w:rPr>
        <w:t>композитор</w:t>
      </w:r>
      <w:r>
        <w:rPr>
          <w:spacing w:val="-3"/>
        </w:rPr>
        <w:t xml:space="preserve"> </w:t>
      </w:r>
      <w:r>
        <w:rPr>
          <w:spacing w:val="-1"/>
        </w:rPr>
        <w:t>1970</w:t>
      </w:r>
    </w:p>
    <w:p w:rsidR="00D03893" w:rsidRDefault="00D03893" w:rsidP="00E3703B">
      <w:pPr>
        <w:pStyle w:val="a3"/>
        <w:numPr>
          <w:ilvl w:val="0"/>
          <w:numId w:val="34"/>
        </w:numPr>
        <w:tabs>
          <w:tab w:val="left" w:pos="536"/>
        </w:tabs>
        <w:kinsoku w:val="0"/>
        <w:overflowPunct w:val="0"/>
        <w:spacing w:before="1"/>
        <w:ind w:left="535" w:hanging="423"/>
        <w:rPr>
          <w:spacing w:val="-1"/>
        </w:rPr>
      </w:pPr>
      <w:r>
        <w:rPr>
          <w:spacing w:val="-2"/>
        </w:rPr>
        <w:t>Щедрин</w:t>
      </w:r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 xml:space="preserve">Тетрадь </w:t>
      </w:r>
      <w:r>
        <w:t xml:space="preserve">для </w:t>
      </w:r>
      <w:r>
        <w:rPr>
          <w:spacing w:val="-1"/>
        </w:rPr>
        <w:t>юношества.</w:t>
      </w:r>
      <w:r>
        <w:t xml:space="preserve"> </w:t>
      </w:r>
      <w:proofErr w:type="gramStart"/>
      <w:r>
        <w:t>–М</w:t>
      </w:r>
      <w:proofErr w:type="gramEnd"/>
      <w:r>
        <w:t>.</w:t>
      </w:r>
      <w:r>
        <w:rPr>
          <w:spacing w:val="-1"/>
        </w:rPr>
        <w:t xml:space="preserve"> Музыка</w:t>
      </w:r>
      <w:r>
        <w:t xml:space="preserve"> </w:t>
      </w:r>
      <w:r>
        <w:rPr>
          <w:spacing w:val="-1"/>
        </w:rPr>
        <w:t>1987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Heading2"/>
        <w:kinsoku w:val="0"/>
        <w:overflowPunct w:val="0"/>
        <w:spacing w:before="248"/>
        <w:outlineLvl w:val="9"/>
        <w:rPr>
          <w:b w:val="0"/>
          <w:bCs w:val="0"/>
        </w:rPr>
      </w:pPr>
      <w:r>
        <w:rPr>
          <w:spacing w:val="-1"/>
        </w:rPr>
        <w:t>УЧЕБНО-МЕТОДИЧЕСКАЯ</w:t>
      </w:r>
      <w:r>
        <w:rPr>
          <w:spacing w:val="-2"/>
        </w:rPr>
        <w:t xml:space="preserve"> </w:t>
      </w:r>
      <w:r>
        <w:rPr>
          <w:spacing w:val="-1"/>
        </w:rPr>
        <w:t>ЛИТЕРАТУРА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spacing w:before="42"/>
        <w:ind w:firstLine="0"/>
        <w:rPr>
          <w:spacing w:val="-1"/>
        </w:rPr>
      </w:pPr>
      <w:r>
        <w:rPr>
          <w:spacing w:val="-1"/>
        </w:rPr>
        <w:t>Алексеев</w:t>
      </w:r>
      <w:r>
        <w:t xml:space="preserve"> </w:t>
      </w:r>
      <w:r>
        <w:rPr>
          <w:spacing w:val="-1"/>
        </w:rPr>
        <w:t>А.</w:t>
      </w:r>
      <w:r>
        <w:rPr>
          <w:spacing w:val="69"/>
        </w:rPr>
        <w:t xml:space="preserve"> </w:t>
      </w:r>
      <w:r>
        <w:rPr>
          <w:spacing w:val="-1"/>
        </w:rPr>
        <w:t>Методика</w:t>
      </w:r>
      <w:r>
        <w:rPr>
          <w:spacing w:val="-3"/>
        </w:rPr>
        <w:t xml:space="preserve"> </w:t>
      </w:r>
      <w:r>
        <w:rPr>
          <w:spacing w:val="-1"/>
        </w:rPr>
        <w:t>обучения</w:t>
      </w:r>
      <w:r>
        <w:rPr>
          <w:spacing w:val="70"/>
        </w:rPr>
        <w:t xml:space="preserve"> </w:t>
      </w:r>
      <w:r>
        <w:rPr>
          <w:spacing w:val="-2"/>
        </w:rPr>
        <w:t>игре</w:t>
      </w:r>
      <w:r>
        <w:t xml:space="preserve"> на </w:t>
      </w:r>
      <w:r>
        <w:rPr>
          <w:spacing w:val="-1"/>
        </w:rPr>
        <w:t xml:space="preserve">фортепьяно. </w:t>
      </w:r>
      <w:r>
        <w:t>3-е</w:t>
      </w:r>
      <w:r>
        <w:rPr>
          <w:spacing w:val="-3"/>
        </w:rPr>
        <w:t xml:space="preserve"> </w:t>
      </w:r>
      <w:r>
        <w:t>изд.-М.,</w:t>
      </w:r>
      <w:r>
        <w:rPr>
          <w:spacing w:val="-1"/>
        </w:rPr>
        <w:t xml:space="preserve"> 1978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spacing w:before="42"/>
        <w:ind w:firstLine="0"/>
        <w:rPr>
          <w:spacing w:val="-1"/>
        </w:rPr>
        <w:sectPr w:rsidR="00D03893">
          <w:pgSz w:w="11910" w:h="16840"/>
          <w:pgMar w:top="780" w:right="780" w:bottom="1220" w:left="1020" w:header="0" w:footer="1038" w:gutter="0"/>
          <w:cols w:space="720" w:equalWidth="0">
            <w:col w:w="10110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spacing w:before="46"/>
        <w:ind w:left="394"/>
      </w:pPr>
      <w:r>
        <w:rPr>
          <w:spacing w:val="-1"/>
        </w:rPr>
        <w:lastRenderedPageBreak/>
        <w:t>Алексеев</w:t>
      </w:r>
      <w:r>
        <w:t xml:space="preserve"> </w:t>
      </w:r>
      <w:r>
        <w:rPr>
          <w:spacing w:val="-1"/>
        </w:rPr>
        <w:t>А.</w:t>
      </w:r>
      <w:r>
        <w:rPr>
          <w:spacing w:val="6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1"/>
        </w:rPr>
        <w:t>воспитании</w:t>
      </w:r>
      <w:r>
        <w:t xml:space="preserve"> </w:t>
      </w:r>
      <w:r>
        <w:rPr>
          <w:spacing w:val="-1"/>
        </w:rPr>
        <w:t>музыканта-исполнителя//</w:t>
      </w:r>
      <w:r>
        <w:t xml:space="preserve"> </w:t>
      </w:r>
      <w:r>
        <w:rPr>
          <w:spacing w:val="-1"/>
        </w:rPr>
        <w:t xml:space="preserve">Сов. </w:t>
      </w:r>
      <w:r>
        <w:t>Музыка,</w:t>
      </w:r>
      <w:r>
        <w:rPr>
          <w:spacing w:val="-1"/>
        </w:rPr>
        <w:t xml:space="preserve"> 1980</w:t>
      </w:r>
      <w:r>
        <w:rPr>
          <w:spacing w:val="1"/>
        </w:rPr>
        <w:t xml:space="preserve"> </w:t>
      </w:r>
      <w:r>
        <w:rPr>
          <w:spacing w:val="-2"/>
        </w:rPr>
        <w:t>№2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spacing w:before="47" w:line="275" w:lineRule="auto"/>
        <w:ind w:right="980" w:firstLine="0"/>
        <w:rPr>
          <w:spacing w:val="-1"/>
        </w:rPr>
      </w:pPr>
      <w:r>
        <w:rPr>
          <w:spacing w:val="-1"/>
        </w:rPr>
        <w:t>Артоболевская</w:t>
      </w:r>
      <w:r>
        <w:t xml:space="preserve"> </w:t>
      </w:r>
      <w:r>
        <w:rPr>
          <w:spacing w:val="-1"/>
        </w:rPr>
        <w:t>А. Первая</w:t>
      </w:r>
      <w:r>
        <w:t xml:space="preserve"> </w:t>
      </w:r>
      <w:r>
        <w:rPr>
          <w:spacing w:val="-1"/>
        </w:rPr>
        <w:t>встреча</w:t>
      </w:r>
      <w:r>
        <w:t xml:space="preserve"> с </w:t>
      </w:r>
      <w:r>
        <w:rPr>
          <w:spacing w:val="-1"/>
        </w:rPr>
        <w:t>музыкой:</w:t>
      </w:r>
      <w:r>
        <w:rPr>
          <w:spacing w:val="1"/>
        </w:rPr>
        <w:t xml:space="preserve"> </w:t>
      </w:r>
      <w:r>
        <w:rPr>
          <w:spacing w:val="-1"/>
        </w:rPr>
        <w:t>Из опыта</w:t>
      </w:r>
      <w: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педагога-</w:t>
      </w:r>
      <w:r>
        <w:rPr>
          <w:spacing w:val="41"/>
        </w:rPr>
        <w:t xml:space="preserve"> </w:t>
      </w:r>
      <w:r>
        <w:rPr>
          <w:spacing w:val="-1"/>
        </w:rPr>
        <w:t>пианиста</w:t>
      </w:r>
      <w:r>
        <w:t xml:space="preserve"> с</w:t>
      </w:r>
      <w:r>
        <w:rPr>
          <w:spacing w:val="-1"/>
        </w:rPr>
        <w:t xml:space="preserve"> детьми</w:t>
      </w:r>
      <w:r>
        <w:rPr>
          <w:spacing w:val="-3"/>
        </w:rPr>
        <w:t xml:space="preserve"> </w:t>
      </w:r>
      <w:r>
        <w:rPr>
          <w:spacing w:val="-1"/>
        </w:rPr>
        <w:t>дошкольного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младшего</w:t>
      </w:r>
      <w:r>
        <w:rPr>
          <w:spacing w:val="1"/>
        </w:rPr>
        <w:t xml:space="preserve"> </w:t>
      </w:r>
      <w:r>
        <w:rPr>
          <w:spacing w:val="-2"/>
        </w:rPr>
        <w:t>школьного</w:t>
      </w:r>
      <w:r>
        <w:rPr>
          <w:spacing w:val="1"/>
        </w:rPr>
        <w:t xml:space="preserve"> </w:t>
      </w:r>
      <w:r>
        <w:rPr>
          <w:spacing w:val="-1"/>
        </w:rPr>
        <w:t>возраста</w:t>
      </w:r>
      <w:proofErr w:type="gramStart"/>
      <w:r>
        <w:rPr>
          <w:spacing w:val="-1"/>
        </w:rPr>
        <w:t>.-</w:t>
      </w:r>
      <w:proofErr w:type="gramEnd"/>
      <w:r>
        <w:rPr>
          <w:spacing w:val="-1"/>
        </w:rPr>
        <w:t>М..,1985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spacing w:before="2" w:line="276" w:lineRule="auto"/>
        <w:ind w:right="419" w:firstLine="0"/>
      </w:pPr>
      <w:r>
        <w:rPr>
          <w:spacing w:val="-1"/>
        </w:rPr>
        <w:t>Артоболевская</w:t>
      </w:r>
      <w:r>
        <w:t xml:space="preserve"> </w:t>
      </w:r>
      <w:r>
        <w:rPr>
          <w:spacing w:val="-1"/>
        </w:rPr>
        <w:t>А. Хрестоматия</w:t>
      </w:r>
      <w:r>
        <w:t xml:space="preserve"> </w:t>
      </w:r>
      <w:r>
        <w:rPr>
          <w:spacing w:val="-1"/>
        </w:rPr>
        <w:t>маленького</w:t>
      </w:r>
      <w:r>
        <w:rPr>
          <w:spacing w:val="1"/>
        </w:rPr>
        <w:t xml:space="preserve"> </w:t>
      </w:r>
      <w:r>
        <w:rPr>
          <w:spacing w:val="-1"/>
        </w:rPr>
        <w:t>пианиста. Учебное</w:t>
      </w:r>
      <w:r>
        <w:t xml:space="preserve"> </w:t>
      </w:r>
      <w:r>
        <w:rPr>
          <w:spacing w:val="-1"/>
        </w:rPr>
        <w:t>пособие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младших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средних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ДМШ.</w:t>
      </w:r>
      <w:r>
        <w:rPr>
          <w:spacing w:val="-1"/>
        </w:rPr>
        <w:t xml:space="preserve"> Подготовка</w:t>
      </w:r>
      <w:r>
        <w:t xml:space="preserve"> к </w:t>
      </w:r>
      <w:r>
        <w:rPr>
          <w:spacing w:val="-1"/>
        </w:rPr>
        <w:t>изданию</w:t>
      </w:r>
      <w:r>
        <w:rPr>
          <w:spacing w:val="-4"/>
        </w:rPr>
        <w:t xml:space="preserve"> </w:t>
      </w:r>
      <w:proofErr w:type="spellStart"/>
      <w:r>
        <w:t>Юозаса</w:t>
      </w:r>
      <w:proofErr w:type="spellEnd"/>
      <w:r>
        <w:t xml:space="preserve"> </w:t>
      </w:r>
      <w:proofErr w:type="spellStart"/>
      <w:r>
        <w:rPr>
          <w:spacing w:val="-1"/>
        </w:rPr>
        <w:t>Челкаускаса</w:t>
      </w:r>
      <w:proofErr w:type="spellEnd"/>
      <w:r>
        <w:rPr>
          <w:spacing w:val="-1"/>
        </w:rPr>
        <w:t>.</w:t>
      </w:r>
      <w:r>
        <w:rPr>
          <w:spacing w:val="30"/>
        </w:rPr>
        <w:t xml:space="preserve"> </w:t>
      </w:r>
      <w:r>
        <w:rPr>
          <w:spacing w:val="-1"/>
        </w:rPr>
        <w:t>Российское</w:t>
      </w:r>
      <w:r>
        <w:t xml:space="preserve"> </w:t>
      </w:r>
      <w:r>
        <w:rPr>
          <w:spacing w:val="-1"/>
        </w:rPr>
        <w:t>музыкальное</w:t>
      </w:r>
      <w:r>
        <w:rPr>
          <w:spacing w:val="-3"/>
        </w:rPr>
        <w:t xml:space="preserve"> </w:t>
      </w:r>
      <w:r>
        <w:rPr>
          <w:spacing w:val="-1"/>
        </w:rPr>
        <w:t>издательство.</w:t>
      </w:r>
      <w:r>
        <w:t xml:space="preserve"> </w:t>
      </w:r>
      <w:r>
        <w:rPr>
          <w:spacing w:val="-1"/>
        </w:rPr>
        <w:t>1996</w:t>
      </w:r>
      <w:r>
        <w:rPr>
          <w:spacing w:val="1"/>
        </w:rPr>
        <w:t xml:space="preserve"> </w:t>
      </w:r>
      <w:r>
        <w:t>г.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ind w:left="394"/>
        <w:rPr>
          <w:spacing w:val="-1"/>
        </w:rPr>
      </w:pPr>
      <w:proofErr w:type="spellStart"/>
      <w:r>
        <w:rPr>
          <w:spacing w:val="-1"/>
        </w:rPr>
        <w:t>Баренбойм</w:t>
      </w:r>
      <w:proofErr w:type="spellEnd"/>
      <w:r>
        <w:t xml:space="preserve"> </w:t>
      </w:r>
      <w:r>
        <w:rPr>
          <w:spacing w:val="-1"/>
        </w:rPr>
        <w:t>Л. Музыкальная</w:t>
      </w:r>
      <w:r>
        <w:t xml:space="preserve"> </w:t>
      </w:r>
      <w:r>
        <w:rPr>
          <w:spacing w:val="-1"/>
        </w:rPr>
        <w:t>педагогика</w:t>
      </w:r>
      <w:r>
        <w:t xml:space="preserve"> и </w:t>
      </w:r>
      <w:r>
        <w:rPr>
          <w:spacing w:val="-1"/>
        </w:rPr>
        <w:t>исполнительство.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–Л</w:t>
      </w:r>
      <w:proofErr w:type="gramEnd"/>
      <w:r>
        <w:rPr>
          <w:spacing w:val="-1"/>
        </w:rPr>
        <w:t>., 1974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spacing w:before="50"/>
        <w:ind w:left="394"/>
      </w:pPr>
      <w:proofErr w:type="spellStart"/>
      <w:r>
        <w:rPr>
          <w:spacing w:val="-1"/>
        </w:rPr>
        <w:t>Баренбойм</w:t>
      </w:r>
      <w:proofErr w:type="spellEnd"/>
      <w:r>
        <w:t xml:space="preserve"> </w:t>
      </w:r>
      <w:r>
        <w:rPr>
          <w:spacing w:val="-1"/>
        </w:rPr>
        <w:t xml:space="preserve">Л. Путь </w:t>
      </w:r>
      <w:r>
        <w:t>к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музицированию</w:t>
      </w:r>
      <w:proofErr w:type="spellEnd"/>
      <w:r>
        <w:rPr>
          <w:spacing w:val="-1"/>
        </w:rPr>
        <w:t>.</w:t>
      </w:r>
      <w:r>
        <w:t xml:space="preserve"> – Л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t>-М.,</w:t>
      </w:r>
      <w:r>
        <w:rPr>
          <w:spacing w:val="-1"/>
        </w:rPr>
        <w:t xml:space="preserve"> </w:t>
      </w:r>
      <w:r>
        <w:t>1973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spacing w:before="47"/>
        <w:ind w:left="394"/>
        <w:rPr>
          <w:spacing w:val="-1"/>
        </w:rPr>
      </w:pPr>
      <w:r>
        <w:rPr>
          <w:spacing w:val="-1"/>
        </w:rPr>
        <w:t xml:space="preserve">Баринова </w:t>
      </w:r>
      <w:r>
        <w:t>М.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развитии</w:t>
      </w:r>
      <w:r>
        <w:t xml:space="preserve"> </w:t>
      </w:r>
      <w:r>
        <w:rPr>
          <w:spacing w:val="-1"/>
        </w:rPr>
        <w:t>творческих</w:t>
      </w:r>
      <w:r>
        <w:rPr>
          <w:spacing w:val="1"/>
        </w:rPr>
        <w:t xml:space="preserve"> </w:t>
      </w:r>
      <w:r>
        <w:rPr>
          <w:spacing w:val="-2"/>
        </w:rPr>
        <w:t>способностей</w:t>
      </w:r>
      <w:r>
        <w:t xml:space="preserve"> </w:t>
      </w:r>
      <w:r>
        <w:rPr>
          <w:spacing w:val="-1"/>
        </w:rPr>
        <w:t>ученика.</w:t>
      </w:r>
      <w:r>
        <w:rPr>
          <w:spacing w:val="4"/>
        </w:rPr>
        <w:t xml:space="preserve"> </w:t>
      </w:r>
      <w:r>
        <w:t xml:space="preserve">– </w:t>
      </w:r>
      <w:r>
        <w:rPr>
          <w:spacing w:val="-1"/>
        </w:rPr>
        <w:t>Л., 1961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spacing w:before="47"/>
        <w:ind w:left="394"/>
        <w:rPr>
          <w:spacing w:val="-1"/>
        </w:rPr>
      </w:pPr>
      <w:proofErr w:type="gramStart"/>
      <w:r>
        <w:rPr>
          <w:spacing w:val="-1"/>
        </w:rPr>
        <w:t>Благой</w:t>
      </w:r>
      <w:proofErr w:type="gramEnd"/>
      <w:r>
        <w:t xml:space="preserve"> Д.</w:t>
      </w:r>
      <w:r>
        <w:rPr>
          <w:spacing w:val="-2"/>
        </w:rPr>
        <w:t xml:space="preserve"> </w:t>
      </w:r>
      <w:r>
        <w:rPr>
          <w:spacing w:val="-1"/>
        </w:rPr>
        <w:t xml:space="preserve">Роль </w:t>
      </w:r>
      <w:r>
        <w:rPr>
          <w:spacing w:val="-2"/>
        </w:rPr>
        <w:t>эстрадного</w:t>
      </w:r>
      <w:r>
        <w:rPr>
          <w:spacing w:val="70"/>
        </w:rPr>
        <w:t xml:space="preserve"> </w:t>
      </w:r>
      <w:r>
        <w:rPr>
          <w:spacing w:val="-1"/>
        </w:rPr>
        <w:t>выступления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обучении</w:t>
      </w:r>
      <w:r>
        <w:t xml:space="preserve"> </w:t>
      </w:r>
      <w:r>
        <w:rPr>
          <w:spacing w:val="-1"/>
        </w:rPr>
        <w:t>музыкантов-исполнителей.</w:t>
      </w:r>
    </w:p>
    <w:p w:rsidR="00D03893" w:rsidRDefault="00D03893" w:rsidP="00D03893">
      <w:pPr>
        <w:pStyle w:val="a3"/>
        <w:kinsoku w:val="0"/>
        <w:overflowPunct w:val="0"/>
        <w:spacing w:before="47" w:line="277" w:lineRule="auto"/>
        <w:ind w:right="180"/>
      </w:pPr>
      <w:r>
        <w:t xml:space="preserve">–В </w:t>
      </w:r>
      <w:r>
        <w:rPr>
          <w:spacing w:val="-2"/>
        </w:rPr>
        <w:t>сб.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Методические</w:t>
      </w:r>
      <w:r>
        <w:t xml:space="preserve"> </w:t>
      </w:r>
      <w:r>
        <w:rPr>
          <w:spacing w:val="-1"/>
        </w:rPr>
        <w:t>записки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t xml:space="preserve"> </w:t>
      </w:r>
      <w:r>
        <w:rPr>
          <w:spacing w:val="-1"/>
        </w:rPr>
        <w:t>музыкального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образования.</w:t>
      </w:r>
      <w:r>
        <w:t xml:space="preserve"> </w:t>
      </w:r>
      <w:proofErr w:type="spellStart"/>
      <w:r>
        <w:rPr>
          <w:spacing w:val="-1"/>
        </w:rPr>
        <w:t>Вып</w:t>
      </w:r>
      <w:proofErr w:type="spellEnd"/>
      <w:r>
        <w:rPr>
          <w:spacing w:val="-1"/>
        </w:rPr>
        <w:t xml:space="preserve">. </w:t>
      </w:r>
      <w:r>
        <w:rPr>
          <w:spacing w:val="2"/>
        </w:rPr>
        <w:t>2.-</w:t>
      </w:r>
      <w:r>
        <w:rPr>
          <w:spacing w:val="27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1981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395"/>
        </w:tabs>
        <w:kinsoku w:val="0"/>
        <w:overflowPunct w:val="0"/>
        <w:spacing w:line="275" w:lineRule="auto"/>
        <w:ind w:right="225" w:firstLine="0"/>
        <w:rPr>
          <w:spacing w:val="-1"/>
        </w:rPr>
      </w:pPr>
      <w:r>
        <w:rPr>
          <w:spacing w:val="-1"/>
        </w:rPr>
        <w:t>Библиотека</w:t>
      </w:r>
      <w:r>
        <w:rPr>
          <w:spacing w:val="-3"/>
        </w:rPr>
        <w:t xml:space="preserve"> </w:t>
      </w:r>
      <w:r>
        <w:rPr>
          <w:spacing w:val="-1"/>
        </w:rPr>
        <w:t>ДМШ.</w:t>
      </w:r>
      <w:r>
        <w:rPr>
          <w:spacing w:val="-2"/>
        </w:rPr>
        <w:t xml:space="preserve"> </w:t>
      </w:r>
      <w:r>
        <w:rPr>
          <w:spacing w:val="-1"/>
        </w:rPr>
        <w:t>Пьесы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-1"/>
        </w:rPr>
        <w:t>игры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фортепиано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руки. Джазовые</w:t>
      </w:r>
      <w:r>
        <w:t xml:space="preserve"> </w:t>
      </w:r>
      <w:r>
        <w:rPr>
          <w:spacing w:val="-1"/>
        </w:rPr>
        <w:t>мотивы.</w:t>
      </w:r>
      <w:r>
        <w:rPr>
          <w:spacing w:val="35"/>
        </w:rPr>
        <w:t xml:space="preserve"> </w:t>
      </w:r>
      <w:r>
        <w:t>М.</w:t>
      </w:r>
      <w:r>
        <w:rPr>
          <w:spacing w:val="-1"/>
        </w:rPr>
        <w:t xml:space="preserve"> Гуманитарный</w:t>
      </w:r>
      <w:r>
        <w:rPr>
          <w:spacing w:val="-3"/>
        </w:rPr>
        <w:t xml:space="preserve"> </w:t>
      </w:r>
      <w:r>
        <w:rPr>
          <w:spacing w:val="-1"/>
        </w:rPr>
        <w:t>издательский</w:t>
      </w:r>
      <w:r>
        <w:rPr>
          <w:spacing w:val="-3"/>
        </w:rPr>
        <w:t xml:space="preserve"> </w:t>
      </w:r>
      <w:r>
        <w:rPr>
          <w:spacing w:val="-1"/>
        </w:rPr>
        <w:t>центр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Владос</w:t>
      </w:r>
      <w:proofErr w:type="spellEnd"/>
      <w:r>
        <w:rPr>
          <w:spacing w:val="-1"/>
        </w:rPr>
        <w:t>. 2003</w:t>
      </w:r>
      <w:r>
        <w:rPr>
          <w:spacing w:val="1"/>
        </w:rPr>
        <w:t xml:space="preserve"> </w:t>
      </w:r>
      <w:r>
        <w:rPr>
          <w:spacing w:val="-1"/>
        </w:rPr>
        <w:t>год. Переложение</w:t>
      </w:r>
      <w:r>
        <w:t xml:space="preserve"> </w:t>
      </w:r>
      <w:r>
        <w:rPr>
          <w:spacing w:val="-1"/>
        </w:rPr>
        <w:t>Л.В.</w:t>
      </w:r>
      <w:r>
        <w:rPr>
          <w:spacing w:val="39"/>
        </w:rPr>
        <w:t xml:space="preserve"> </w:t>
      </w:r>
      <w:r>
        <w:rPr>
          <w:spacing w:val="-1"/>
        </w:rPr>
        <w:t>Пилипенко.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4" w:line="275" w:lineRule="auto"/>
        <w:ind w:right="1009" w:firstLine="0"/>
      </w:pPr>
      <w:r>
        <w:rPr>
          <w:spacing w:val="-2"/>
        </w:rPr>
        <w:t>Вопросы</w:t>
      </w:r>
      <w:r>
        <w:t xml:space="preserve"> </w:t>
      </w:r>
      <w:r>
        <w:rPr>
          <w:spacing w:val="-1"/>
        </w:rPr>
        <w:t>музыкальной</w:t>
      </w:r>
      <w:r>
        <w:rPr>
          <w:spacing w:val="-3"/>
        </w:rPr>
        <w:t xml:space="preserve"> </w:t>
      </w:r>
      <w:r>
        <w:rPr>
          <w:spacing w:val="-1"/>
        </w:rPr>
        <w:t>педагогики:</w:t>
      </w:r>
      <w:r>
        <w:rPr>
          <w:spacing w:val="-3"/>
        </w:rPr>
        <w:t xml:space="preserve"> </w:t>
      </w:r>
      <w:r>
        <w:t>Сб.</w:t>
      </w:r>
      <w:r>
        <w:rPr>
          <w:spacing w:val="-1"/>
        </w:rPr>
        <w:t xml:space="preserve"> статей</w:t>
      </w:r>
      <w:r>
        <w:t xml:space="preserve"> / </w:t>
      </w:r>
      <w:r>
        <w:rPr>
          <w:spacing w:val="-1"/>
        </w:rPr>
        <w:t>Ред.</w:t>
      </w:r>
      <w:r>
        <w:rPr>
          <w:spacing w:val="4"/>
        </w:rPr>
        <w:t xml:space="preserve"> </w:t>
      </w:r>
      <w:proofErr w:type="gramStart"/>
      <w:r>
        <w:rPr>
          <w:spacing w:val="-1"/>
        </w:rPr>
        <w:t>–с</w:t>
      </w:r>
      <w:proofErr w:type="gramEnd"/>
      <w:r>
        <w:rPr>
          <w:spacing w:val="-1"/>
        </w:rPr>
        <w:t>ост.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В.Натансон</w:t>
      </w:r>
      <w:proofErr w:type="spellEnd"/>
      <w:r>
        <w:rPr>
          <w:spacing w:val="-1"/>
        </w:rPr>
        <w:t>,</w:t>
      </w:r>
      <w:r>
        <w:rPr>
          <w:spacing w:val="43"/>
        </w:rPr>
        <w:t xml:space="preserve"> </w:t>
      </w:r>
      <w:r>
        <w:rPr>
          <w:spacing w:val="-1"/>
        </w:rPr>
        <w:t xml:space="preserve">Л.Рощина. </w:t>
      </w:r>
      <w:r>
        <w:t>Вып.5.</w:t>
      </w:r>
      <w:r>
        <w:rPr>
          <w:spacing w:val="-4"/>
        </w:rPr>
        <w:t xml:space="preserve"> </w:t>
      </w:r>
      <w:r>
        <w:rPr>
          <w:spacing w:val="-1"/>
        </w:rPr>
        <w:t xml:space="preserve">–М., </w:t>
      </w:r>
      <w:r>
        <w:t>1984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1"/>
        <w:ind w:left="535" w:hanging="423"/>
        <w:rPr>
          <w:spacing w:val="-1"/>
        </w:rPr>
      </w:pPr>
      <w:r>
        <w:rPr>
          <w:spacing w:val="-2"/>
        </w:rPr>
        <w:t>Вопросы</w:t>
      </w:r>
      <w:r>
        <w:t xml:space="preserve"> </w:t>
      </w:r>
      <w:r>
        <w:rPr>
          <w:spacing w:val="-1"/>
        </w:rPr>
        <w:t>музыкальной</w:t>
      </w:r>
      <w:r>
        <w:rPr>
          <w:spacing w:val="-3"/>
        </w:rPr>
        <w:t xml:space="preserve"> </w:t>
      </w:r>
      <w:r>
        <w:rPr>
          <w:spacing w:val="-1"/>
        </w:rPr>
        <w:t>педагогики</w:t>
      </w:r>
      <w:proofErr w:type="gramStart"/>
      <w:r>
        <w:rPr>
          <w:spacing w:val="-2"/>
        </w:rPr>
        <w:t xml:space="preserve"> </w:t>
      </w:r>
      <w:r>
        <w:rPr>
          <w:spacing w:val="-1"/>
        </w:rPr>
        <w:t>/С</w:t>
      </w:r>
      <w:proofErr w:type="gramEnd"/>
      <w:r>
        <w:rPr>
          <w:spacing w:val="-1"/>
        </w:rPr>
        <w:t>ост.</w:t>
      </w:r>
      <w:r>
        <w:rPr>
          <w:spacing w:val="-2"/>
        </w:rPr>
        <w:t xml:space="preserve"> </w:t>
      </w:r>
      <w:r>
        <w:rPr>
          <w:spacing w:val="-1"/>
        </w:rPr>
        <w:t xml:space="preserve">В.Руденко. </w:t>
      </w:r>
      <w:r>
        <w:rPr>
          <w:spacing w:val="-2"/>
        </w:rPr>
        <w:t>Вып.7.</w:t>
      </w:r>
      <w:r>
        <w:rPr>
          <w:spacing w:val="5"/>
        </w:rPr>
        <w:t xml:space="preserve"> </w:t>
      </w:r>
      <w:r>
        <w:t>–М.,</w:t>
      </w:r>
      <w:r>
        <w:rPr>
          <w:spacing w:val="-1"/>
        </w:rPr>
        <w:t xml:space="preserve"> 1986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50" w:line="275" w:lineRule="auto"/>
        <w:ind w:right="1454" w:firstLine="0"/>
        <w:rPr>
          <w:spacing w:val="-1"/>
        </w:rPr>
      </w:pPr>
      <w:r>
        <w:rPr>
          <w:spacing w:val="-2"/>
        </w:rPr>
        <w:t>Вопросы</w:t>
      </w:r>
      <w:r>
        <w:t xml:space="preserve"> </w:t>
      </w:r>
      <w:r>
        <w:rPr>
          <w:spacing w:val="-1"/>
        </w:rPr>
        <w:t>музыкальной</w:t>
      </w:r>
      <w:r>
        <w:rPr>
          <w:spacing w:val="-3"/>
        </w:rPr>
        <w:t xml:space="preserve"> </w:t>
      </w:r>
      <w:r>
        <w:rPr>
          <w:spacing w:val="-1"/>
        </w:rPr>
        <w:t>педагогики:</w:t>
      </w:r>
      <w:r>
        <w:rPr>
          <w:spacing w:val="-3"/>
        </w:rPr>
        <w:t xml:space="preserve"> </w:t>
      </w:r>
      <w:r>
        <w:t>Сб.</w:t>
      </w:r>
      <w:r>
        <w:rPr>
          <w:spacing w:val="-1"/>
        </w:rPr>
        <w:t xml:space="preserve"> статей</w:t>
      </w:r>
      <w:proofErr w:type="gramStart"/>
      <w:r>
        <w:t xml:space="preserve"> </w:t>
      </w:r>
      <w:r>
        <w:rPr>
          <w:spacing w:val="-1"/>
        </w:rPr>
        <w:t>/П</w:t>
      </w:r>
      <w:proofErr w:type="gramEnd"/>
      <w:r>
        <w:rPr>
          <w:spacing w:val="-1"/>
        </w:rPr>
        <w:t>од</w:t>
      </w:r>
      <w:r>
        <w:rPr>
          <w:spacing w:val="-3"/>
        </w:rPr>
        <w:t xml:space="preserve"> </w:t>
      </w:r>
      <w:r>
        <w:rPr>
          <w:spacing w:val="-1"/>
        </w:rPr>
        <w:t>общ. Редакцией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В.Натансона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Вып</w:t>
      </w:r>
      <w:proofErr w:type="spellEnd"/>
      <w:r>
        <w:rPr>
          <w:spacing w:val="-1"/>
        </w:rPr>
        <w:t>.</w:t>
      </w:r>
      <w:r>
        <w:rPr>
          <w:spacing w:val="-4"/>
        </w:rPr>
        <w:t xml:space="preserve"> </w:t>
      </w:r>
      <w:r>
        <w:t>1-4.</w:t>
      </w:r>
      <w:r>
        <w:rPr>
          <w:spacing w:val="-1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rPr>
          <w:spacing w:val="-1"/>
        </w:rPr>
        <w:t>1963,1967, 1971, 1976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1"/>
        <w:ind w:left="535" w:hanging="423"/>
      </w:pPr>
      <w:r>
        <w:rPr>
          <w:spacing w:val="-2"/>
        </w:rPr>
        <w:t>Коган</w:t>
      </w:r>
      <w:r>
        <w:t xml:space="preserve"> Г.</w:t>
      </w:r>
      <w:r>
        <w:rPr>
          <w:spacing w:val="-1"/>
        </w:rPr>
        <w:t xml:space="preserve"> </w:t>
      </w:r>
      <w:r>
        <w:t xml:space="preserve">У </w:t>
      </w:r>
      <w:r>
        <w:rPr>
          <w:spacing w:val="-1"/>
        </w:rPr>
        <w:t>врат</w:t>
      </w:r>
      <w:r>
        <w:rPr>
          <w:spacing w:val="-3"/>
        </w:rPr>
        <w:t xml:space="preserve"> </w:t>
      </w:r>
      <w:r>
        <w:rPr>
          <w:spacing w:val="-1"/>
        </w:rPr>
        <w:t>мастерства.</w:t>
      </w:r>
      <w:r>
        <w:t xml:space="preserve"> -</w:t>
      </w:r>
      <w:r>
        <w:rPr>
          <w:spacing w:val="69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1969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47" w:line="277" w:lineRule="auto"/>
        <w:ind w:right="1486" w:firstLine="0"/>
        <w:rPr>
          <w:spacing w:val="-1"/>
        </w:rPr>
      </w:pPr>
      <w:proofErr w:type="spellStart"/>
      <w:r>
        <w:rPr>
          <w:spacing w:val="-1"/>
        </w:rPr>
        <w:t>Кременштейн</w:t>
      </w:r>
      <w:proofErr w:type="spellEnd"/>
      <w:r>
        <w:t xml:space="preserve"> </w:t>
      </w:r>
      <w:r>
        <w:rPr>
          <w:spacing w:val="-1"/>
        </w:rPr>
        <w:t>Б.</w:t>
      </w:r>
      <w:r>
        <w:rPr>
          <w:spacing w:val="-4"/>
        </w:rPr>
        <w:t xml:space="preserve"> </w:t>
      </w:r>
      <w:r>
        <w:rPr>
          <w:spacing w:val="-1"/>
        </w:rPr>
        <w:t>Воспитание</w:t>
      </w:r>
      <w:r>
        <w:t xml:space="preserve"> </w:t>
      </w:r>
      <w:r>
        <w:rPr>
          <w:spacing w:val="-1"/>
        </w:rPr>
        <w:t>самостоятельности</w:t>
      </w:r>
      <w:r>
        <w:t xml:space="preserve"> </w:t>
      </w:r>
      <w:r>
        <w:rPr>
          <w:spacing w:val="-2"/>
        </w:rPr>
        <w:t>учащихся</w:t>
      </w:r>
      <w:r>
        <w:t xml:space="preserve"> в</w:t>
      </w:r>
      <w:r>
        <w:rPr>
          <w:spacing w:val="-2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rPr>
          <w:spacing w:val="-1"/>
        </w:rPr>
        <w:t>специального</w:t>
      </w:r>
      <w:r>
        <w:rPr>
          <w:spacing w:val="1"/>
        </w:rPr>
        <w:t xml:space="preserve"> </w:t>
      </w:r>
      <w:r>
        <w:rPr>
          <w:spacing w:val="-2"/>
        </w:rPr>
        <w:t>фортепьяно.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–М</w:t>
      </w:r>
      <w:proofErr w:type="gramEnd"/>
      <w:r>
        <w:rPr>
          <w:spacing w:val="-1"/>
        </w:rPr>
        <w:t>.,1966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ind w:left="535" w:hanging="423"/>
        <w:rPr>
          <w:spacing w:val="-1"/>
        </w:rPr>
      </w:pPr>
      <w:proofErr w:type="spellStart"/>
      <w:r>
        <w:rPr>
          <w:spacing w:val="-1"/>
        </w:rPr>
        <w:t>Кременштейн</w:t>
      </w:r>
      <w:proofErr w:type="spellEnd"/>
      <w:r>
        <w:t xml:space="preserve"> </w:t>
      </w:r>
      <w:r>
        <w:rPr>
          <w:spacing w:val="-1"/>
        </w:rPr>
        <w:t>Б.</w:t>
      </w:r>
      <w:r>
        <w:rPr>
          <w:spacing w:val="-4"/>
        </w:rPr>
        <w:t xml:space="preserve"> </w:t>
      </w:r>
      <w:r>
        <w:rPr>
          <w:spacing w:val="-1"/>
        </w:rPr>
        <w:t>Педагогика</w:t>
      </w:r>
      <w:r>
        <w:t xml:space="preserve"> </w:t>
      </w:r>
      <w:r>
        <w:rPr>
          <w:spacing w:val="-1"/>
        </w:rPr>
        <w:t>Г.Г. Нейгауза.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–М</w:t>
      </w:r>
      <w:proofErr w:type="gramEnd"/>
      <w:r>
        <w:rPr>
          <w:spacing w:val="-1"/>
        </w:rPr>
        <w:t>.,1984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47"/>
        <w:ind w:left="535" w:hanging="423"/>
        <w:rPr>
          <w:spacing w:val="-1"/>
        </w:rPr>
      </w:pPr>
      <w:proofErr w:type="spellStart"/>
      <w:r>
        <w:rPr>
          <w:spacing w:val="-1"/>
        </w:rPr>
        <w:t>Любомудрова</w:t>
      </w:r>
      <w:proofErr w:type="spellEnd"/>
      <w:r>
        <w:rPr>
          <w:spacing w:val="-1"/>
        </w:rPr>
        <w:t xml:space="preserve"> Н.Методика</w:t>
      </w:r>
      <w: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>игры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фортепьяно.</w:t>
      </w:r>
      <w:r>
        <w:rPr>
          <w:spacing w:val="3"/>
        </w:rPr>
        <w:t xml:space="preserve"> </w:t>
      </w:r>
      <w:proofErr w:type="gramStart"/>
      <w:r>
        <w:t>–М</w:t>
      </w:r>
      <w:proofErr w:type="gramEnd"/>
      <w:r>
        <w:t>.,</w:t>
      </w:r>
      <w:r>
        <w:rPr>
          <w:spacing w:val="-1"/>
        </w:rPr>
        <w:t xml:space="preserve"> 1982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50"/>
        <w:ind w:left="535" w:hanging="423"/>
        <w:rPr>
          <w:spacing w:val="-1"/>
        </w:rPr>
      </w:pPr>
      <w:proofErr w:type="spellStart"/>
      <w:r>
        <w:rPr>
          <w:spacing w:val="-1"/>
        </w:rPr>
        <w:t>Ляховицкая</w:t>
      </w:r>
      <w:proofErr w:type="spellEnd"/>
      <w:r>
        <w:t xml:space="preserve"> С.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1"/>
        </w:rPr>
        <w:t>педагогическом</w:t>
      </w:r>
      <w:r>
        <w:t xml:space="preserve"> </w:t>
      </w:r>
      <w:r>
        <w:rPr>
          <w:spacing w:val="-1"/>
        </w:rPr>
        <w:t>мастерстве.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–Л</w:t>
      </w:r>
      <w:proofErr w:type="gramEnd"/>
      <w:r>
        <w:rPr>
          <w:spacing w:val="-1"/>
        </w:rPr>
        <w:t>.,1966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47" w:line="275" w:lineRule="auto"/>
        <w:ind w:right="433" w:firstLine="0"/>
        <w:rPr>
          <w:spacing w:val="-1"/>
        </w:rPr>
      </w:pPr>
      <w:proofErr w:type="spellStart"/>
      <w:r>
        <w:rPr>
          <w:spacing w:val="-1"/>
        </w:rPr>
        <w:t>Малинковская</w:t>
      </w:r>
      <w:proofErr w:type="spellEnd"/>
      <w:r>
        <w:t xml:space="preserve"> </w:t>
      </w:r>
      <w:r>
        <w:rPr>
          <w:spacing w:val="-2"/>
        </w:rPr>
        <w:t xml:space="preserve">А.В. </w:t>
      </w: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основного музыкального</w:t>
      </w:r>
      <w:r>
        <w:rPr>
          <w:spacing w:val="-2"/>
        </w:rPr>
        <w:t xml:space="preserve"> </w:t>
      </w:r>
      <w:r>
        <w:rPr>
          <w:spacing w:val="-1"/>
        </w:rPr>
        <w:t>инструмента</w:t>
      </w:r>
      <w:proofErr w:type="gramStart"/>
      <w:r>
        <w:t xml:space="preserve"> </w:t>
      </w:r>
      <w:r>
        <w:rPr>
          <w:spacing w:val="-1"/>
        </w:rPr>
        <w:t>.</w:t>
      </w:r>
      <w:proofErr w:type="gramEnd"/>
      <w:r>
        <w:rPr>
          <w:spacing w:val="-1"/>
        </w:rPr>
        <w:t>Искусство</w:t>
      </w:r>
      <w:r>
        <w:rPr>
          <w:spacing w:val="43"/>
        </w:rPr>
        <w:t xml:space="preserve"> </w:t>
      </w:r>
      <w:r>
        <w:rPr>
          <w:spacing w:val="-1"/>
        </w:rPr>
        <w:t>фортепианного</w:t>
      </w:r>
      <w:r>
        <w:rPr>
          <w:spacing w:val="1"/>
        </w:rPr>
        <w:t xml:space="preserve"> </w:t>
      </w:r>
      <w:r>
        <w:rPr>
          <w:spacing w:val="-1"/>
        </w:rPr>
        <w:t>интонирования.</w:t>
      </w:r>
      <w:r>
        <w:t xml:space="preserve"> </w:t>
      </w:r>
      <w:r>
        <w:rPr>
          <w:spacing w:val="-1"/>
        </w:rPr>
        <w:t>Гуманитарный</w:t>
      </w:r>
      <w:r>
        <w:t xml:space="preserve"> </w:t>
      </w:r>
      <w:r>
        <w:rPr>
          <w:spacing w:val="-1"/>
        </w:rPr>
        <w:t>издательский</w:t>
      </w:r>
      <w:r>
        <w:t xml:space="preserve"> </w:t>
      </w:r>
      <w:r>
        <w:rPr>
          <w:spacing w:val="-1"/>
        </w:rPr>
        <w:t>центр</w:t>
      </w:r>
      <w:r>
        <w:t xml:space="preserve"> </w:t>
      </w:r>
      <w:r>
        <w:rPr>
          <w:spacing w:val="-1"/>
        </w:rPr>
        <w:t>ВЛАДОС,</w:t>
      </w:r>
      <w:r>
        <w:rPr>
          <w:spacing w:val="27"/>
        </w:rPr>
        <w:t xml:space="preserve"> </w:t>
      </w:r>
      <w:r>
        <w:rPr>
          <w:spacing w:val="-1"/>
        </w:rPr>
        <w:t>2005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4"/>
        <w:ind w:left="535" w:hanging="423"/>
        <w:rPr>
          <w:spacing w:val="-1"/>
        </w:rPr>
      </w:pPr>
      <w:r>
        <w:rPr>
          <w:spacing w:val="-1"/>
        </w:rPr>
        <w:t>Мастера</w:t>
      </w:r>
      <w:r>
        <w:t xml:space="preserve"> </w:t>
      </w:r>
      <w:r>
        <w:rPr>
          <w:spacing w:val="-1"/>
        </w:rPr>
        <w:t>советской</w:t>
      </w:r>
      <w:r>
        <w:rPr>
          <w:spacing w:val="-3"/>
        </w:rPr>
        <w:t xml:space="preserve"> </w:t>
      </w:r>
      <w:r>
        <w:rPr>
          <w:spacing w:val="-1"/>
        </w:rPr>
        <w:t>пианистической</w:t>
      </w:r>
      <w:r>
        <w:t xml:space="preserve"> </w:t>
      </w:r>
      <w:r>
        <w:rPr>
          <w:spacing w:val="-1"/>
        </w:rPr>
        <w:t>школы/</w:t>
      </w:r>
      <w:r>
        <w:rPr>
          <w:spacing w:val="1"/>
        </w:rPr>
        <w:t xml:space="preserve"> </w:t>
      </w:r>
      <w:r>
        <w:rPr>
          <w:spacing w:val="-2"/>
        </w:rPr>
        <w:t>Под</w:t>
      </w:r>
      <w:r>
        <w:rPr>
          <w:spacing w:val="1"/>
        </w:rPr>
        <w:t xml:space="preserve"> </w:t>
      </w:r>
      <w:r>
        <w:rPr>
          <w:spacing w:val="-1"/>
        </w:rPr>
        <w:t>ред. А.Николаева.</w:t>
      </w:r>
      <w:r>
        <w:rPr>
          <w:spacing w:val="5"/>
        </w:rPr>
        <w:t xml:space="preserve"> </w:t>
      </w:r>
      <w:proofErr w:type="gramStart"/>
      <w:r>
        <w:rPr>
          <w:spacing w:val="-1"/>
        </w:rPr>
        <w:t>–М</w:t>
      </w:r>
      <w:proofErr w:type="gramEnd"/>
      <w:r>
        <w:rPr>
          <w:spacing w:val="-1"/>
        </w:rPr>
        <w:t>.,1961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47"/>
        <w:ind w:left="535" w:hanging="423"/>
        <w:rPr>
          <w:spacing w:val="-1"/>
        </w:rPr>
      </w:pPr>
      <w:proofErr w:type="spellStart"/>
      <w:r>
        <w:rPr>
          <w:spacing w:val="-1"/>
        </w:rPr>
        <w:t>Метнер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Н. Повседневная</w:t>
      </w:r>
      <w:r>
        <w:rPr>
          <w:spacing w:val="1"/>
        </w:rPr>
        <w:t xml:space="preserve"> </w:t>
      </w:r>
      <w:r>
        <w:rPr>
          <w:spacing w:val="-1"/>
        </w:rPr>
        <w:t>работа</w:t>
      </w:r>
      <w:r>
        <w:t xml:space="preserve"> </w:t>
      </w:r>
      <w:r>
        <w:rPr>
          <w:spacing w:val="-2"/>
        </w:rPr>
        <w:t>пианиста</w:t>
      </w:r>
      <w:r>
        <w:t xml:space="preserve"> и </w:t>
      </w:r>
      <w:r>
        <w:rPr>
          <w:spacing w:val="-1"/>
        </w:rPr>
        <w:t>композитора: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47" w:line="275" w:lineRule="auto"/>
        <w:ind w:right="419" w:firstLine="0"/>
        <w:rPr>
          <w:spacing w:val="-1"/>
        </w:rPr>
      </w:pPr>
      <w:r>
        <w:rPr>
          <w:spacing w:val="-1"/>
        </w:rPr>
        <w:t>Страницы</w:t>
      </w:r>
      <w:r>
        <w:rPr>
          <w:spacing w:val="-3"/>
        </w:rPr>
        <w:t xml:space="preserve"> </w:t>
      </w:r>
      <w:r>
        <w:t>из</w:t>
      </w:r>
      <w:r>
        <w:rPr>
          <w:spacing w:val="69"/>
        </w:rPr>
        <w:t xml:space="preserve"> </w:t>
      </w:r>
      <w:r>
        <w:rPr>
          <w:spacing w:val="-1"/>
        </w:rPr>
        <w:t>записной</w:t>
      </w:r>
      <w:r>
        <w:t xml:space="preserve"> </w:t>
      </w:r>
      <w:r>
        <w:rPr>
          <w:spacing w:val="-1"/>
        </w:rPr>
        <w:t>книжки</w:t>
      </w:r>
      <w:proofErr w:type="gramStart"/>
      <w:r>
        <w:rPr>
          <w:spacing w:val="-1"/>
        </w:rPr>
        <w:t>/Ђ</w:t>
      </w:r>
      <w:r>
        <w:rPr>
          <w:spacing w:val="-3"/>
        </w:rPr>
        <w:t xml:space="preserve"> </w:t>
      </w:r>
      <w:r>
        <w:rPr>
          <w:spacing w:val="-1"/>
        </w:rPr>
        <w:t>С</w:t>
      </w:r>
      <w:proofErr w:type="gramEnd"/>
      <w:r>
        <w:rPr>
          <w:spacing w:val="-1"/>
        </w:rPr>
        <w:t>ост.</w:t>
      </w:r>
      <w:r>
        <w:rPr>
          <w:spacing w:val="-2"/>
        </w:rPr>
        <w:t xml:space="preserve"> </w:t>
      </w:r>
      <w:r>
        <w:rPr>
          <w:spacing w:val="-1"/>
        </w:rPr>
        <w:t>М.А. Гурвич,</w:t>
      </w:r>
      <w:r>
        <w:t xml:space="preserve"> </w:t>
      </w:r>
      <w:r>
        <w:rPr>
          <w:spacing w:val="-1"/>
        </w:rPr>
        <w:t xml:space="preserve">Л.Г. </w:t>
      </w:r>
      <w:proofErr w:type="spellStart"/>
      <w:r>
        <w:rPr>
          <w:spacing w:val="-1"/>
        </w:rPr>
        <w:t>Лукомский</w:t>
      </w:r>
      <w:proofErr w:type="spellEnd"/>
      <w:r>
        <w:rPr>
          <w:spacing w:val="-1"/>
        </w:rPr>
        <w:t>.</w:t>
      </w:r>
      <w:r>
        <w:rPr>
          <w:spacing w:val="7"/>
        </w:rPr>
        <w:t xml:space="preserve"> </w:t>
      </w:r>
      <w:r>
        <w:t>– М.,</w:t>
      </w:r>
      <w:r>
        <w:rPr>
          <w:spacing w:val="31"/>
        </w:rPr>
        <w:t xml:space="preserve"> </w:t>
      </w:r>
      <w:r>
        <w:rPr>
          <w:spacing w:val="-1"/>
        </w:rPr>
        <w:t>1963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4" w:line="275" w:lineRule="auto"/>
        <w:ind w:right="1486" w:firstLine="0"/>
        <w:rPr>
          <w:spacing w:val="-1"/>
        </w:rPr>
      </w:pPr>
      <w:r>
        <w:rPr>
          <w:spacing w:val="-1"/>
        </w:rPr>
        <w:t>Назаров И. Основы</w:t>
      </w:r>
      <w:r>
        <w:t xml:space="preserve"> </w:t>
      </w:r>
      <w:r>
        <w:rPr>
          <w:spacing w:val="-1"/>
        </w:rPr>
        <w:t>музыкально-исполнительской</w:t>
      </w:r>
      <w:r>
        <w:t xml:space="preserve"> </w:t>
      </w:r>
      <w:r>
        <w:rPr>
          <w:spacing w:val="-2"/>
        </w:rPr>
        <w:t>техники</w:t>
      </w:r>
      <w:r>
        <w:rPr>
          <w:spacing w:val="1"/>
        </w:rPr>
        <w:t xml:space="preserve"> </w:t>
      </w:r>
      <w:r>
        <w:rPr>
          <w:spacing w:val="-1"/>
        </w:rPr>
        <w:t>метод</w:t>
      </w:r>
      <w:r>
        <w:rPr>
          <w:spacing w:val="1"/>
        </w:rPr>
        <w:t xml:space="preserve"> </w:t>
      </w:r>
      <w:r>
        <w:rPr>
          <w:spacing w:val="-2"/>
        </w:rPr>
        <w:t>её</w:t>
      </w:r>
      <w:r>
        <w:rPr>
          <w:spacing w:val="39"/>
        </w:rPr>
        <w:t xml:space="preserve"> </w:t>
      </w:r>
      <w:r>
        <w:rPr>
          <w:spacing w:val="-1"/>
        </w:rPr>
        <w:t xml:space="preserve">совершенствования. </w:t>
      </w:r>
      <w:proofErr w:type="gramStart"/>
      <w:r>
        <w:rPr>
          <w:spacing w:val="-1"/>
        </w:rPr>
        <w:t>–Л</w:t>
      </w:r>
      <w:proofErr w:type="gramEnd"/>
      <w:r>
        <w:rPr>
          <w:spacing w:val="-1"/>
        </w:rPr>
        <w:t>., 1969</w:t>
      </w:r>
    </w:p>
    <w:p w:rsidR="00D03893" w:rsidRDefault="00D03893" w:rsidP="00E3703B">
      <w:pPr>
        <w:pStyle w:val="a3"/>
        <w:numPr>
          <w:ilvl w:val="0"/>
          <w:numId w:val="33"/>
        </w:numPr>
        <w:tabs>
          <w:tab w:val="left" w:pos="536"/>
        </w:tabs>
        <w:kinsoku w:val="0"/>
        <w:overflowPunct w:val="0"/>
        <w:spacing w:before="1"/>
        <w:ind w:left="535" w:hanging="423"/>
        <w:rPr>
          <w:spacing w:val="-1"/>
        </w:rPr>
      </w:pPr>
      <w:r>
        <w:rPr>
          <w:spacing w:val="-2"/>
        </w:rPr>
        <w:t>Нейгауз</w:t>
      </w:r>
      <w:r>
        <w:rPr>
          <w:spacing w:val="-1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1"/>
        </w:rPr>
        <w:t xml:space="preserve"> Об</w:t>
      </w:r>
      <w:r>
        <w:rPr>
          <w:spacing w:val="1"/>
        </w:rPr>
        <w:t xml:space="preserve"> </w:t>
      </w:r>
      <w:r>
        <w:rPr>
          <w:spacing w:val="-1"/>
        </w:rPr>
        <w:t>искусстве фортепьянной</w:t>
      </w:r>
      <w:r>
        <w:rPr>
          <w:spacing w:val="-3"/>
        </w:rPr>
        <w:t xml:space="preserve"> </w:t>
      </w:r>
      <w:r>
        <w:t>игры.-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1961</w:t>
      </w:r>
    </w:p>
    <w:p w:rsidR="00D03893" w:rsidRDefault="00D03893" w:rsidP="00D03893">
      <w:pPr>
        <w:pStyle w:val="a3"/>
        <w:kinsoku w:val="0"/>
        <w:overflowPunct w:val="0"/>
        <w:spacing w:before="50" w:line="275" w:lineRule="auto"/>
        <w:ind w:right="180"/>
        <w:rPr>
          <w:spacing w:val="-1"/>
        </w:rPr>
      </w:pPr>
      <w:r>
        <w:t>24.О</w:t>
      </w:r>
      <w:r>
        <w:rPr>
          <w:spacing w:val="-1"/>
        </w:rPr>
        <w:t xml:space="preserve"> работе</w:t>
      </w:r>
      <w:r>
        <w:rPr>
          <w:spacing w:val="-3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rPr>
          <w:spacing w:val="-1"/>
        </w:rPr>
        <w:t>музыкальным</w:t>
      </w:r>
      <w:r>
        <w:t xml:space="preserve"> </w:t>
      </w:r>
      <w:r>
        <w:rPr>
          <w:spacing w:val="-2"/>
        </w:rPr>
        <w:t>произведением</w:t>
      </w:r>
      <w:r>
        <w:rPr>
          <w:spacing w:val="69"/>
        </w:rPr>
        <w:t xml:space="preserve"> </w:t>
      </w:r>
      <w:proofErr w:type="gramStart"/>
      <w:r>
        <w:t xml:space="preserve">( </w:t>
      </w:r>
      <w:proofErr w:type="gramEnd"/>
      <w:r>
        <w:rPr>
          <w:spacing w:val="-1"/>
        </w:rPr>
        <w:t>Из беседы</w:t>
      </w:r>
      <w:r>
        <w:rPr>
          <w:spacing w:val="-3"/>
        </w:rPr>
        <w:t xml:space="preserve"> </w:t>
      </w:r>
      <w:r>
        <w:rPr>
          <w:spacing w:val="-1"/>
        </w:rPr>
        <w:t>проф.</w:t>
      </w:r>
      <w:r>
        <w:t xml:space="preserve"> </w:t>
      </w:r>
      <w:r>
        <w:rPr>
          <w:spacing w:val="-1"/>
        </w:rPr>
        <w:t>Гутмана</w:t>
      </w:r>
      <w:r>
        <w:t xml:space="preserve"> </w:t>
      </w:r>
      <w:r>
        <w:rPr>
          <w:spacing w:val="-1"/>
        </w:rPr>
        <w:t>Т.Д.</w:t>
      </w:r>
      <w:r>
        <w:rPr>
          <w:spacing w:val="-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педагогами</w:t>
      </w:r>
      <w:r>
        <w:t xml:space="preserve"> ДМШ).</w:t>
      </w:r>
      <w:r>
        <w:rPr>
          <w:spacing w:val="-4"/>
        </w:rPr>
        <w:t xml:space="preserve"> </w:t>
      </w:r>
      <w:r>
        <w:rPr>
          <w:spacing w:val="-1"/>
        </w:rPr>
        <w:t>Центральный</w:t>
      </w:r>
      <w:r>
        <w:t xml:space="preserve"> </w:t>
      </w:r>
      <w:r>
        <w:rPr>
          <w:spacing w:val="-1"/>
        </w:rPr>
        <w:t>методический</w:t>
      </w:r>
      <w:r>
        <w:t xml:space="preserve"> </w:t>
      </w:r>
      <w:r>
        <w:rPr>
          <w:spacing w:val="-1"/>
        </w:rPr>
        <w:t>кабинет</w:t>
      </w:r>
      <w: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детскому</w:t>
      </w:r>
      <w:r>
        <w:rPr>
          <w:spacing w:val="-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художественному</w:t>
      </w:r>
      <w:r>
        <w:rPr>
          <w:spacing w:val="-4"/>
        </w:rPr>
        <w:t xml:space="preserve"> </w:t>
      </w:r>
      <w:r>
        <w:rPr>
          <w:spacing w:val="-1"/>
        </w:rPr>
        <w:t>образованию</w:t>
      </w:r>
      <w:proofErr w:type="gramStart"/>
      <w:r>
        <w:rPr>
          <w:spacing w:val="-1"/>
        </w:rPr>
        <w:t>.-</w:t>
      </w:r>
      <w:proofErr w:type="gramEnd"/>
      <w:r>
        <w:rPr>
          <w:spacing w:val="-1"/>
        </w:rPr>
        <w:t>М.,1958</w:t>
      </w:r>
    </w:p>
    <w:p w:rsidR="00D03893" w:rsidRDefault="00D03893" w:rsidP="00D03893">
      <w:pPr>
        <w:pStyle w:val="a3"/>
        <w:kinsoku w:val="0"/>
        <w:overflowPunct w:val="0"/>
        <w:spacing w:before="50" w:line="275" w:lineRule="auto"/>
        <w:ind w:right="180"/>
        <w:rPr>
          <w:spacing w:val="-1"/>
        </w:rPr>
        <w:sectPr w:rsidR="00D03893">
          <w:pgSz w:w="11910" w:h="16840"/>
          <w:pgMar w:top="780" w:right="780" w:bottom="1220" w:left="1020" w:header="0" w:footer="1038" w:gutter="0"/>
          <w:cols w:space="720"/>
          <w:noEndnote/>
        </w:sectPr>
      </w:pPr>
    </w:p>
    <w:p w:rsidR="00D03893" w:rsidRDefault="00D03893" w:rsidP="00E3703B">
      <w:pPr>
        <w:pStyle w:val="a3"/>
        <w:numPr>
          <w:ilvl w:val="0"/>
          <w:numId w:val="32"/>
        </w:numPr>
        <w:tabs>
          <w:tab w:val="left" w:pos="536"/>
        </w:tabs>
        <w:kinsoku w:val="0"/>
        <w:overflowPunct w:val="0"/>
        <w:spacing w:before="46"/>
        <w:ind w:firstLine="0"/>
        <w:rPr>
          <w:spacing w:val="-1"/>
        </w:rPr>
      </w:pPr>
      <w:r>
        <w:rPr>
          <w:spacing w:val="-1"/>
        </w:rPr>
        <w:lastRenderedPageBreak/>
        <w:t>Рафалович</w:t>
      </w:r>
      <w:r>
        <w:t xml:space="preserve"> </w:t>
      </w:r>
      <w:r>
        <w:rPr>
          <w:spacing w:val="-1"/>
        </w:rPr>
        <w:t>О. Трансформирование</w:t>
      </w:r>
      <w:r>
        <w:t xml:space="preserve"> в</w:t>
      </w:r>
      <w:r>
        <w:rPr>
          <w:spacing w:val="-4"/>
        </w:rPr>
        <w:t xml:space="preserve"> </w:t>
      </w:r>
      <w:r>
        <w:t xml:space="preserve">классе </w:t>
      </w:r>
      <w:r>
        <w:rPr>
          <w:spacing w:val="-1"/>
        </w:rPr>
        <w:t>фортепиано.</w:t>
      </w:r>
      <w:r>
        <w:rPr>
          <w:spacing w:val="1"/>
        </w:rPr>
        <w:t xml:space="preserve"> </w:t>
      </w:r>
      <w:proofErr w:type="gramStart"/>
      <w:r>
        <w:t>-М</w:t>
      </w:r>
      <w:proofErr w:type="gramEnd"/>
      <w:r>
        <w:t>.,</w:t>
      </w:r>
      <w:r>
        <w:rPr>
          <w:spacing w:val="-1"/>
        </w:rPr>
        <w:t xml:space="preserve"> 1963</w:t>
      </w:r>
    </w:p>
    <w:p w:rsidR="00D03893" w:rsidRDefault="00D03893" w:rsidP="00E3703B">
      <w:pPr>
        <w:pStyle w:val="a3"/>
        <w:numPr>
          <w:ilvl w:val="0"/>
          <w:numId w:val="32"/>
        </w:numPr>
        <w:tabs>
          <w:tab w:val="left" w:pos="536"/>
        </w:tabs>
        <w:kinsoku w:val="0"/>
        <w:overflowPunct w:val="0"/>
        <w:spacing w:before="47" w:line="275" w:lineRule="auto"/>
        <w:ind w:right="921" w:firstLine="0"/>
        <w:rPr>
          <w:spacing w:val="-1"/>
        </w:rPr>
      </w:pPr>
      <w:r>
        <w:rPr>
          <w:spacing w:val="-2"/>
        </w:rPr>
        <w:t>Ребенок</w:t>
      </w:r>
      <w:r>
        <w:t xml:space="preserve"> за</w:t>
      </w:r>
      <w:r>
        <w:rPr>
          <w:spacing w:val="-1"/>
        </w:rPr>
        <w:t xml:space="preserve"> роялем:</w:t>
      </w:r>
      <w:r>
        <w:rPr>
          <w:spacing w:val="1"/>
        </w:rPr>
        <w:t xml:space="preserve"> </w:t>
      </w:r>
      <w:r>
        <w:rPr>
          <w:spacing w:val="-1"/>
        </w:rPr>
        <w:t>Пианисты-педагоги</w:t>
      </w:r>
      <w:r>
        <w:rPr>
          <w:spacing w:val="1"/>
        </w:rPr>
        <w:t xml:space="preserve"> </w:t>
      </w:r>
      <w:r>
        <w:rPr>
          <w:spacing w:val="-1"/>
        </w:rPr>
        <w:t>социалистических</w:t>
      </w:r>
      <w:r>
        <w:rPr>
          <w:spacing w:val="1"/>
        </w:rPr>
        <w:t xml:space="preserve"> </w:t>
      </w:r>
      <w:r>
        <w:rPr>
          <w:spacing w:val="-1"/>
        </w:rPr>
        <w:t>стран</w:t>
      </w:r>
      <w:r>
        <w:rPr>
          <w:spacing w:val="-3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rPr>
          <w:spacing w:val="-1"/>
        </w:rPr>
        <w:t>фортепианной</w:t>
      </w:r>
      <w:r>
        <w:t xml:space="preserve"> </w:t>
      </w:r>
      <w:r>
        <w:rPr>
          <w:spacing w:val="-1"/>
        </w:rPr>
        <w:t>методике.</w:t>
      </w:r>
      <w:r>
        <w:rPr>
          <w:spacing w:val="2"/>
        </w:rPr>
        <w:t xml:space="preserve"> </w:t>
      </w:r>
      <w:proofErr w:type="gramStart"/>
      <w:r>
        <w:t>-М</w:t>
      </w:r>
      <w:proofErr w:type="gramEnd"/>
      <w:r>
        <w:t>.,</w:t>
      </w:r>
      <w:r>
        <w:rPr>
          <w:spacing w:val="-1"/>
        </w:rPr>
        <w:t xml:space="preserve"> 1981</w:t>
      </w:r>
    </w:p>
    <w:p w:rsidR="00D03893" w:rsidRDefault="00D03893" w:rsidP="00E3703B">
      <w:pPr>
        <w:pStyle w:val="a3"/>
        <w:numPr>
          <w:ilvl w:val="0"/>
          <w:numId w:val="32"/>
        </w:numPr>
        <w:tabs>
          <w:tab w:val="left" w:pos="536"/>
        </w:tabs>
        <w:kinsoku w:val="0"/>
        <w:overflowPunct w:val="0"/>
        <w:spacing w:before="2"/>
        <w:ind w:left="535"/>
        <w:rPr>
          <w:spacing w:val="-1"/>
        </w:rPr>
      </w:pPr>
      <w:proofErr w:type="spellStart"/>
      <w:r>
        <w:rPr>
          <w:spacing w:val="-1"/>
        </w:rPr>
        <w:t>Савшинский</w:t>
      </w:r>
      <w:proofErr w:type="spellEnd"/>
      <w:r>
        <w:t xml:space="preserve"> С.</w:t>
      </w:r>
      <w:r>
        <w:rPr>
          <w:spacing w:val="-5"/>
        </w:rPr>
        <w:t xml:space="preserve"> </w:t>
      </w:r>
      <w:r>
        <w:rPr>
          <w:spacing w:val="-1"/>
        </w:rPr>
        <w:t>Работа</w:t>
      </w:r>
      <w:r>
        <w:t xml:space="preserve"> </w:t>
      </w:r>
      <w:r>
        <w:rPr>
          <w:spacing w:val="-2"/>
        </w:rPr>
        <w:t>пианиста</w:t>
      </w:r>
      <w:r>
        <w:t xml:space="preserve"> </w:t>
      </w:r>
      <w:r>
        <w:rPr>
          <w:spacing w:val="-1"/>
        </w:rPr>
        <w:t>над</w:t>
      </w:r>
      <w:r>
        <w:rPr>
          <w:spacing w:val="1"/>
        </w:rPr>
        <w:t xml:space="preserve"> </w:t>
      </w:r>
      <w:r>
        <w:rPr>
          <w:spacing w:val="-1"/>
        </w:rPr>
        <w:t>техникой. _Л., 19</w:t>
      </w:r>
    </w:p>
    <w:p w:rsidR="00D03893" w:rsidRDefault="00D03893" w:rsidP="00E3703B">
      <w:pPr>
        <w:pStyle w:val="a3"/>
        <w:numPr>
          <w:ilvl w:val="0"/>
          <w:numId w:val="32"/>
        </w:numPr>
        <w:tabs>
          <w:tab w:val="left" w:pos="536"/>
        </w:tabs>
        <w:kinsoku w:val="0"/>
        <w:overflowPunct w:val="0"/>
        <w:spacing w:before="50"/>
        <w:ind w:left="535"/>
        <w:rPr>
          <w:spacing w:val="-1"/>
        </w:rPr>
      </w:pPr>
      <w:r>
        <w:rPr>
          <w:spacing w:val="-2"/>
        </w:rPr>
        <w:t>Судзуки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«Школа</w:t>
      </w:r>
      <w:r>
        <w:t xml:space="preserve"> </w:t>
      </w:r>
      <w:r>
        <w:rPr>
          <w:spacing w:val="-1"/>
        </w:rPr>
        <w:t>игры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фортепиано» Минск.</w:t>
      </w:r>
      <w:r>
        <w:rPr>
          <w:spacing w:val="-3"/>
        </w:rPr>
        <w:t xml:space="preserve"> </w:t>
      </w:r>
      <w:r>
        <w:rPr>
          <w:spacing w:val="-1"/>
        </w:rPr>
        <w:t>2005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spacing w:val="-2"/>
        </w:rPr>
        <w:t>ООО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Поппури</w:t>
      </w:r>
      <w:proofErr w:type="spellEnd"/>
      <w:r>
        <w:rPr>
          <w:spacing w:val="-1"/>
        </w:rPr>
        <w:t>.</w:t>
      </w:r>
    </w:p>
    <w:p w:rsidR="00D03893" w:rsidRDefault="00D03893" w:rsidP="00E3703B">
      <w:pPr>
        <w:pStyle w:val="a3"/>
        <w:numPr>
          <w:ilvl w:val="0"/>
          <w:numId w:val="32"/>
        </w:numPr>
        <w:tabs>
          <w:tab w:val="left" w:pos="536"/>
        </w:tabs>
        <w:kinsoku w:val="0"/>
        <w:overflowPunct w:val="0"/>
        <w:spacing w:before="47"/>
        <w:ind w:left="535"/>
        <w:rPr>
          <w:spacing w:val="-1"/>
        </w:rPr>
      </w:pPr>
      <w:proofErr w:type="spellStart"/>
      <w:r>
        <w:rPr>
          <w:spacing w:val="-2"/>
        </w:rPr>
        <w:t>Фейган</w:t>
      </w:r>
      <w:proofErr w:type="spellEnd"/>
      <w:r>
        <w:t xml:space="preserve"> М.</w:t>
      </w:r>
      <w:r>
        <w:rPr>
          <w:spacing w:val="-1"/>
        </w:rPr>
        <w:t xml:space="preserve"> Индивидуальность ученика</w:t>
      </w:r>
      <w:r>
        <w:t xml:space="preserve"> и </w:t>
      </w:r>
      <w:r>
        <w:rPr>
          <w:spacing w:val="-1"/>
        </w:rPr>
        <w:t>искусство</w:t>
      </w:r>
      <w:r>
        <w:t xml:space="preserve"> </w:t>
      </w:r>
      <w:r>
        <w:rPr>
          <w:spacing w:val="-1"/>
        </w:rPr>
        <w:t>педагога.</w:t>
      </w:r>
      <w:r>
        <w:t xml:space="preserve"> –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1975</w:t>
      </w:r>
    </w:p>
    <w:p w:rsidR="00D03893" w:rsidRDefault="00D03893" w:rsidP="00E3703B">
      <w:pPr>
        <w:pStyle w:val="a3"/>
        <w:numPr>
          <w:ilvl w:val="0"/>
          <w:numId w:val="32"/>
        </w:numPr>
        <w:tabs>
          <w:tab w:val="left" w:pos="536"/>
        </w:tabs>
        <w:kinsoku w:val="0"/>
        <w:overflowPunct w:val="0"/>
        <w:spacing w:before="47"/>
        <w:ind w:left="535"/>
      </w:pPr>
      <w:proofErr w:type="spellStart"/>
      <w:r>
        <w:rPr>
          <w:spacing w:val="-2"/>
        </w:rPr>
        <w:t>Фейнберг</w:t>
      </w:r>
      <w:proofErr w:type="spellEnd"/>
      <w:r>
        <w:t xml:space="preserve"> С.</w:t>
      </w:r>
      <w:r>
        <w:rPr>
          <w:spacing w:val="-1"/>
        </w:rPr>
        <w:t xml:space="preserve"> Пианизм</w:t>
      </w:r>
      <w:r>
        <w:rPr>
          <w:spacing w:val="-4"/>
        </w:rPr>
        <w:t xml:space="preserve"> </w:t>
      </w:r>
      <w:r>
        <w:t xml:space="preserve">как </w:t>
      </w:r>
      <w:r>
        <w:rPr>
          <w:spacing w:val="-1"/>
        </w:rPr>
        <w:t>искусство.</w:t>
      </w:r>
      <w:r>
        <w:t xml:space="preserve"> </w:t>
      </w:r>
      <w:proofErr w:type="gramStart"/>
      <w:r>
        <w:t>-М</w:t>
      </w:r>
      <w:proofErr w:type="gramEnd"/>
      <w:r>
        <w:t>.,</w:t>
      </w:r>
      <w:r>
        <w:rPr>
          <w:spacing w:val="-1"/>
        </w:rPr>
        <w:t xml:space="preserve"> </w:t>
      </w:r>
      <w:r>
        <w:t>1965</w:t>
      </w:r>
    </w:p>
    <w:p w:rsidR="00D03893" w:rsidRDefault="00D03893" w:rsidP="00E3703B">
      <w:pPr>
        <w:pStyle w:val="a3"/>
        <w:numPr>
          <w:ilvl w:val="0"/>
          <w:numId w:val="32"/>
        </w:numPr>
        <w:tabs>
          <w:tab w:val="left" w:pos="536"/>
        </w:tabs>
        <w:kinsoku w:val="0"/>
        <w:overflowPunct w:val="0"/>
        <w:spacing w:before="50"/>
        <w:ind w:left="535"/>
        <w:rPr>
          <w:spacing w:val="-1"/>
        </w:rPr>
      </w:pPr>
      <w:r>
        <w:rPr>
          <w:spacing w:val="-2"/>
        </w:rPr>
        <w:t>Цыпин</w:t>
      </w:r>
      <w:r>
        <w:t xml:space="preserve"> Г.</w:t>
      </w:r>
      <w:r>
        <w:rPr>
          <w:spacing w:val="-1"/>
        </w:rPr>
        <w:t xml:space="preserve"> Обучение</w:t>
      </w:r>
      <w:r>
        <w:rPr>
          <w:spacing w:val="-3"/>
        </w:rPr>
        <w:t xml:space="preserve"> </w:t>
      </w:r>
      <w:r>
        <w:rPr>
          <w:spacing w:val="-1"/>
        </w:rPr>
        <w:t>игре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фортепиано.</w:t>
      </w:r>
      <w:r>
        <w:t xml:space="preserve"> </w:t>
      </w:r>
      <w:proofErr w:type="gramStart"/>
      <w:r>
        <w:t>–М</w:t>
      </w:r>
      <w:proofErr w:type="gramEnd"/>
      <w:r>
        <w:t>.,</w:t>
      </w:r>
      <w:r>
        <w:rPr>
          <w:spacing w:val="-1"/>
        </w:rPr>
        <w:t xml:space="preserve"> 1984</w:t>
      </w:r>
    </w:p>
    <w:p w:rsidR="00D03893" w:rsidRDefault="00D03893" w:rsidP="00E3703B">
      <w:pPr>
        <w:pStyle w:val="a3"/>
        <w:numPr>
          <w:ilvl w:val="0"/>
          <w:numId w:val="32"/>
        </w:numPr>
        <w:tabs>
          <w:tab w:val="left" w:pos="536"/>
        </w:tabs>
        <w:kinsoku w:val="0"/>
        <w:overflowPunct w:val="0"/>
        <w:spacing w:before="47"/>
        <w:ind w:left="535"/>
        <w:rPr>
          <w:spacing w:val="-1"/>
        </w:rPr>
      </w:pPr>
      <w:r>
        <w:rPr>
          <w:spacing w:val="-1"/>
        </w:rPr>
        <w:t>Шуман</w:t>
      </w:r>
      <w:r>
        <w:t xml:space="preserve"> Р.</w:t>
      </w:r>
      <w:r>
        <w:rPr>
          <w:spacing w:val="-2"/>
        </w:rPr>
        <w:t xml:space="preserve"> </w:t>
      </w:r>
      <w:r>
        <w:rPr>
          <w:spacing w:val="-1"/>
        </w:rPr>
        <w:t>Жизненные</w:t>
      </w:r>
      <w:r>
        <w:t xml:space="preserve"> </w:t>
      </w:r>
      <w:r>
        <w:rPr>
          <w:spacing w:val="-1"/>
        </w:rPr>
        <w:t>правила</w:t>
      </w:r>
      <w:r>
        <w:t xml:space="preserve"> для </w:t>
      </w:r>
      <w:r>
        <w:rPr>
          <w:spacing w:val="-1"/>
        </w:rPr>
        <w:t xml:space="preserve">музыкантов.- </w:t>
      </w:r>
      <w:r>
        <w:t>М.,</w:t>
      </w:r>
      <w:r>
        <w:rPr>
          <w:spacing w:val="-1"/>
        </w:rPr>
        <w:t xml:space="preserve"> 1959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  <w:rPr>
          <w:sz w:val="41"/>
          <w:szCs w:val="41"/>
        </w:rPr>
      </w:pPr>
    </w:p>
    <w:p w:rsidR="00D03893" w:rsidRDefault="00D03893" w:rsidP="00D03893">
      <w:pPr>
        <w:pStyle w:val="Heading2"/>
        <w:kinsoku w:val="0"/>
        <w:overflowPunct w:val="0"/>
        <w:ind w:left="1559" w:right="707"/>
        <w:jc w:val="center"/>
        <w:outlineLvl w:val="9"/>
        <w:rPr>
          <w:b w:val="0"/>
          <w:bCs w:val="0"/>
        </w:rPr>
      </w:pP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Средства</w:t>
      </w:r>
      <w:r>
        <w:rPr>
          <w:spacing w:val="1"/>
        </w:rPr>
        <w:t xml:space="preserve"> </w:t>
      </w:r>
      <w:r>
        <w:rPr>
          <w:spacing w:val="-1"/>
        </w:rPr>
        <w:t>обучения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b/>
          <w:bCs/>
          <w:sz w:val="35"/>
          <w:szCs w:val="35"/>
        </w:rPr>
      </w:pPr>
    </w:p>
    <w:p w:rsidR="00D03893" w:rsidRDefault="00D03893" w:rsidP="00D03893">
      <w:pPr>
        <w:pStyle w:val="a3"/>
        <w:kinsoku w:val="0"/>
        <w:overflowPunct w:val="0"/>
        <w:spacing w:line="276" w:lineRule="auto"/>
        <w:ind w:left="4282" w:right="3498" w:firstLine="4"/>
        <w:jc w:val="center"/>
        <w:rPr>
          <w:spacing w:val="-1"/>
        </w:rPr>
      </w:pPr>
      <w:r>
        <w:t xml:space="preserve">Рояль </w:t>
      </w:r>
      <w:r>
        <w:rPr>
          <w:spacing w:val="-1"/>
        </w:rPr>
        <w:t>Фортепиано</w:t>
      </w:r>
      <w:r>
        <w:rPr>
          <w:spacing w:val="22"/>
        </w:rPr>
        <w:t xml:space="preserve"> </w:t>
      </w:r>
      <w:r>
        <w:rPr>
          <w:spacing w:val="-1"/>
        </w:rPr>
        <w:t>Метрономы</w:t>
      </w:r>
      <w:r>
        <w:rPr>
          <w:spacing w:val="23"/>
        </w:rPr>
        <w:t xml:space="preserve"> </w:t>
      </w:r>
      <w:r>
        <w:rPr>
          <w:spacing w:val="-1"/>
        </w:rPr>
        <w:t>Аудиозаписи</w:t>
      </w:r>
      <w:r>
        <w:rPr>
          <w:spacing w:val="23"/>
        </w:rPr>
        <w:t xml:space="preserve"> </w:t>
      </w:r>
      <w:r>
        <w:rPr>
          <w:spacing w:val="-1"/>
        </w:rPr>
        <w:t>Видеозаписи</w:t>
      </w:r>
    </w:p>
    <w:p w:rsidR="00D03893" w:rsidRDefault="00D03893" w:rsidP="00D03893">
      <w:pPr>
        <w:pStyle w:val="a3"/>
        <w:kinsoku w:val="0"/>
        <w:overflowPunct w:val="0"/>
        <w:spacing w:before="3" w:line="275" w:lineRule="auto"/>
        <w:ind w:left="3853" w:right="3071"/>
        <w:jc w:val="center"/>
        <w:rPr>
          <w:spacing w:val="-1"/>
        </w:rPr>
      </w:pPr>
      <w:r>
        <w:rPr>
          <w:spacing w:val="-1"/>
        </w:rPr>
        <w:t>Библиотечный</w:t>
      </w:r>
      <w:r>
        <w:rPr>
          <w:spacing w:val="-3"/>
        </w:rPr>
        <w:t xml:space="preserve"> </w:t>
      </w:r>
      <w:r>
        <w:rPr>
          <w:spacing w:val="-1"/>
        </w:rPr>
        <w:t>фонд</w:t>
      </w:r>
      <w:r>
        <w:rPr>
          <w:spacing w:val="26"/>
        </w:rPr>
        <w:t xml:space="preserve"> </w:t>
      </w:r>
      <w:r>
        <w:rPr>
          <w:spacing w:val="-1"/>
        </w:rPr>
        <w:t>Интернет-ресурсы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8"/>
        <w:ind w:left="0"/>
      </w:pPr>
    </w:p>
    <w:p w:rsidR="00D03893" w:rsidRDefault="00D03893" w:rsidP="00D03893">
      <w:pPr>
        <w:pStyle w:val="Heading2"/>
        <w:kinsoku w:val="0"/>
        <w:overflowPunct w:val="0"/>
        <w:spacing w:line="322" w:lineRule="exact"/>
        <w:ind w:left="1559" w:right="777"/>
        <w:jc w:val="center"/>
        <w:outlineLvl w:val="9"/>
        <w:rPr>
          <w:spacing w:val="-2"/>
        </w:rPr>
      </w:pPr>
    </w:p>
    <w:p w:rsidR="00D03893" w:rsidRDefault="00D03893" w:rsidP="00D03893">
      <w:pPr>
        <w:pStyle w:val="a3"/>
        <w:kinsoku w:val="0"/>
        <w:overflowPunct w:val="0"/>
        <w:ind w:left="0" w:right="775"/>
        <w:sectPr w:rsidR="00D03893">
          <w:pgSz w:w="11910" w:h="16840"/>
          <w:pgMar w:top="780" w:right="1520" w:bottom="1220" w:left="1020" w:header="0" w:footer="1038" w:gutter="0"/>
          <w:cols w:space="720" w:equalWidth="0">
            <w:col w:w="9370"/>
          </w:cols>
          <w:noEndnote/>
        </w:sectPr>
      </w:pPr>
    </w:p>
    <w:p w:rsidR="00D03893" w:rsidRDefault="00D03893" w:rsidP="00D03893">
      <w:pPr>
        <w:pStyle w:val="Heading2"/>
        <w:kinsoku w:val="0"/>
        <w:overflowPunct w:val="0"/>
        <w:spacing w:line="322" w:lineRule="exact"/>
        <w:ind w:left="0" w:right="777"/>
        <w:jc w:val="center"/>
        <w:outlineLvl w:val="9"/>
        <w:rPr>
          <w:b w:val="0"/>
          <w:bCs w:val="0"/>
        </w:rPr>
      </w:pPr>
      <w:r>
        <w:rPr>
          <w:spacing w:val="-2"/>
        </w:rPr>
        <w:lastRenderedPageBreak/>
        <w:t>ФОРМА</w:t>
      </w:r>
      <w:r>
        <w:rPr>
          <w:spacing w:val="-1"/>
        </w:rPr>
        <w:t xml:space="preserve"> </w:t>
      </w:r>
      <w:r>
        <w:t>ОТЧЁТА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ПРЕДМЕТУ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1559" w:right="777"/>
        <w:jc w:val="center"/>
      </w:pPr>
      <w:r>
        <w:rPr>
          <w:b/>
          <w:bCs/>
          <w:spacing w:val="-1"/>
        </w:rPr>
        <w:t>«МУЗЫКАЛЬНЫЙ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ИНСТРУМЕНТ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1"/>
        </w:rPr>
        <w:t>ФОРТЕПИАНО»</w:t>
      </w:r>
    </w:p>
    <w:p w:rsidR="00D03893" w:rsidRDefault="00D03893" w:rsidP="00D03893">
      <w:pPr>
        <w:pStyle w:val="a3"/>
        <w:kinsoku w:val="0"/>
        <w:overflowPunct w:val="0"/>
        <w:ind w:left="1559" w:right="775"/>
        <w:jc w:val="center"/>
      </w:pPr>
      <w:r>
        <w:rPr>
          <w:b/>
          <w:bCs/>
        </w:rPr>
        <w:t>(для</w:t>
      </w:r>
      <w:r>
        <w:rPr>
          <w:b/>
          <w:bCs/>
          <w:spacing w:val="-1"/>
        </w:rPr>
        <w:t xml:space="preserve"> обучающихся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 xml:space="preserve">с </w:t>
      </w:r>
      <w:r>
        <w:rPr>
          <w:b/>
          <w:bCs/>
          <w:spacing w:val="-1"/>
        </w:rPr>
        <w:t>семилетней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ОП)</w:t>
      </w:r>
    </w:p>
    <w:p w:rsidR="00D03893" w:rsidRDefault="00D03893" w:rsidP="00D03893">
      <w:pPr>
        <w:pStyle w:val="a3"/>
        <w:kinsoku w:val="0"/>
        <w:overflowPunct w:val="0"/>
        <w:spacing w:before="1"/>
        <w:ind w:left="0"/>
        <w:rPr>
          <w:b/>
          <w:bCs/>
          <w:sz w:val="7"/>
          <w:szCs w:val="7"/>
        </w:rPr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  <w:rPr>
          <w:b/>
          <w:bCs/>
          <w:sz w:val="7"/>
          <w:szCs w:val="7"/>
        </w:rPr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  <w:rPr>
          <w:b/>
          <w:bCs/>
          <w:sz w:val="7"/>
          <w:szCs w:val="7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8"/>
        <w:gridCol w:w="1119"/>
        <w:gridCol w:w="2403"/>
        <w:gridCol w:w="4513"/>
      </w:tblGrid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>
              <w:rPr>
                <w:spacing w:val="-1"/>
                <w:sz w:val="28"/>
                <w:szCs w:val="28"/>
              </w:rPr>
              <w:t>Форма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отчёта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4"/>
            </w:pPr>
            <w:r>
              <w:rPr>
                <w:spacing w:val="-1"/>
                <w:sz w:val="28"/>
                <w:szCs w:val="28"/>
              </w:rPr>
              <w:t>Полугодие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240"/>
              <w:jc w:val="center"/>
            </w:pPr>
            <w:r>
              <w:rPr>
                <w:spacing w:val="-1"/>
                <w:sz w:val="28"/>
                <w:szCs w:val="28"/>
              </w:rPr>
              <w:t>сроки</w:t>
            </w:r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239" w:lineRule="auto"/>
              <w:ind w:left="243" w:right="1196" w:hanging="142"/>
            </w:pPr>
            <w:r>
              <w:rPr>
                <w:spacing w:val="-1"/>
                <w:sz w:val="28"/>
                <w:szCs w:val="28"/>
              </w:rPr>
              <w:t>Концерт для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родителей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358"/>
            </w:pPr>
            <w:proofErr w:type="gramStart"/>
            <w:r>
              <w:rPr>
                <w:spacing w:val="-1"/>
                <w:sz w:val="28"/>
                <w:szCs w:val="28"/>
              </w:rPr>
              <w:t>П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/г, </w:t>
            </w:r>
            <w:r>
              <w:rPr>
                <w:sz w:val="28"/>
                <w:szCs w:val="28"/>
              </w:rPr>
              <w:t>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4"/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244"/>
              <w:jc w:val="center"/>
            </w:pPr>
            <w:r>
              <w:rPr>
                <w:spacing w:val="-1"/>
                <w:sz w:val="28"/>
                <w:szCs w:val="28"/>
              </w:rPr>
              <w:t>Декабрь</w:t>
            </w:r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>
              <w:rPr>
                <w:spacing w:val="-1"/>
                <w:sz w:val="28"/>
                <w:szCs w:val="28"/>
              </w:rPr>
              <w:t>Технический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зачёт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Pr="00E1570E" w:rsidRDefault="00D03893" w:rsidP="00995FE0">
            <w:pPr>
              <w:pStyle w:val="TableParagraph"/>
              <w:kinsoku w:val="0"/>
              <w:overflowPunct w:val="0"/>
              <w:ind w:left="380" w:right="87" w:hanging="70"/>
              <w:rPr>
                <w:lang w:val="en-US"/>
              </w:rPr>
            </w:pPr>
            <w:r w:rsidRPr="00E1570E">
              <w:rPr>
                <w:sz w:val="28"/>
                <w:szCs w:val="28"/>
                <w:lang w:val="en-US"/>
              </w:rPr>
              <w:t xml:space="preserve">II,III, IV  </w:t>
            </w:r>
            <w:r w:rsidRPr="00E1570E">
              <w:rPr>
                <w:spacing w:val="-1"/>
                <w:sz w:val="28"/>
                <w:szCs w:val="28"/>
                <w:lang w:val="en-US"/>
              </w:rPr>
              <w:t>V,</w:t>
            </w:r>
            <w:r w:rsidRPr="00E1570E">
              <w:rPr>
                <w:spacing w:val="2"/>
                <w:sz w:val="28"/>
                <w:szCs w:val="28"/>
                <w:lang w:val="en-US"/>
              </w:rPr>
              <w:t xml:space="preserve"> </w:t>
            </w:r>
            <w:r w:rsidRPr="00E1570E">
              <w:rPr>
                <w:spacing w:val="-2"/>
                <w:sz w:val="28"/>
                <w:szCs w:val="28"/>
                <w:lang w:val="en-US"/>
              </w:rPr>
              <w:t>VI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481" w:lineRule="auto"/>
              <w:ind w:left="104" w:right="2097"/>
            </w:pPr>
            <w:r>
              <w:rPr>
                <w:sz w:val="28"/>
                <w:szCs w:val="28"/>
              </w:rPr>
              <w:t>I II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481" w:lineRule="auto"/>
              <w:ind w:left="1870" w:right="1588" w:hanging="39"/>
              <w:jc w:val="center"/>
            </w:pPr>
            <w:r>
              <w:rPr>
                <w:spacing w:val="-1"/>
                <w:sz w:val="28"/>
                <w:szCs w:val="28"/>
              </w:rPr>
              <w:t>Октябрь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Февраль</w:t>
            </w:r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>
              <w:rPr>
                <w:spacing w:val="-1"/>
                <w:sz w:val="28"/>
                <w:szCs w:val="28"/>
              </w:rPr>
              <w:t>Технический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зачёт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before="6"/>
              <w:rPr>
                <w:b/>
                <w:bCs/>
                <w:sz w:val="27"/>
                <w:szCs w:val="27"/>
              </w:rPr>
            </w:pPr>
          </w:p>
          <w:p w:rsidR="00D03893" w:rsidRDefault="00D03893" w:rsidP="00995FE0">
            <w:pPr>
              <w:pStyle w:val="TableParagraph"/>
              <w:kinsoku w:val="0"/>
              <w:overflowPunct w:val="0"/>
              <w:ind w:left="428"/>
            </w:pPr>
            <w:r>
              <w:rPr>
                <w:spacing w:val="-1"/>
                <w:sz w:val="28"/>
                <w:szCs w:val="28"/>
              </w:rPr>
              <w:t>VII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243"/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2761"/>
            </w:pPr>
            <w:r>
              <w:rPr>
                <w:spacing w:val="-1"/>
                <w:sz w:val="28"/>
                <w:szCs w:val="28"/>
              </w:rPr>
              <w:t>ноябрь</w:t>
            </w:r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9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ind w:left="243" w:right="630" w:hanging="142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Самостоятельная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работа</w:t>
            </w:r>
          </w:p>
          <w:p w:rsidR="00D03893" w:rsidRDefault="00D03893" w:rsidP="00995FE0">
            <w:pPr>
              <w:pStyle w:val="TableParagraph"/>
              <w:kinsoku w:val="0"/>
              <w:overflowPunct w:val="0"/>
              <w:spacing w:line="321" w:lineRule="exact"/>
              <w:ind w:left="243"/>
            </w:pPr>
            <w:r>
              <w:rPr>
                <w:spacing w:val="-1"/>
                <w:sz w:val="28"/>
                <w:szCs w:val="28"/>
              </w:rPr>
              <w:t>обучающихся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239" w:lineRule="auto"/>
              <w:ind w:left="404" w:right="404" w:firstLine="7"/>
              <w:jc w:val="both"/>
            </w:pPr>
            <w:r>
              <w:rPr>
                <w:sz w:val="28"/>
                <w:szCs w:val="28"/>
              </w:rPr>
              <w:t xml:space="preserve">III IV V </w:t>
            </w:r>
            <w:r>
              <w:rPr>
                <w:spacing w:val="-2"/>
                <w:sz w:val="28"/>
                <w:szCs w:val="28"/>
              </w:rPr>
              <w:t>VI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4"/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right="272"/>
              <w:jc w:val="center"/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6" w:lineRule="exact"/>
              <w:ind w:left="102"/>
            </w:pPr>
            <w:r>
              <w:rPr>
                <w:spacing w:val="-1"/>
                <w:sz w:val="28"/>
                <w:szCs w:val="28"/>
              </w:rPr>
              <w:t>Академический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зачёт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Pr="00E1570E" w:rsidRDefault="00D03893" w:rsidP="00995FE0">
            <w:pPr>
              <w:pStyle w:val="TableParagraph"/>
              <w:kinsoku w:val="0"/>
              <w:overflowPunct w:val="0"/>
              <w:spacing w:line="239" w:lineRule="auto"/>
              <w:ind w:left="404" w:right="404" w:firstLine="100"/>
              <w:jc w:val="both"/>
              <w:rPr>
                <w:lang w:val="en-US"/>
              </w:rPr>
            </w:pPr>
            <w:r w:rsidRPr="00E1570E">
              <w:rPr>
                <w:sz w:val="28"/>
                <w:szCs w:val="28"/>
                <w:lang w:val="en-US"/>
              </w:rPr>
              <w:t xml:space="preserve">I II III IV V </w:t>
            </w:r>
            <w:r w:rsidRPr="00E1570E">
              <w:rPr>
                <w:spacing w:val="-2"/>
                <w:sz w:val="28"/>
                <w:szCs w:val="28"/>
                <w:lang w:val="en-US"/>
              </w:rPr>
              <w:t>VI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239" w:lineRule="auto"/>
              <w:ind w:left="104" w:right="882"/>
            </w:pPr>
            <w:r>
              <w:rPr>
                <w:sz w:val="28"/>
                <w:szCs w:val="28"/>
              </w:rPr>
              <w:t>IV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 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 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 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 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 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239" w:lineRule="auto"/>
              <w:ind w:left="1779" w:right="1780" w:firstLine="67"/>
              <w:jc w:val="both"/>
            </w:pPr>
            <w:r>
              <w:rPr>
                <w:spacing w:val="-1"/>
                <w:sz w:val="28"/>
                <w:szCs w:val="28"/>
              </w:rPr>
              <w:t>апрель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декабрь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  <w:szCs w:val="28"/>
              </w:rPr>
              <w:t>декабрь</w:t>
            </w:r>
            <w:proofErr w:type="spellEnd"/>
            <w:proofErr w:type="gramEnd"/>
            <w:r>
              <w:rPr>
                <w:spacing w:val="23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декабрь</w:t>
            </w:r>
            <w:proofErr w:type="spellEnd"/>
            <w:r>
              <w:rPr>
                <w:spacing w:val="23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декабрь</w:t>
            </w:r>
            <w:proofErr w:type="spellEnd"/>
            <w:r>
              <w:rPr>
                <w:spacing w:val="23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декабрь</w:t>
            </w:r>
            <w:proofErr w:type="spellEnd"/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71"/>
            </w:pPr>
            <w:r>
              <w:rPr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 xml:space="preserve"> Прослушивание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358"/>
            </w:pPr>
            <w:r>
              <w:rPr>
                <w:spacing w:val="-1"/>
                <w:sz w:val="28"/>
                <w:szCs w:val="28"/>
              </w:rPr>
              <w:t>VII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4"/>
            </w:pPr>
            <w:r>
              <w:rPr>
                <w:sz w:val="28"/>
                <w:szCs w:val="28"/>
              </w:rPr>
              <w:t>II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>
              <w:rPr>
                <w:spacing w:val="-1"/>
                <w:sz w:val="28"/>
                <w:szCs w:val="28"/>
              </w:rPr>
              <w:t>декабрь</w:t>
            </w:r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27"/>
                <w:szCs w:val="27"/>
              </w:rPr>
            </w:pPr>
          </w:p>
          <w:p w:rsidR="00D03893" w:rsidRDefault="00D03893" w:rsidP="00995FE0">
            <w:pPr>
              <w:pStyle w:val="TableParagraph"/>
              <w:kinsoku w:val="0"/>
              <w:overflowPunct w:val="0"/>
              <w:ind w:left="102"/>
            </w:pPr>
            <w:r>
              <w:rPr>
                <w:spacing w:val="-1"/>
                <w:sz w:val="28"/>
                <w:szCs w:val="28"/>
              </w:rPr>
              <w:t>Переводной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экзамен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Pr="00E1570E" w:rsidRDefault="00D03893" w:rsidP="00995FE0">
            <w:pPr>
              <w:pStyle w:val="TableParagraph"/>
              <w:kinsoku w:val="0"/>
              <w:overflowPunct w:val="0"/>
              <w:ind w:left="404" w:right="370" w:firstLine="88"/>
              <w:jc w:val="both"/>
              <w:rPr>
                <w:lang w:val="en-US"/>
              </w:rPr>
            </w:pPr>
            <w:r w:rsidRPr="00E1570E">
              <w:rPr>
                <w:sz w:val="28"/>
                <w:szCs w:val="28"/>
                <w:lang w:val="en-US"/>
              </w:rPr>
              <w:t xml:space="preserve">II III IV V </w:t>
            </w:r>
            <w:r w:rsidRPr="00E1570E">
              <w:rPr>
                <w:spacing w:val="-2"/>
                <w:sz w:val="28"/>
                <w:szCs w:val="28"/>
                <w:lang w:val="en-US"/>
              </w:rPr>
              <w:t>VI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Pr="00E1570E" w:rsidRDefault="00D03893" w:rsidP="00995FE0">
            <w:pPr>
              <w:pStyle w:val="TableParagraph"/>
              <w:kinsoku w:val="0"/>
              <w:overflowPunct w:val="0"/>
              <w:ind w:left="1047" w:right="1008"/>
              <w:jc w:val="both"/>
              <w:rPr>
                <w:lang w:val="en-US"/>
              </w:rPr>
            </w:pPr>
            <w:r w:rsidRPr="00E1570E">
              <w:rPr>
                <w:sz w:val="28"/>
                <w:szCs w:val="28"/>
                <w:lang w:val="en-US"/>
              </w:rPr>
              <w:t xml:space="preserve">IV </w:t>
            </w:r>
            <w:proofErr w:type="spellStart"/>
            <w:r w:rsidRPr="00E1570E">
              <w:rPr>
                <w:sz w:val="28"/>
                <w:szCs w:val="28"/>
                <w:lang w:val="en-US"/>
              </w:rPr>
              <w:t>IV</w:t>
            </w:r>
            <w:proofErr w:type="spellEnd"/>
            <w:r w:rsidRPr="00E1570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570E">
              <w:rPr>
                <w:sz w:val="28"/>
                <w:szCs w:val="28"/>
                <w:lang w:val="en-US"/>
              </w:rPr>
              <w:t>IV</w:t>
            </w:r>
            <w:proofErr w:type="spellEnd"/>
            <w:r w:rsidRPr="00E1570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570E">
              <w:rPr>
                <w:sz w:val="28"/>
                <w:szCs w:val="28"/>
                <w:lang w:val="en-US"/>
              </w:rPr>
              <w:t>IV</w:t>
            </w:r>
            <w:proofErr w:type="spellEnd"/>
            <w:r w:rsidRPr="00E1570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570E">
              <w:rPr>
                <w:sz w:val="28"/>
                <w:szCs w:val="28"/>
                <w:lang w:val="en-US"/>
              </w:rPr>
              <w:t>IV</w:t>
            </w:r>
            <w:proofErr w:type="spellEnd"/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ind w:left="1808" w:right="1803" w:hanging="1"/>
              <w:jc w:val="center"/>
            </w:pPr>
            <w:r>
              <w:rPr>
                <w:spacing w:val="-1"/>
                <w:sz w:val="28"/>
                <w:szCs w:val="28"/>
              </w:rPr>
              <w:t>Апрель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  <w:szCs w:val="28"/>
              </w:rPr>
              <w:t>Апрель</w:t>
            </w:r>
            <w:proofErr w:type="spellEnd"/>
            <w:proofErr w:type="gramEnd"/>
            <w:r>
              <w:rPr>
                <w:spacing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Апрель</w:t>
            </w:r>
            <w:proofErr w:type="spellEnd"/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Май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</w:t>
            </w:r>
            <w:proofErr w:type="spellEnd"/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tabs>
                <w:tab w:val="left" w:pos="498"/>
              </w:tabs>
              <w:kinsoku w:val="0"/>
              <w:overflowPunct w:val="0"/>
              <w:spacing w:line="314" w:lineRule="exact"/>
              <w:ind w:left="102"/>
            </w:pPr>
            <w:r>
              <w:rPr>
                <w:sz w:val="28"/>
                <w:szCs w:val="28"/>
              </w:rPr>
              <w:t>II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Прослушивание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358"/>
            </w:pPr>
            <w:r>
              <w:rPr>
                <w:spacing w:val="-1"/>
                <w:sz w:val="28"/>
                <w:szCs w:val="28"/>
              </w:rPr>
              <w:t>VII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>
              <w:rPr>
                <w:sz w:val="28"/>
                <w:szCs w:val="28"/>
              </w:rPr>
              <w:t>III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>
              <w:rPr>
                <w:sz w:val="28"/>
                <w:szCs w:val="28"/>
              </w:rPr>
              <w:t>III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Прослушивание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358"/>
            </w:pPr>
            <w:r>
              <w:rPr>
                <w:spacing w:val="-1"/>
                <w:sz w:val="28"/>
                <w:szCs w:val="28"/>
              </w:rPr>
              <w:t>VII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>
              <w:rPr>
                <w:sz w:val="28"/>
                <w:szCs w:val="28"/>
              </w:rPr>
              <w:t>III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7"/>
              <w:jc w:val="center"/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03893" w:rsidTr="00995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>
              <w:rPr>
                <w:spacing w:val="-1"/>
                <w:sz w:val="28"/>
                <w:szCs w:val="28"/>
              </w:rPr>
              <w:t>Выпускной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экзамен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358"/>
            </w:pPr>
            <w:r>
              <w:rPr>
                <w:spacing w:val="-1"/>
                <w:sz w:val="28"/>
                <w:szCs w:val="28"/>
              </w:rPr>
              <w:t>VII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>
              <w:rPr>
                <w:sz w:val="28"/>
                <w:szCs w:val="28"/>
              </w:rPr>
              <w:t>IV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893" w:rsidRDefault="00D03893" w:rsidP="00995FE0">
            <w:pPr>
              <w:pStyle w:val="TableParagraph"/>
              <w:kinsoku w:val="0"/>
              <w:overflowPunct w:val="0"/>
              <w:spacing w:line="314" w:lineRule="exact"/>
              <w:ind w:left="558"/>
            </w:pP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расписанию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(конец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мая)</w:t>
            </w:r>
          </w:p>
        </w:tc>
      </w:tr>
    </w:tbl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D03893" w:rsidRDefault="00D03893" w:rsidP="00D03893">
      <w:pPr>
        <w:pStyle w:val="a3"/>
        <w:kinsoku w:val="0"/>
        <w:overflowPunct w:val="0"/>
        <w:spacing w:before="221"/>
        <w:ind w:left="1074" w:right="1654" w:hanging="143"/>
        <w:rPr>
          <w:b/>
          <w:bCs/>
          <w:spacing w:val="-1"/>
        </w:rPr>
      </w:pPr>
    </w:p>
    <w:p w:rsidR="00D03893" w:rsidRDefault="00D03893" w:rsidP="00D03893">
      <w:pPr>
        <w:pStyle w:val="a3"/>
        <w:kinsoku w:val="0"/>
        <w:overflowPunct w:val="0"/>
        <w:sectPr w:rsidR="00D03893">
          <w:pgSz w:w="11910" w:h="16840"/>
          <w:pgMar w:top="1400" w:right="640" w:bottom="1220" w:left="200" w:header="0" w:footer="1038" w:gutter="0"/>
          <w:cols w:space="720" w:equalWidth="0">
            <w:col w:w="1107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221"/>
        <w:ind w:left="1074" w:right="1654" w:hanging="143"/>
        <w:jc w:val="center"/>
      </w:pPr>
      <w:r>
        <w:rPr>
          <w:b/>
          <w:bCs/>
          <w:spacing w:val="-1"/>
        </w:rPr>
        <w:lastRenderedPageBreak/>
        <w:t xml:space="preserve">ПЛАН-МИНИМУМ </w:t>
      </w:r>
      <w:r>
        <w:rPr>
          <w:b/>
          <w:bCs/>
        </w:rPr>
        <w:t>И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ФОРМА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ОТЧЁТА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ПО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МУЗЫКАЛЬНОМУ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ИНСТРУМЕНТУ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1"/>
        </w:rPr>
        <w:t>(ФОРТЕПИАНО)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1"/>
        </w:rPr>
        <w:t xml:space="preserve"> УЧЕБНЫЙ ГОД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  <w:jc w:val="center"/>
        <w:rPr>
          <w:b/>
          <w:bCs/>
        </w:rPr>
      </w:pPr>
    </w:p>
    <w:p w:rsidR="00D03893" w:rsidRDefault="00D03893" w:rsidP="00D03893">
      <w:pPr>
        <w:pStyle w:val="a3"/>
        <w:kinsoku w:val="0"/>
        <w:overflowPunct w:val="0"/>
        <w:spacing w:before="46" w:line="322" w:lineRule="exact"/>
        <w:ind w:left="0"/>
        <w:jc w:val="center"/>
        <w:rPr>
          <w:spacing w:val="-2"/>
        </w:rPr>
      </w:pPr>
      <w:r>
        <w:rPr>
          <w:spacing w:val="-1"/>
        </w:rPr>
        <w:t>Программа</w:t>
      </w:r>
      <w:r>
        <w:t xml:space="preserve"> на </w:t>
      </w:r>
      <w:r>
        <w:rPr>
          <w:spacing w:val="-2"/>
        </w:rPr>
        <w:t>год</w:t>
      </w:r>
    </w:p>
    <w:p w:rsidR="00D03893" w:rsidRDefault="00D03893" w:rsidP="00E3703B">
      <w:pPr>
        <w:pStyle w:val="a3"/>
        <w:numPr>
          <w:ilvl w:val="0"/>
          <w:numId w:val="31"/>
        </w:numPr>
        <w:tabs>
          <w:tab w:val="left" w:pos="822"/>
        </w:tabs>
        <w:kinsoku w:val="0"/>
        <w:overflowPunct w:val="0"/>
        <w:spacing w:line="322" w:lineRule="exact"/>
        <w:rPr>
          <w:spacing w:val="-1"/>
        </w:rPr>
      </w:pPr>
      <w:r>
        <w:t>5-6</w:t>
      </w:r>
      <w:r>
        <w:rPr>
          <w:spacing w:val="-3"/>
        </w:rPr>
        <w:t xml:space="preserve"> </w:t>
      </w:r>
      <w:r>
        <w:rPr>
          <w:spacing w:val="-1"/>
        </w:rPr>
        <w:t>разнохарактерных</w:t>
      </w:r>
      <w:r>
        <w:rPr>
          <w:spacing w:val="-3"/>
        </w:rPr>
        <w:t xml:space="preserve"> </w:t>
      </w:r>
      <w:r>
        <w:rPr>
          <w:spacing w:val="-1"/>
        </w:rPr>
        <w:t>пьес</w:t>
      </w:r>
    </w:p>
    <w:p w:rsidR="00D03893" w:rsidRDefault="00D03893" w:rsidP="00E3703B">
      <w:pPr>
        <w:pStyle w:val="a3"/>
        <w:numPr>
          <w:ilvl w:val="0"/>
          <w:numId w:val="31"/>
        </w:numPr>
        <w:tabs>
          <w:tab w:val="left" w:pos="822"/>
        </w:tabs>
        <w:kinsoku w:val="0"/>
        <w:overflowPunct w:val="0"/>
        <w:rPr>
          <w:spacing w:val="-1"/>
        </w:rPr>
      </w:pPr>
      <w:r>
        <w:rPr>
          <w:spacing w:val="-1"/>
        </w:rPr>
        <w:t>Ансамбли</w:t>
      </w:r>
    </w:p>
    <w:p w:rsidR="00D03893" w:rsidRDefault="00D03893" w:rsidP="00D03893">
      <w:pPr>
        <w:pStyle w:val="a3"/>
        <w:kinsoku w:val="0"/>
        <w:overflowPunct w:val="0"/>
        <w:spacing w:before="6" w:line="238" w:lineRule="auto"/>
        <w:ind w:right="2830" w:firstLine="3490"/>
        <w:rPr>
          <w:spacing w:val="-1"/>
        </w:rPr>
      </w:pPr>
      <w:r>
        <w:rPr>
          <w:b/>
          <w:bCs/>
        </w:rPr>
        <w:t>1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класс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-1-ое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полугодие</w:t>
      </w:r>
      <w:r>
        <w:rPr>
          <w:b/>
          <w:bCs/>
          <w:spacing w:val="23"/>
        </w:rPr>
        <w:t xml:space="preserve"> </w:t>
      </w:r>
      <w:r>
        <w:rPr>
          <w:sz w:val="32"/>
          <w:szCs w:val="32"/>
        </w:rPr>
        <w:t>Концерт</w:t>
      </w:r>
      <w:r>
        <w:rPr>
          <w:spacing w:val="-16"/>
          <w:sz w:val="32"/>
          <w:szCs w:val="32"/>
        </w:rPr>
        <w:t xml:space="preserve"> </w:t>
      </w:r>
      <w:r>
        <w:rPr>
          <w:sz w:val="32"/>
          <w:szCs w:val="32"/>
        </w:rPr>
        <w:t>для</w:t>
      </w:r>
      <w:r>
        <w:rPr>
          <w:spacing w:val="-17"/>
          <w:sz w:val="32"/>
          <w:szCs w:val="32"/>
        </w:rPr>
        <w:t xml:space="preserve"> </w:t>
      </w:r>
      <w:r>
        <w:rPr>
          <w:sz w:val="32"/>
          <w:szCs w:val="32"/>
        </w:rPr>
        <w:t>родителей</w:t>
      </w:r>
      <w:r>
        <w:rPr>
          <w:spacing w:val="-15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учащихся:</w:t>
      </w:r>
      <w:r>
        <w:rPr>
          <w:spacing w:val="30"/>
          <w:w w:val="99"/>
          <w:sz w:val="32"/>
          <w:szCs w:val="32"/>
        </w:rPr>
        <w:t xml:space="preserve"> </w:t>
      </w:r>
      <w:r>
        <w:rPr>
          <w:spacing w:val="-1"/>
        </w:rPr>
        <w:t>2разнохарактерных</w:t>
      </w:r>
      <w:r>
        <w:rPr>
          <w:spacing w:val="1"/>
        </w:rPr>
        <w:t xml:space="preserve"> </w:t>
      </w:r>
      <w:r>
        <w:rPr>
          <w:spacing w:val="-1"/>
        </w:rPr>
        <w:t>произведения</w:t>
      </w:r>
    </w:p>
    <w:p w:rsidR="00D03893" w:rsidRDefault="00D03893" w:rsidP="00D03893">
      <w:pPr>
        <w:pStyle w:val="a3"/>
        <w:kinsoku w:val="0"/>
        <w:overflowPunct w:val="0"/>
        <w:spacing w:before="4"/>
        <w:ind w:left="0"/>
      </w:pPr>
    </w:p>
    <w:p w:rsidR="00D03893" w:rsidRDefault="00D03893" w:rsidP="00D03893">
      <w:pPr>
        <w:pStyle w:val="Heading2"/>
        <w:kinsoku w:val="0"/>
        <w:overflowPunct w:val="0"/>
        <w:ind w:left="3651" w:right="2830" w:hanging="140"/>
        <w:outlineLvl w:val="9"/>
        <w:rPr>
          <w:b w:val="0"/>
          <w:bCs w:val="0"/>
        </w:rPr>
      </w:pPr>
      <w:r>
        <w:rPr>
          <w:spacing w:val="-1"/>
        </w:rPr>
        <w:t>Академический концерт</w:t>
      </w:r>
      <w:r>
        <w:rPr>
          <w:spacing w:val="29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rPr>
          <w:spacing w:val="69"/>
        </w:rPr>
        <w:t xml:space="preserve"> </w:t>
      </w:r>
      <w:r>
        <w:rPr>
          <w:spacing w:val="-1"/>
        </w:rPr>
        <w:t>2-ое</w:t>
      </w:r>
      <w:r>
        <w:t xml:space="preserve"> </w:t>
      </w:r>
      <w:r>
        <w:rPr>
          <w:spacing w:val="-2"/>
        </w:rPr>
        <w:t>полугодие</w:t>
      </w:r>
    </w:p>
    <w:p w:rsidR="00D03893" w:rsidRDefault="00D03893" w:rsidP="00E3703B">
      <w:pPr>
        <w:pStyle w:val="a3"/>
        <w:numPr>
          <w:ilvl w:val="0"/>
          <w:numId w:val="30"/>
        </w:numPr>
        <w:tabs>
          <w:tab w:val="left" w:pos="822"/>
        </w:tabs>
        <w:kinsoku w:val="0"/>
        <w:overflowPunct w:val="0"/>
        <w:spacing w:line="317" w:lineRule="exact"/>
        <w:rPr>
          <w:spacing w:val="-1"/>
        </w:rPr>
      </w:pPr>
      <w:r>
        <w:t>3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разнохарактерных</w:t>
      </w:r>
      <w:proofErr w:type="gramEnd"/>
      <w:r>
        <w:rPr>
          <w:spacing w:val="-1"/>
        </w:rPr>
        <w:t xml:space="preserve"> произведения</w:t>
      </w:r>
    </w:p>
    <w:p w:rsidR="00D03893" w:rsidRDefault="00D03893" w:rsidP="00E3703B">
      <w:pPr>
        <w:pStyle w:val="a3"/>
        <w:numPr>
          <w:ilvl w:val="0"/>
          <w:numId w:val="30"/>
        </w:numPr>
        <w:tabs>
          <w:tab w:val="left" w:pos="822"/>
        </w:tabs>
        <w:kinsoku w:val="0"/>
        <w:overflowPunct w:val="0"/>
        <w:spacing w:line="322" w:lineRule="exact"/>
        <w:rPr>
          <w:spacing w:val="-1"/>
        </w:rPr>
      </w:pPr>
      <w:r>
        <w:rPr>
          <w:spacing w:val="-1"/>
        </w:rPr>
        <w:t>Ансамбль</w:t>
      </w:r>
    </w:p>
    <w:p w:rsidR="00D03893" w:rsidRDefault="00D03893" w:rsidP="00D03893">
      <w:pPr>
        <w:pStyle w:val="a3"/>
        <w:kinsoku w:val="0"/>
        <w:overflowPunct w:val="0"/>
        <w:rPr>
          <w:spacing w:val="-1"/>
        </w:rPr>
      </w:pPr>
      <w:r>
        <w:rPr>
          <w:spacing w:val="-1"/>
        </w:rPr>
        <w:t>Обязательное</w:t>
      </w:r>
      <w:r>
        <w:t xml:space="preserve"> </w:t>
      </w:r>
      <w:r>
        <w:rPr>
          <w:spacing w:val="-1"/>
        </w:rPr>
        <w:t>включение</w:t>
      </w:r>
      <w:r>
        <w:t xml:space="preserve"> в</w:t>
      </w:r>
      <w:r>
        <w:rPr>
          <w:spacing w:val="-1"/>
        </w:rPr>
        <w:t xml:space="preserve"> программу</w:t>
      </w:r>
      <w:r>
        <w:rPr>
          <w:spacing w:val="-3"/>
        </w:rPr>
        <w:t xml:space="preserve"> </w:t>
      </w:r>
      <w:r>
        <w:rPr>
          <w:spacing w:val="-1"/>
        </w:rPr>
        <w:t>произведений</w:t>
      </w:r>
      <w:r>
        <w:t xml:space="preserve"> </w:t>
      </w:r>
      <w:r>
        <w:rPr>
          <w:spacing w:val="-1"/>
        </w:rPr>
        <w:t>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2"/>
          <w:szCs w:val="22"/>
        </w:rPr>
      </w:pP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2"/>
          <w:szCs w:val="22"/>
        </w:rPr>
        <w:sectPr w:rsidR="00D03893">
          <w:pgSz w:w="11910" w:h="16840"/>
          <w:pgMar w:top="780" w:right="1320" w:bottom="1220" w:left="1020" w:header="0" w:footer="1038" w:gutter="0"/>
          <w:cols w:space="720" w:equalWidth="0">
            <w:col w:w="957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2"/>
        <w:ind w:left="0"/>
        <w:rPr>
          <w:sz w:val="33"/>
          <w:szCs w:val="33"/>
        </w:rPr>
      </w:pPr>
    </w:p>
    <w:p w:rsidR="00D03893" w:rsidRDefault="00D03893" w:rsidP="00D03893">
      <w:pPr>
        <w:pStyle w:val="a3"/>
        <w:kinsoku w:val="0"/>
        <w:overflowPunct w:val="0"/>
        <w:rPr>
          <w:spacing w:val="-1"/>
        </w:rPr>
      </w:pPr>
      <w:r>
        <w:rPr>
          <w:spacing w:val="-1"/>
        </w:rPr>
        <w:t>1.Полифония.</w:t>
      </w:r>
    </w:p>
    <w:p w:rsidR="00D03893" w:rsidRDefault="00D03893" w:rsidP="00D03893">
      <w:pPr>
        <w:pStyle w:val="Heading2"/>
        <w:kinsoku w:val="0"/>
        <w:overflowPunct w:val="0"/>
        <w:spacing w:before="64"/>
        <w:ind w:right="3111" w:firstLine="24"/>
        <w:outlineLvl w:val="9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br w:type="column"/>
      </w:r>
      <w:r>
        <w:lastRenderedPageBreak/>
        <w:t>2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1-е</w:t>
      </w:r>
      <w:r>
        <w:t xml:space="preserve"> </w:t>
      </w:r>
      <w:r>
        <w:rPr>
          <w:spacing w:val="-2"/>
        </w:rPr>
        <w:t>полугодие</w:t>
      </w:r>
      <w:r>
        <w:rPr>
          <w:spacing w:val="30"/>
        </w:rPr>
        <w:t xml:space="preserve"> </w:t>
      </w:r>
      <w:r>
        <w:rPr>
          <w:spacing w:val="-1"/>
        </w:rPr>
        <w:t>Академический зачёт</w:t>
      </w:r>
    </w:p>
    <w:p w:rsidR="00D03893" w:rsidRDefault="00D03893" w:rsidP="00D03893">
      <w:pPr>
        <w:pStyle w:val="Heading2"/>
        <w:kinsoku w:val="0"/>
        <w:overflowPunct w:val="0"/>
        <w:spacing w:before="64"/>
        <w:ind w:right="3111" w:firstLine="24"/>
        <w:outlineLvl w:val="9"/>
        <w:rPr>
          <w:b w:val="0"/>
          <w:bCs w:val="0"/>
        </w:rPr>
        <w:sectPr w:rsidR="00D03893">
          <w:type w:val="continuous"/>
          <w:pgSz w:w="11910" w:h="16840"/>
          <w:pgMar w:top="780" w:right="1320" w:bottom="280" w:left="1020" w:header="720" w:footer="720" w:gutter="0"/>
          <w:cols w:num="2" w:space="720" w:equalWidth="0">
            <w:col w:w="1776" w:space="1808"/>
            <w:col w:w="5986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line="322" w:lineRule="exact"/>
        <w:rPr>
          <w:spacing w:val="-1"/>
        </w:rPr>
      </w:pPr>
      <w:r>
        <w:lastRenderedPageBreak/>
        <w:t>2.</w:t>
      </w:r>
      <w:r>
        <w:rPr>
          <w:spacing w:val="-1"/>
        </w:rPr>
        <w:t xml:space="preserve"> пьеса</w:t>
      </w:r>
      <w:r>
        <w:rPr>
          <w:spacing w:val="-3"/>
        </w:rP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композиторов.</w:t>
      </w:r>
    </w:p>
    <w:p w:rsidR="00D03893" w:rsidRDefault="00D03893" w:rsidP="00D03893">
      <w:pPr>
        <w:pStyle w:val="Heading2"/>
        <w:kinsoku w:val="0"/>
        <w:overflowPunct w:val="0"/>
        <w:spacing w:before="4" w:line="241" w:lineRule="auto"/>
        <w:ind w:left="3773" w:right="2830" w:hanging="53"/>
        <w:outlineLvl w:val="9"/>
        <w:rPr>
          <w:b w:val="0"/>
          <w:bCs w:val="0"/>
        </w:rPr>
      </w:pPr>
      <w:r>
        <w:t>2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2-е</w:t>
      </w:r>
      <w:r>
        <w:t xml:space="preserve"> </w:t>
      </w:r>
      <w:r>
        <w:rPr>
          <w:spacing w:val="-2"/>
        </w:rPr>
        <w:t>полугодие</w:t>
      </w:r>
      <w:r>
        <w:rPr>
          <w:spacing w:val="30"/>
        </w:rPr>
        <w:t xml:space="preserve"> </w:t>
      </w:r>
      <w:r>
        <w:rPr>
          <w:spacing w:val="-1"/>
        </w:rPr>
        <w:t>Переводной экзамен</w:t>
      </w:r>
    </w:p>
    <w:p w:rsidR="00D03893" w:rsidRDefault="00D03893" w:rsidP="00D03893">
      <w:pPr>
        <w:pStyle w:val="a3"/>
        <w:kinsoku w:val="0"/>
        <w:overflowPunct w:val="0"/>
        <w:spacing w:line="315" w:lineRule="exact"/>
        <w:rPr>
          <w:spacing w:val="-1"/>
        </w:rPr>
      </w:pPr>
      <w:r>
        <w:rPr>
          <w:spacing w:val="-1"/>
        </w:rPr>
        <w:t>1.Крупная</w:t>
      </w:r>
      <w:r>
        <w:t xml:space="preserve"> </w:t>
      </w:r>
      <w:r>
        <w:rPr>
          <w:spacing w:val="-2"/>
        </w:rPr>
        <w:t>форма</w:t>
      </w:r>
      <w:r>
        <w:t xml:space="preserve"> </w:t>
      </w:r>
      <w:r>
        <w:rPr>
          <w:spacing w:val="-1"/>
        </w:rPr>
        <w:t>(сонатина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вариации)</w:t>
      </w:r>
    </w:p>
    <w:p w:rsidR="00D03893" w:rsidRDefault="00D03893" w:rsidP="00E3703B">
      <w:pPr>
        <w:pStyle w:val="a3"/>
        <w:numPr>
          <w:ilvl w:val="0"/>
          <w:numId w:val="29"/>
        </w:numPr>
        <w:tabs>
          <w:tab w:val="left" w:pos="394"/>
        </w:tabs>
        <w:kinsoku w:val="0"/>
        <w:overflowPunct w:val="0"/>
        <w:spacing w:line="322" w:lineRule="exact"/>
        <w:rPr>
          <w:spacing w:val="-1"/>
        </w:rPr>
      </w:pPr>
      <w:r>
        <w:rPr>
          <w:spacing w:val="-1"/>
        </w:rPr>
        <w:t>Пьеса</w:t>
      </w:r>
      <w: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</w:p>
    <w:p w:rsidR="00D03893" w:rsidRDefault="00D03893" w:rsidP="00E3703B">
      <w:pPr>
        <w:pStyle w:val="a3"/>
        <w:numPr>
          <w:ilvl w:val="0"/>
          <w:numId w:val="29"/>
        </w:numPr>
        <w:tabs>
          <w:tab w:val="left" w:pos="394"/>
        </w:tabs>
        <w:kinsoku w:val="0"/>
        <w:overflowPunct w:val="0"/>
        <w:rPr>
          <w:spacing w:val="-1"/>
        </w:rPr>
      </w:pPr>
      <w:r>
        <w:rPr>
          <w:spacing w:val="-1"/>
        </w:rPr>
        <w:t>Ансамбль</w:t>
      </w:r>
    </w:p>
    <w:p w:rsidR="00D03893" w:rsidRDefault="00D03893" w:rsidP="00E3703B">
      <w:pPr>
        <w:pStyle w:val="a3"/>
        <w:numPr>
          <w:ilvl w:val="0"/>
          <w:numId w:val="29"/>
        </w:numPr>
        <w:tabs>
          <w:tab w:val="left" w:pos="394"/>
        </w:tabs>
        <w:kinsoku w:val="0"/>
        <w:overflowPunct w:val="0"/>
        <w:rPr>
          <w:spacing w:val="-1"/>
        </w:rPr>
        <w:sectPr w:rsidR="00D03893">
          <w:type w:val="continuous"/>
          <w:pgSz w:w="11910" w:h="16840"/>
          <w:pgMar w:top="780" w:right="1320" w:bottom="280" w:left="1020" w:header="720" w:footer="720" w:gutter="0"/>
          <w:cols w:space="720" w:equalWidth="0">
            <w:col w:w="957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rPr>
          <w:spacing w:val="-1"/>
        </w:rPr>
      </w:pPr>
      <w:r>
        <w:rPr>
          <w:spacing w:val="-1"/>
        </w:rPr>
        <w:t>1.Полифония.</w:t>
      </w:r>
    </w:p>
    <w:p w:rsidR="00D03893" w:rsidRDefault="00D03893" w:rsidP="00D03893">
      <w:pPr>
        <w:pStyle w:val="Heading2"/>
        <w:kinsoku w:val="0"/>
        <w:overflowPunct w:val="0"/>
        <w:spacing w:before="4"/>
        <w:ind w:right="2928" w:firstLine="316"/>
        <w:outlineLvl w:val="9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br w:type="column"/>
      </w:r>
      <w:r>
        <w:lastRenderedPageBreak/>
        <w:t>3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1 </w:t>
      </w:r>
      <w:r>
        <w:rPr>
          <w:spacing w:val="-2"/>
        </w:rPr>
        <w:t>полугодие</w:t>
      </w:r>
      <w:r>
        <w:rPr>
          <w:spacing w:val="29"/>
        </w:rPr>
        <w:t xml:space="preserve"> </w:t>
      </w:r>
      <w:r>
        <w:rPr>
          <w:spacing w:val="-1"/>
        </w:rPr>
        <w:t>Академический концерт</w:t>
      </w:r>
    </w:p>
    <w:p w:rsidR="00D03893" w:rsidRDefault="00D03893" w:rsidP="00D03893">
      <w:pPr>
        <w:pStyle w:val="Heading2"/>
        <w:kinsoku w:val="0"/>
        <w:overflowPunct w:val="0"/>
        <w:spacing w:before="4"/>
        <w:ind w:right="2928" w:firstLine="316"/>
        <w:outlineLvl w:val="9"/>
        <w:rPr>
          <w:b w:val="0"/>
          <w:bCs w:val="0"/>
        </w:rPr>
        <w:sectPr w:rsidR="00D03893">
          <w:type w:val="continuous"/>
          <w:pgSz w:w="11910" w:h="16840"/>
          <w:pgMar w:top="780" w:right="1320" w:bottom="280" w:left="1020" w:header="720" w:footer="720" w:gutter="0"/>
          <w:cols w:num="2" w:space="720" w:equalWidth="0">
            <w:col w:w="1776" w:space="1623"/>
            <w:col w:w="6171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2"/>
        <w:ind w:left="254" w:right="985" w:hanging="143"/>
        <w:rPr>
          <w:spacing w:val="-1"/>
        </w:rPr>
      </w:pPr>
      <w:r>
        <w:lastRenderedPageBreak/>
        <w:t>2.</w:t>
      </w:r>
      <w:r>
        <w:rPr>
          <w:spacing w:val="-1"/>
        </w:rPr>
        <w:t xml:space="preserve"> Пьесы</w:t>
      </w:r>
      <w:r>
        <w:rPr>
          <w:spacing w:val="1"/>
        </w:rP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 xml:space="preserve">композиторов </w:t>
      </w:r>
      <w:r>
        <w:rPr>
          <w:spacing w:val="-2"/>
        </w:rPr>
        <w:t>(одна</w:t>
      </w:r>
      <w:r>
        <w:t xml:space="preserve"> </w:t>
      </w:r>
      <w:r>
        <w:rPr>
          <w:spacing w:val="-1"/>
        </w:rPr>
        <w:t>изучена</w:t>
      </w:r>
      <w:r>
        <w:rPr>
          <w:spacing w:val="47"/>
        </w:rPr>
        <w:t xml:space="preserve"> </w:t>
      </w:r>
      <w:r>
        <w:rPr>
          <w:spacing w:val="-1"/>
        </w:rPr>
        <w:t>самостоятельно)</w:t>
      </w:r>
    </w:p>
    <w:p w:rsidR="00D03893" w:rsidRDefault="00D03893" w:rsidP="00D03893">
      <w:pPr>
        <w:pStyle w:val="Heading2"/>
        <w:kinsoku w:val="0"/>
        <w:overflowPunct w:val="0"/>
        <w:spacing w:before="4"/>
        <w:ind w:left="3773" w:right="3190"/>
        <w:jc w:val="center"/>
        <w:outlineLvl w:val="9"/>
        <w:rPr>
          <w:b w:val="0"/>
          <w:bCs w:val="0"/>
        </w:rPr>
      </w:pPr>
      <w:r>
        <w:t>3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2 </w:t>
      </w:r>
      <w:r>
        <w:rPr>
          <w:spacing w:val="-2"/>
        </w:rPr>
        <w:t>полугодие</w:t>
      </w:r>
      <w:r>
        <w:rPr>
          <w:spacing w:val="29"/>
        </w:rPr>
        <w:t xml:space="preserve"> </w:t>
      </w:r>
      <w:r>
        <w:rPr>
          <w:spacing w:val="-1"/>
        </w:rPr>
        <w:t>Переводной экзамен</w:t>
      </w:r>
    </w:p>
    <w:p w:rsidR="00D03893" w:rsidRDefault="00D03893" w:rsidP="00E3703B">
      <w:pPr>
        <w:pStyle w:val="a3"/>
        <w:numPr>
          <w:ilvl w:val="0"/>
          <w:numId w:val="28"/>
        </w:numPr>
        <w:tabs>
          <w:tab w:val="left" w:pos="394"/>
        </w:tabs>
        <w:kinsoku w:val="0"/>
        <w:overflowPunct w:val="0"/>
        <w:spacing w:line="239" w:lineRule="auto"/>
        <w:ind w:right="102" w:hanging="142"/>
      </w:pPr>
      <w:r>
        <w:rPr>
          <w:spacing w:val="-1"/>
        </w:rPr>
        <w:t>Самостоятельная</w:t>
      </w:r>
      <w:r>
        <w:t xml:space="preserve"> </w:t>
      </w:r>
      <w:r>
        <w:rPr>
          <w:spacing w:val="-1"/>
        </w:rPr>
        <w:t>работа</w:t>
      </w:r>
      <w:r>
        <w:t xml:space="preserve"> </w:t>
      </w:r>
      <w:r>
        <w:rPr>
          <w:spacing w:val="-1"/>
        </w:rPr>
        <w:t>(пьеса,</w:t>
      </w:r>
      <w:r>
        <w:t xml:space="preserve"> </w:t>
      </w:r>
      <w:r>
        <w:rPr>
          <w:spacing w:val="-1"/>
        </w:rPr>
        <w:t>выученная</w:t>
      </w:r>
      <w:r>
        <w:t xml:space="preserve"> </w:t>
      </w:r>
      <w:r>
        <w:rPr>
          <w:spacing w:val="-1"/>
        </w:rPr>
        <w:t>самостоятельно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программы</w:t>
      </w:r>
      <w:r>
        <w:rPr>
          <w:spacing w:val="-3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класса)</w:t>
      </w:r>
    </w:p>
    <w:p w:rsidR="00D03893" w:rsidRDefault="00D03893" w:rsidP="00D03893">
      <w:pPr>
        <w:pStyle w:val="a3"/>
        <w:kinsoku w:val="0"/>
        <w:overflowPunct w:val="0"/>
        <w:spacing w:before="2" w:line="322" w:lineRule="exact"/>
        <w:rPr>
          <w:spacing w:val="-1"/>
        </w:rPr>
      </w:pPr>
      <w:r>
        <w:rPr>
          <w:spacing w:val="-1"/>
        </w:rPr>
        <w:t>1.Крупная</w:t>
      </w:r>
      <w:r>
        <w:t xml:space="preserve"> </w:t>
      </w:r>
      <w:r>
        <w:rPr>
          <w:spacing w:val="-2"/>
        </w:rPr>
        <w:t>форма</w:t>
      </w:r>
      <w:r>
        <w:t xml:space="preserve"> </w:t>
      </w:r>
      <w:r>
        <w:rPr>
          <w:spacing w:val="-1"/>
        </w:rPr>
        <w:t>(сонатина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вариации)</w:t>
      </w:r>
    </w:p>
    <w:p w:rsidR="00D03893" w:rsidRDefault="00D03893" w:rsidP="00E3703B">
      <w:pPr>
        <w:pStyle w:val="a3"/>
        <w:numPr>
          <w:ilvl w:val="0"/>
          <w:numId w:val="28"/>
        </w:numPr>
        <w:tabs>
          <w:tab w:val="left" w:pos="394"/>
        </w:tabs>
        <w:kinsoku w:val="0"/>
        <w:overflowPunct w:val="0"/>
        <w:spacing w:line="322" w:lineRule="exact"/>
        <w:ind w:left="393"/>
        <w:rPr>
          <w:spacing w:val="-1"/>
        </w:rPr>
      </w:pPr>
      <w:r>
        <w:rPr>
          <w:spacing w:val="-1"/>
        </w:rPr>
        <w:t>Пьеса</w:t>
      </w:r>
      <w: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</w:p>
    <w:p w:rsidR="00D03893" w:rsidRDefault="00D03893" w:rsidP="00E3703B">
      <w:pPr>
        <w:pStyle w:val="a3"/>
        <w:numPr>
          <w:ilvl w:val="0"/>
          <w:numId w:val="28"/>
        </w:numPr>
        <w:tabs>
          <w:tab w:val="left" w:pos="394"/>
        </w:tabs>
        <w:kinsoku w:val="0"/>
        <w:overflowPunct w:val="0"/>
        <w:ind w:left="393"/>
        <w:rPr>
          <w:spacing w:val="-1"/>
        </w:rPr>
      </w:pPr>
      <w:r>
        <w:rPr>
          <w:spacing w:val="-1"/>
        </w:rPr>
        <w:t>Ансамбль</w:t>
      </w:r>
    </w:p>
    <w:p w:rsidR="00D03893" w:rsidRDefault="00D03893" w:rsidP="00E3703B">
      <w:pPr>
        <w:pStyle w:val="a3"/>
        <w:numPr>
          <w:ilvl w:val="0"/>
          <w:numId w:val="28"/>
        </w:numPr>
        <w:tabs>
          <w:tab w:val="left" w:pos="394"/>
        </w:tabs>
        <w:kinsoku w:val="0"/>
        <w:overflowPunct w:val="0"/>
        <w:ind w:left="393"/>
        <w:rPr>
          <w:spacing w:val="-1"/>
        </w:rPr>
        <w:sectPr w:rsidR="00D03893">
          <w:type w:val="continuous"/>
          <w:pgSz w:w="11910" w:h="16840"/>
          <w:pgMar w:top="780" w:right="1320" w:bottom="280" w:left="1020" w:header="720" w:footer="720" w:gutter="0"/>
          <w:cols w:space="720" w:equalWidth="0">
            <w:col w:w="957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rPr>
          <w:spacing w:val="-1"/>
        </w:rPr>
      </w:pPr>
      <w:r>
        <w:rPr>
          <w:spacing w:val="-1"/>
        </w:rPr>
        <w:t>1.Полифония</w:t>
      </w:r>
    </w:p>
    <w:p w:rsidR="00D03893" w:rsidRDefault="00D03893" w:rsidP="00D03893">
      <w:pPr>
        <w:pStyle w:val="Heading2"/>
        <w:kinsoku w:val="0"/>
        <w:overflowPunct w:val="0"/>
        <w:spacing w:before="4"/>
        <w:ind w:right="2892" w:firstLine="280"/>
        <w:outlineLvl w:val="9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br w:type="column"/>
      </w:r>
      <w:r>
        <w:lastRenderedPageBreak/>
        <w:t>4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1 </w:t>
      </w:r>
      <w:r>
        <w:rPr>
          <w:spacing w:val="-2"/>
        </w:rPr>
        <w:t>полугодие</w:t>
      </w:r>
      <w:r>
        <w:rPr>
          <w:spacing w:val="29"/>
        </w:rPr>
        <w:t xml:space="preserve"> </w:t>
      </w:r>
      <w:r>
        <w:rPr>
          <w:spacing w:val="-1"/>
        </w:rPr>
        <w:t>Академический концерт</w:t>
      </w:r>
    </w:p>
    <w:p w:rsidR="00D03893" w:rsidRDefault="00D03893" w:rsidP="00D03893">
      <w:pPr>
        <w:pStyle w:val="Heading2"/>
        <w:kinsoku w:val="0"/>
        <w:overflowPunct w:val="0"/>
        <w:spacing w:before="4"/>
        <w:ind w:right="2892" w:firstLine="280"/>
        <w:outlineLvl w:val="9"/>
        <w:rPr>
          <w:b w:val="0"/>
          <w:bCs w:val="0"/>
        </w:rPr>
        <w:sectPr w:rsidR="00D03893">
          <w:type w:val="continuous"/>
          <w:pgSz w:w="11910" w:h="16840"/>
          <w:pgMar w:top="780" w:right="1320" w:bottom="280" w:left="1020" w:header="720" w:footer="720" w:gutter="0"/>
          <w:cols w:num="2" w:space="720" w:equalWidth="0">
            <w:col w:w="1706" w:space="1729"/>
            <w:col w:w="6135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line="322" w:lineRule="exact"/>
        <w:rPr>
          <w:spacing w:val="-1"/>
        </w:rPr>
      </w:pPr>
      <w:r>
        <w:lastRenderedPageBreak/>
        <w:t>2.</w:t>
      </w:r>
      <w:r>
        <w:rPr>
          <w:spacing w:val="-1"/>
        </w:rPr>
        <w:t xml:space="preserve"> Пьеса</w:t>
      </w:r>
      <w: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Heading2"/>
        <w:kinsoku w:val="0"/>
        <w:overflowPunct w:val="0"/>
        <w:ind w:right="3190"/>
        <w:outlineLvl w:val="9"/>
        <w:rPr>
          <w:b w:val="0"/>
          <w:bCs w:val="0"/>
        </w:rPr>
        <w:sectPr w:rsidR="00D03893">
          <w:type w:val="continuous"/>
          <w:pgSz w:w="11910" w:h="16840"/>
          <w:pgMar w:top="780" w:right="1320" w:bottom="280" w:left="1020" w:header="720" w:footer="720" w:gutter="0"/>
          <w:cols w:space="720" w:equalWidth="0">
            <w:col w:w="9570"/>
          </w:cols>
          <w:noEndnote/>
        </w:sectPr>
      </w:pPr>
    </w:p>
    <w:p w:rsidR="00D03893" w:rsidRPr="00CF030E" w:rsidRDefault="00D03893" w:rsidP="00D03893">
      <w:pPr>
        <w:pStyle w:val="Heading2"/>
        <w:kinsoku w:val="0"/>
        <w:overflowPunct w:val="0"/>
        <w:ind w:left="0" w:right="3190"/>
        <w:outlineLvl w:val="9"/>
        <w:rPr>
          <w:b w:val="0"/>
          <w:bCs w:val="0"/>
        </w:rPr>
      </w:pPr>
      <w:r>
        <w:lastRenderedPageBreak/>
        <w:t>4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2 </w:t>
      </w:r>
      <w:r>
        <w:rPr>
          <w:spacing w:val="-2"/>
        </w:rPr>
        <w:t>полугодие</w:t>
      </w:r>
      <w:r>
        <w:rPr>
          <w:spacing w:val="29"/>
        </w:rPr>
        <w:t xml:space="preserve"> </w:t>
      </w:r>
      <w:r>
        <w:rPr>
          <w:spacing w:val="-1"/>
        </w:rPr>
        <w:t>Переводной экзамен.</w:t>
      </w:r>
    </w:p>
    <w:p w:rsidR="00D03893" w:rsidRDefault="00D03893" w:rsidP="00D03893">
      <w:pPr>
        <w:pStyle w:val="a3"/>
        <w:tabs>
          <w:tab w:val="left" w:pos="677"/>
        </w:tabs>
        <w:kinsoku w:val="0"/>
        <w:overflowPunct w:val="0"/>
        <w:spacing w:before="46"/>
        <w:ind w:right="199"/>
      </w:pPr>
      <w:r>
        <w:rPr>
          <w:spacing w:val="-1"/>
        </w:rPr>
        <w:t>Самостоятельная</w:t>
      </w:r>
      <w:r>
        <w:t xml:space="preserve"> </w:t>
      </w:r>
      <w:r>
        <w:rPr>
          <w:spacing w:val="-1"/>
        </w:rPr>
        <w:t>работа</w:t>
      </w:r>
      <w:r>
        <w:t xml:space="preserve"> </w:t>
      </w:r>
      <w:r>
        <w:rPr>
          <w:spacing w:val="-1"/>
        </w:rPr>
        <w:t>(пьеса,</w:t>
      </w:r>
      <w:r>
        <w:t xml:space="preserve"> </w:t>
      </w:r>
      <w:r>
        <w:rPr>
          <w:spacing w:val="-1"/>
        </w:rPr>
        <w:t>выученная</w:t>
      </w:r>
      <w:r>
        <w:t xml:space="preserve"> </w:t>
      </w:r>
      <w:r>
        <w:rPr>
          <w:spacing w:val="-1"/>
        </w:rPr>
        <w:t>самостоятельно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программы</w:t>
      </w:r>
      <w:r>
        <w:rPr>
          <w:spacing w:val="-3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класса)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rPr>
          <w:spacing w:val="-1"/>
        </w:rPr>
      </w:pPr>
      <w:r>
        <w:rPr>
          <w:spacing w:val="-1"/>
        </w:rPr>
        <w:t>1.Крупная</w:t>
      </w:r>
      <w:r>
        <w:t xml:space="preserve"> </w:t>
      </w:r>
      <w:r>
        <w:rPr>
          <w:spacing w:val="-2"/>
        </w:rPr>
        <w:t>форма</w:t>
      </w:r>
      <w:r>
        <w:t xml:space="preserve"> </w:t>
      </w:r>
      <w:r>
        <w:rPr>
          <w:spacing w:val="-1"/>
        </w:rPr>
        <w:t>(сонатина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вариации)</w:t>
      </w:r>
    </w:p>
    <w:p w:rsidR="00D03893" w:rsidRDefault="00D03893" w:rsidP="00E3703B">
      <w:pPr>
        <w:pStyle w:val="a3"/>
        <w:numPr>
          <w:ilvl w:val="0"/>
          <w:numId w:val="27"/>
        </w:numPr>
        <w:tabs>
          <w:tab w:val="left" w:pos="394"/>
        </w:tabs>
        <w:kinsoku w:val="0"/>
        <w:overflowPunct w:val="0"/>
        <w:ind w:left="112" w:right="3016" w:firstLine="0"/>
        <w:rPr>
          <w:spacing w:val="-1"/>
        </w:rPr>
      </w:pPr>
      <w:r>
        <w:t>.</w:t>
      </w:r>
      <w:r>
        <w:rPr>
          <w:spacing w:val="-1"/>
        </w:rPr>
        <w:t xml:space="preserve"> Пьеса</w:t>
      </w:r>
      <w: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  <w:r>
        <w:rPr>
          <w:spacing w:val="37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Ансамбль</w:t>
      </w:r>
    </w:p>
    <w:p w:rsidR="00D03893" w:rsidRDefault="00D03893" w:rsidP="00E3703B">
      <w:pPr>
        <w:pStyle w:val="a3"/>
        <w:numPr>
          <w:ilvl w:val="0"/>
          <w:numId w:val="27"/>
        </w:numPr>
        <w:tabs>
          <w:tab w:val="left" w:pos="394"/>
        </w:tabs>
        <w:kinsoku w:val="0"/>
        <w:overflowPunct w:val="0"/>
        <w:ind w:left="112" w:right="3016" w:firstLine="0"/>
        <w:rPr>
          <w:spacing w:val="-1"/>
        </w:rPr>
        <w:sectPr w:rsidR="00D03893">
          <w:pgSz w:w="11910" w:h="16840"/>
          <w:pgMar w:top="780" w:right="940" w:bottom="1220" w:left="1020" w:header="0" w:footer="1038" w:gutter="0"/>
          <w:cols w:space="720" w:equalWidth="0">
            <w:col w:w="995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</w:pPr>
    </w:p>
    <w:p w:rsidR="00D03893" w:rsidRDefault="00D03893" w:rsidP="00D03893">
      <w:pPr>
        <w:pStyle w:val="a3"/>
        <w:kinsoku w:val="0"/>
        <w:overflowPunct w:val="0"/>
        <w:rPr>
          <w:spacing w:val="-1"/>
        </w:rPr>
      </w:pPr>
      <w:r>
        <w:rPr>
          <w:spacing w:val="-1"/>
        </w:rPr>
        <w:t>1.Полифония</w:t>
      </w:r>
    </w:p>
    <w:p w:rsidR="00D03893" w:rsidRDefault="00D03893" w:rsidP="00D03893">
      <w:pPr>
        <w:pStyle w:val="Heading2"/>
        <w:kinsoku w:val="0"/>
        <w:overflowPunct w:val="0"/>
        <w:spacing w:before="4" w:line="241" w:lineRule="auto"/>
        <w:ind w:right="1670" w:firstLine="316"/>
        <w:outlineLvl w:val="9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br w:type="column"/>
      </w:r>
      <w:r>
        <w:lastRenderedPageBreak/>
        <w:t>5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1 </w:t>
      </w:r>
      <w:r>
        <w:rPr>
          <w:spacing w:val="-2"/>
        </w:rPr>
        <w:t>полугодие</w:t>
      </w:r>
      <w:r>
        <w:rPr>
          <w:spacing w:val="29"/>
        </w:rPr>
        <w:t xml:space="preserve"> </w:t>
      </w:r>
      <w:r>
        <w:rPr>
          <w:spacing w:val="-1"/>
        </w:rPr>
        <w:t>Академический концерт</w:t>
      </w:r>
    </w:p>
    <w:p w:rsidR="00D03893" w:rsidRDefault="00D03893" w:rsidP="00D03893">
      <w:pPr>
        <w:pStyle w:val="Heading2"/>
        <w:kinsoku w:val="0"/>
        <w:overflowPunct w:val="0"/>
        <w:spacing w:before="4" w:line="241" w:lineRule="auto"/>
        <w:ind w:right="1670" w:firstLine="316"/>
        <w:outlineLvl w:val="9"/>
        <w:rPr>
          <w:b w:val="0"/>
          <w:bCs w:val="0"/>
        </w:rPr>
        <w:sectPr w:rsidR="00D03893">
          <w:type w:val="continuous"/>
          <w:pgSz w:w="11910" w:h="16840"/>
          <w:pgMar w:top="780" w:right="940" w:bottom="280" w:left="1020" w:header="720" w:footer="720" w:gutter="0"/>
          <w:cols w:num="2" w:space="720" w:equalWidth="0">
            <w:col w:w="1706" w:space="1693"/>
            <w:col w:w="6551"/>
          </w:cols>
          <w:noEndnote/>
        </w:sectPr>
      </w:pPr>
    </w:p>
    <w:p w:rsidR="00D03893" w:rsidRDefault="00D03893" w:rsidP="00E3703B">
      <w:pPr>
        <w:pStyle w:val="a3"/>
        <w:numPr>
          <w:ilvl w:val="0"/>
          <w:numId w:val="26"/>
        </w:numPr>
        <w:tabs>
          <w:tab w:val="left" w:pos="394"/>
        </w:tabs>
        <w:kinsoku w:val="0"/>
        <w:overflowPunct w:val="0"/>
        <w:spacing w:line="321" w:lineRule="exact"/>
        <w:rPr>
          <w:spacing w:val="-1"/>
        </w:rPr>
      </w:pPr>
      <w:r>
        <w:rPr>
          <w:spacing w:val="-1"/>
        </w:rPr>
        <w:lastRenderedPageBreak/>
        <w:t>Пьеса</w:t>
      </w:r>
      <w: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</w:p>
    <w:p w:rsidR="00D03893" w:rsidRDefault="00D03893" w:rsidP="00E3703B">
      <w:pPr>
        <w:pStyle w:val="a3"/>
        <w:numPr>
          <w:ilvl w:val="0"/>
          <w:numId w:val="26"/>
        </w:numPr>
        <w:tabs>
          <w:tab w:val="left" w:pos="394"/>
        </w:tabs>
        <w:kinsoku w:val="0"/>
        <w:overflowPunct w:val="0"/>
        <w:rPr>
          <w:spacing w:val="-1"/>
        </w:rPr>
      </w:pPr>
      <w:r>
        <w:rPr>
          <w:spacing w:val="-1"/>
        </w:rPr>
        <w:t>Ансамбль</w:t>
      </w:r>
    </w:p>
    <w:p w:rsidR="00D03893" w:rsidRDefault="00D03893" w:rsidP="00D03893">
      <w:pPr>
        <w:pStyle w:val="Heading2"/>
        <w:kinsoku w:val="0"/>
        <w:overflowPunct w:val="0"/>
        <w:spacing w:before="4"/>
        <w:ind w:left="3961" w:right="3380" w:hanging="132"/>
        <w:outlineLvl w:val="9"/>
        <w:rPr>
          <w:b w:val="0"/>
          <w:bCs w:val="0"/>
        </w:rPr>
      </w:pPr>
      <w:r>
        <w:t>5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2 </w:t>
      </w:r>
      <w:r>
        <w:rPr>
          <w:spacing w:val="-2"/>
        </w:rPr>
        <w:t>полугодие</w:t>
      </w:r>
      <w:r>
        <w:rPr>
          <w:spacing w:val="29"/>
        </w:rPr>
        <w:t xml:space="preserve"> </w:t>
      </w:r>
      <w:r>
        <w:t>Переводной</w:t>
      </w:r>
      <w:r>
        <w:rPr>
          <w:spacing w:val="-1"/>
        </w:rPr>
        <w:t xml:space="preserve"> экзамен</w:t>
      </w:r>
    </w:p>
    <w:p w:rsidR="00D03893" w:rsidRDefault="00D03893" w:rsidP="00E3703B">
      <w:pPr>
        <w:pStyle w:val="a3"/>
        <w:numPr>
          <w:ilvl w:val="0"/>
          <w:numId w:val="25"/>
        </w:numPr>
        <w:tabs>
          <w:tab w:val="left" w:pos="677"/>
        </w:tabs>
        <w:kinsoku w:val="0"/>
        <w:overflowPunct w:val="0"/>
        <w:spacing w:line="241" w:lineRule="auto"/>
        <w:ind w:right="197" w:hanging="4316"/>
      </w:pPr>
      <w:r>
        <w:rPr>
          <w:spacing w:val="-1"/>
        </w:rPr>
        <w:t>Самостоятельная</w:t>
      </w:r>
      <w:r>
        <w:t xml:space="preserve"> </w:t>
      </w:r>
      <w:r>
        <w:rPr>
          <w:spacing w:val="-1"/>
        </w:rPr>
        <w:t>работа</w:t>
      </w:r>
      <w:r>
        <w:t xml:space="preserve"> </w:t>
      </w:r>
      <w:r>
        <w:rPr>
          <w:spacing w:val="-1"/>
        </w:rPr>
        <w:t>(пьеса,</w:t>
      </w:r>
      <w:r>
        <w:t xml:space="preserve"> </w:t>
      </w:r>
      <w:r>
        <w:rPr>
          <w:spacing w:val="-1"/>
        </w:rPr>
        <w:t>выученная</w:t>
      </w:r>
      <w:r>
        <w:t xml:space="preserve"> </w:t>
      </w:r>
      <w:r>
        <w:rPr>
          <w:spacing w:val="-1"/>
        </w:rPr>
        <w:t>самостоятельно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программы</w:t>
      </w:r>
      <w:r>
        <w:rPr>
          <w:spacing w:val="-3"/>
        </w:rPr>
        <w:t xml:space="preserve"> </w:t>
      </w:r>
      <w:r>
        <w:t>3</w:t>
      </w:r>
      <w:r>
        <w:rPr>
          <w:spacing w:val="35"/>
        </w:rPr>
        <w:t xml:space="preserve"> </w:t>
      </w:r>
      <w:r>
        <w:t>класса)</w:t>
      </w:r>
    </w:p>
    <w:p w:rsidR="00D03893" w:rsidRDefault="00D03893" w:rsidP="00D03893">
      <w:pPr>
        <w:pStyle w:val="a3"/>
        <w:kinsoku w:val="0"/>
        <w:overflowPunct w:val="0"/>
        <w:spacing w:line="320" w:lineRule="exact"/>
        <w:rPr>
          <w:spacing w:val="-1"/>
        </w:rPr>
      </w:pPr>
      <w:r>
        <w:rPr>
          <w:spacing w:val="-1"/>
        </w:rPr>
        <w:t>1.Крупная</w:t>
      </w:r>
      <w:r>
        <w:t xml:space="preserve"> </w:t>
      </w:r>
      <w:r>
        <w:rPr>
          <w:spacing w:val="-2"/>
        </w:rPr>
        <w:t>форма</w:t>
      </w:r>
      <w:r>
        <w:t xml:space="preserve"> </w:t>
      </w:r>
      <w:r>
        <w:rPr>
          <w:spacing w:val="-1"/>
        </w:rPr>
        <w:t>(сонатина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вариации)</w:t>
      </w:r>
    </w:p>
    <w:p w:rsidR="00D03893" w:rsidRDefault="00D03893" w:rsidP="00E3703B">
      <w:pPr>
        <w:pStyle w:val="a3"/>
        <w:numPr>
          <w:ilvl w:val="0"/>
          <w:numId w:val="25"/>
        </w:numPr>
        <w:tabs>
          <w:tab w:val="left" w:pos="394"/>
        </w:tabs>
        <w:kinsoku w:val="0"/>
        <w:overflowPunct w:val="0"/>
        <w:spacing w:line="322" w:lineRule="exact"/>
        <w:ind w:left="393"/>
        <w:rPr>
          <w:spacing w:val="-1"/>
        </w:rPr>
      </w:pPr>
      <w:r>
        <w:rPr>
          <w:spacing w:val="-1"/>
        </w:rPr>
        <w:t>Полифония</w:t>
      </w:r>
    </w:p>
    <w:p w:rsidR="00D03893" w:rsidRDefault="00D03893" w:rsidP="00E3703B">
      <w:pPr>
        <w:pStyle w:val="a3"/>
        <w:numPr>
          <w:ilvl w:val="0"/>
          <w:numId w:val="25"/>
        </w:numPr>
        <w:tabs>
          <w:tab w:val="left" w:pos="394"/>
        </w:tabs>
        <w:kinsoku w:val="0"/>
        <w:overflowPunct w:val="0"/>
        <w:spacing w:line="322" w:lineRule="exact"/>
        <w:ind w:left="393"/>
        <w:rPr>
          <w:spacing w:val="-1"/>
        </w:rPr>
      </w:pPr>
      <w:r>
        <w:rPr>
          <w:spacing w:val="-1"/>
        </w:rPr>
        <w:t>Пьеса</w:t>
      </w:r>
      <w: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</w:p>
    <w:p w:rsidR="00D03893" w:rsidRDefault="00D03893" w:rsidP="00E3703B">
      <w:pPr>
        <w:pStyle w:val="a3"/>
        <w:numPr>
          <w:ilvl w:val="0"/>
          <w:numId w:val="25"/>
        </w:numPr>
        <w:tabs>
          <w:tab w:val="left" w:pos="395"/>
        </w:tabs>
        <w:kinsoku w:val="0"/>
        <w:overflowPunct w:val="0"/>
        <w:ind w:left="394" w:hanging="282"/>
        <w:rPr>
          <w:spacing w:val="-1"/>
        </w:rPr>
      </w:pPr>
      <w:r>
        <w:rPr>
          <w:spacing w:val="-1"/>
        </w:rPr>
        <w:t>Ансамбль</w:t>
      </w:r>
    </w:p>
    <w:p w:rsidR="00D03893" w:rsidRDefault="00D03893" w:rsidP="00E3703B">
      <w:pPr>
        <w:pStyle w:val="a3"/>
        <w:numPr>
          <w:ilvl w:val="0"/>
          <w:numId w:val="25"/>
        </w:numPr>
        <w:tabs>
          <w:tab w:val="left" w:pos="395"/>
        </w:tabs>
        <w:kinsoku w:val="0"/>
        <w:overflowPunct w:val="0"/>
        <w:ind w:left="394" w:hanging="282"/>
        <w:rPr>
          <w:spacing w:val="-1"/>
        </w:rPr>
        <w:sectPr w:rsidR="00D03893">
          <w:type w:val="continuous"/>
          <w:pgSz w:w="11910" w:h="16840"/>
          <w:pgMar w:top="780" w:right="940" w:bottom="280" w:left="1020" w:header="720" w:footer="720" w:gutter="0"/>
          <w:cols w:space="720" w:equalWidth="0">
            <w:col w:w="995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1"/>
        <w:ind w:left="0"/>
      </w:pPr>
    </w:p>
    <w:p w:rsidR="00D03893" w:rsidRDefault="00D03893" w:rsidP="00D03893">
      <w:pPr>
        <w:pStyle w:val="a3"/>
        <w:kinsoku w:val="0"/>
        <w:overflowPunct w:val="0"/>
        <w:rPr>
          <w:spacing w:val="-1"/>
        </w:rPr>
      </w:pPr>
      <w:r>
        <w:rPr>
          <w:spacing w:val="-1"/>
        </w:rPr>
        <w:t>1.Полифония</w:t>
      </w:r>
    </w:p>
    <w:p w:rsidR="00D03893" w:rsidRDefault="00D03893" w:rsidP="00D03893">
      <w:pPr>
        <w:pStyle w:val="Heading2"/>
        <w:kinsoku w:val="0"/>
        <w:overflowPunct w:val="0"/>
        <w:spacing w:before="4" w:line="241" w:lineRule="auto"/>
        <w:ind w:right="1670" w:firstLine="316"/>
        <w:outlineLvl w:val="9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br w:type="column"/>
      </w:r>
      <w:r>
        <w:lastRenderedPageBreak/>
        <w:t>6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1 </w:t>
      </w:r>
      <w:r>
        <w:rPr>
          <w:spacing w:val="-2"/>
        </w:rPr>
        <w:t>полугодие</w:t>
      </w:r>
      <w:r>
        <w:rPr>
          <w:spacing w:val="29"/>
        </w:rPr>
        <w:t xml:space="preserve"> </w:t>
      </w:r>
      <w:r>
        <w:rPr>
          <w:spacing w:val="-1"/>
        </w:rPr>
        <w:t>Академический концерт</w:t>
      </w:r>
    </w:p>
    <w:p w:rsidR="00D03893" w:rsidRDefault="00D03893" w:rsidP="00D03893">
      <w:pPr>
        <w:pStyle w:val="Heading2"/>
        <w:kinsoku w:val="0"/>
        <w:overflowPunct w:val="0"/>
        <w:spacing w:before="4" w:line="241" w:lineRule="auto"/>
        <w:ind w:right="1670" w:firstLine="316"/>
        <w:outlineLvl w:val="9"/>
        <w:rPr>
          <w:b w:val="0"/>
          <w:bCs w:val="0"/>
        </w:rPr>
        <w:sectPr w:rsidR="00D03893">
          <w:type w:val="continuous"/>
          <w:pgSz w:w="11910" w:h="16840"/>
          <w:pgMar w:top="780" w:right="940" w:bottom="280" w:left="1020" w:header="720" w:footer="720" w:gutter="0"/>
          <w:cols w:num="2" w:space="720" w:equalWidth="0">
            <w:col w:w="1706" w:space="1693"/>
            <w:col w:w="6551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line="322" w:lineRule="exact"/>
        <w:rPr>
          <w:spacing w:val="-1"/>
        </w:rPr>
      </w:pPr>
      <w:r>
        <w:lastRenderedPageBreak/>
        <w:t>2.</w:t>
      </w:r>
      <w:r>
        <w:rPr>
          <w:spacing w:val="-1"/>
        </w:rPr>
        <w:t xml:space="preserve"> Пьеса</w:t>
      </w:r>
      <w: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</w:p>
    <w:p w:rsidR="00D03893" w:rsidRDefault="00D03893" w:rsidP="00D03893">
      <w:pPr>
        <w:pStyle w:val="Heading2"/>
        <w:kinsoku w:val="0"/>
        <w:overflowPunct w:val="0"/>
        <w:spacing w:before="4"/>
        <w:ind w:left="3773" w:right="3570"/>
        <w:jc w:val="center"/>
        <w:outlineLvl w:val="9"/>
        <w:rPr>
          <w:b w:val="0"/>
          <w:bCs w:val="0"/>
        </w:rPr>
      </w:pPr>
      <w:r>
        <w:t>6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2 </w:t>
      </w:r>
      <w:r>
        <w:rPr>
          <w:spacing w:val="-2"/>
        </w:rPr>
        <w:t>полугодие</w:t>
      </w:r>
      <w:r>
        <w:rPr>
          <w:spacing w:val="29"/>
        </w:rPr>
        <w:t xml:space="preserve"> </w:t>
      </w:r>
      <w:r>
        <w:rPr>
          <w:spacing w:val="-1"/>
        </w:rPr>
        <w:t>Переводной экзамен</w:t>
      </w:r>
    </w:p>
    <w:p w:rsidR="00D03893" w:rsidRDefault="00D03893" w:rsidP="00E3703B">
      <w:pPr>
        <w:pStyle w:val="a3"/>
        <w:numPr>
          <w:ilvl w:val="0"/>
          <w:numId w:val="24"/>
        </w:numPr>
        <w:tabs>
          <w:tab w:val="left" w:pos="677"/>
        </w:tabs>
        <w:kinsoku w:val="0"/>
        <w:overflowPunct w:val="0"/>
        <w:spacing w:line="239" w:lineRule="auto"/>
        <w:ind w:right="199" w:hanging="4316"/>
      </w:pPr>
      <w:r>
        <w:rPr>
          <w:spacing w:val="-1"/>
        </w:rPr>
        <w:t>Самостоятельная</w:t>
      </w:r>
      <w:r>
        <w:t xml:space="preserve"> </w:t>
      </w:r>
      <w:r>
        <w:rPr>
          <w:spacing w:val="-1"/>
        </w:rPr>
        <w:t>работа</w:t>
      </w:r>
      <w:r>
        <w:t xml:space="preserve"> </w:t>
      </w:r>
      <w:r>
        <w:rPr>
          <w:spacing w:val="-1"/>
        </w:rPr>
        <w:t>(пьеса,</w:t>
      </w:r>
      <w:r>
        <w:t xml:space="preserve"> </w:t>
      </w:r>
      <w:r>
        <w:rPr>
          <w:spacing w:val="-1"/>
        </w:rPr>
        <w:t>выученная</w:t>
      </w:r>
      <w:r>
        <w:t xml:space="preserve"> </w:t>
      </w:r>
      <w:r>
        <w:rPr>
          <w:spacing w:val="-1"/>
        </w:rPr>
        <w:t>самостоятельно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программы</w:t>
      </w:r>
      <w:r>
        <w:rPr>
          <w:spacing w:val="-3"/>
        </w:rPr>
        <w:t xml:space="preserve"> </w:t>
      </w:r>
      <w:r>
        <w:t>4</w:t>
      </w:r>
      <w:r>
        <w:rPr>
          <w:spacing w:val="31"/>
        </w:rPr>
        <w:t xml:space="preserve"> </w:t>
      </w:r>
      <w:r>
        <w:t>класса</w:t>
      </w:r>
      <w:r>
        <w:rPr>
          <w:b/>
          <w:bCs/>
        </w:rPr>
        <w:t>)</w:t>
      </w:r>
    </w:p>
    <w:p w:rsidR="00D03893" w:rsidRDefault="00D03893" w:rsidP="00D03893">
      <w:pPr>
        <w:pStyle w:val="a3"/>
        <w:kinsoku w:val="0"/>
        <w:overflowPunct w:val="0"/>
        <w:spacing w:before="2" w:line="322" w:lineRule="exact"/>
        <w:rPr>
          <w:spacing w:val="-2"/>
        </w:rPr>
      </w:pPr>
      <w:r>
        <w:rPr>
          <w:spacing w:val="-1"/>
        </w:rPr>
        <w:t>1.Крупная</w:t>
      </w:r>
      <w:r>
        <w:t xml:space="preserve"> </w:t>
      </w:r>
      <w:r>
        <w:rPr>
          <w:spacing w:val="-2"/>
        </w:rPr>
        <w:t>форма</w:t>
      </w:r>
    </w:p>
    <w:p w:rsidR="00D03893" w:rsidRDefault="00D03893" w:rsidP="00E3703B">
      <w:pPr>
        <w:pStyle w:val="a3"/>
        <w:numPr>
          <w:ilvl w:val="0"/>
          <w:numId w:val="24"/>
        </w:numPr>
        <w:tabs>
          <w:tab w:val="left" w:pos="394"/>
        </w:tabs>
        <w:kinsoku w:val="0"/>
        <w:overflowPunct w:val="0"/>
        <w:spacing w:line="322" w:lineRule="exact"/>
        <w:ind w:left="393"/>
        <w:rPr>
          <w:spacing w:val="-1"/>
        </w:rPr>
      </w:pPr>
      <w:r>
        <w:rPr>
          <w:spacing w:val="-1"/>
        </w:rPr>
        <w:t>Полифония</w:t>
      </w:r>
    </w:p>
    <w:p w:rsidR="00D03893" w:rsidRDefault="00D03893" w:rsidP="00E3703B">
      <w:pPr>
        <w:pStyle w:val="a3"/>
        <w:numPr>
          <w:ilvl w:val="0"/>
          <w:numId w:val="24"/>
        </w:numPr>
        <w:tabs>
          <w:tab w:val="left" w:pos="394"/>
        </w:tabs>
        <w:kinsoku w:val="0"/>
        <w:overflowPunct w:val="0"/>
        <w:spacing w:line="322" w:lineRule="exact"/>
        <w:ind w:left="393"/>
        <w:rPr>
          <w:spacing w:val="-1"/>
        </w:rPr>
      </w:pPr>
      <w:r>
        <w:rPr>
          <w:spacing w:val="-1"/>
        </w:rPr>
        <w:t>Пьеса</w:t>
      </w:r>
      <w:r>
        <w:t xml:space="preserve"> </w:t>
      </w:r>
      <w:r>
        <w:rPr>
          <w:spacing w:val="-1"/>
        </w:rPr>
        <w:t>русских, зарубежных, татарских</w:t>
      </w:r>
      <w:r>
        <w:rPr>
          <w:spacing w:val="1"/>
        </w:rPr>
        <w:t xml:space="preserve"> </w:t>
      </w:r>
      <w:r>
        <w:rPr>
          <w:spacing w:val="-1"/>
        </w:rPr>
        <w:t>композиторов</w:t>
      </w:r>
    </w:p>
    <w:p w:rsidR="00D03893" w:rsidRDefault="00D03893" w:rsidP="00E3703B">
      <w:pPr>
        <w:pStyle w:val="a3"/>
        <w:numPr>
          <w:ilvl w:val="0"/>
          <w:numId w:val="24"/>
        </w:numPr>
        <w:tabs>
          <w:tab w:val="left" w:pos="394"/>
        </w:tabs>
        <w:kinsoku w:val="0"/>
        <w:overflowPunct w:val="0"/>
        <w:ind w:left="393"/>
        <w:rPr>
          <w:spacing w:val="-1"/>
        </w:rPr>
      </w:pPr>
      <w:r>
        <w:rPr>
          <w:spacing w:val="-1"/>
        </w:rPr>
        <w:t>Ансамбль</w:t>
      </w:r>
    </w:p>
    <w:p w:rsidR="00D03893" w:rsidRDefault="00D03893" w:rsidP="00D03893">
      <w:pPr>
        <w:pStyle w:val="Heading2"/>
        <w:kinsoku w:val="0"/>
        <w:overflowPunct w:val="0"/>
        <w:spacing w:before="4"/>
        <w:ind w:left="3773" w:right="3568"/>
        <w:jc w:val="center"/>
        <w:outlineLvl w:val="9"/>
        <w:rPr>
          <w:b w:val="0"/>
          <w:bCs w:val="0"/>
        </w:rPr>
      </w:pPr>
      <w:r>
        <w:t>7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</w:t>
      </w:r>
      <w:r>
        <w:rPr>
          <w:spacing w:val="-1"/>
        </w:rPr>
        <w:t>(выпускной)</w:t>
      </w:r>
      <w:r>
        <w:rPr>
          <w:spacing w:val="22"/>
        </w:rPr>
        <w:t xml:space="preserve"> </w:t>
      </w:r>
      <w:r>
        <w:rPr>
          <w:spacing w:val="-1"/>
        </w:rPr>
        <w:t>Программа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год</w:t>
      </w:r>
    </w:p>
    <w:p w:rsidR="00D03893" w:rsidRDefault="00D03893" w:rsidP="00D03893">
      <w:pPr>
        <w:pStyle w:val="a3"/>
        <w:kinsoku w:val="0"/>
        <w:overflowPunct w:val="0"/>
        <w:spacing w:before="2" w:line="322" w:lineRule="exact"/>
        <w:ind w:left="1649" w:right="1449"/>
        <w:jc w:val="center"/>
      </w:pPr>
      <w:r>
        <w:rPr>
          <w:b/>
          <w:bCs/>
        </w:rPr>
        <w:t>1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полугодие: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одно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прослушивание</w:t>
      </w:r>
    </w:p>
    <w:p w:rsidR="00D03893" w:rsidRDefault="00D03893" w:rsidP="00D03893">
      <w:pPr>
        <w:pStyle w:val="a3"/>
        <w:kinsoku w:val="0"/>
        <w:overflowPunct w:val="0"/>
        <w:spacing w:line="319" w:lineRule="exact"/>
        <w:ind w:left="1651" w:right="1449"/>
        <w:jc w:val="center"/>
      </w:pPr>
      <w:r>
        <w:rPr>
          <w:b/>
          <w:bCs/>
        </w:rPr>
        <w:t>2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полугодие: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два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прослушивания, выпускной экзамен</w:t>
      </w:r>
    </w:p>
    <w:p w:rsidR="00D03893" w:rsidRDefault="00D03893" w:rsidP="00E3703B">
      <w:pPr>
        <w:pStyle w:val="a3"/>
        <w:numPr>
          <w:ilvl w:val="0"/>
          <w:numId w:val="23"/>
        </w:numPr>
        <w:tabs>
          <w:tab w:val="left" w:pos="395"/>
        </w:tabs>
        <w:kinsoku w:val="0"/>
        <w:overflowPunct w:val="0"/>
        <w:spacing w:line="319" w:lineRule="exact"/>
        <w:ind w:firstLine="0"/>
        <w:rPr>
          <w:spacing w:val="-1"/>
        </w:rPr>
      </w:pPr>
      <w:r>
        <w:rPr>
          <w:spacing w:val="-1"/>
        </w:rPr>
        <w:t>Полифония</w:t>
      </w:r>
    </w:p>
    <w:p w:rsidR="00D03893" w:rsidRDefault="00D03893" w:rsidP="00E3703B">
      <w:pPr>
        <w:pStyle w:val="a3"/>
        <w:numPr>
          <w:ilvl w:val="0"/>
          <w:numId w:val="23"/>
        </w:numPr>
        <w:tabs>
          <w:tab w:val="left" w:pos="395"/>
        </w:tabs>
        <w:kinsoku w:val="0"/>
        <w:overflowPunct w:val="0"/>
        <w:spacing w:line="322" w:lineRule="exact"/>
        <w:ind w:left="394"/>
      </w:pPr>
      <w:r>
        <w:rPr>
          <w:spacing w:val="-1"/>
        </w:rPr>
        <w:t>Крупная</w:t>
      </w:r>
      <w:r>
        <w:rPr>
          <w:spacing w:val="-3"/>
        </w:rPr>
        <w:t xml:space="preserve"> </w:t>
      </w:r>
      <w:r>
        <w:t>форма</w:t>
      </w:r>
    </w:p>
    <w:p w:rsidR="00D03893" w:rsidRDefault="00D03893" w:rsidP="00E3703B">
      <w:pPr>
        <w:pStyle w:val="a3"/>
        <w:numPr>
          <w:ilvl w:val="0"/>
          <w:numId w:val="23"/>
        </w:numPr>
        <w:tabs>
          <w:tab w:val="left" w:pos="395"/>
        </w:tabs>
        <w:kinsoku w:val="0"/>
        <w:overflowPunct w:val="0"/>
        <w:spacing w:line="322" w:lineRule="exact"/>
        <w:ind w:left="394"/>
        <w:rPr>
          <w:spacing w:val="-1"/>
        </w:rPr>
      </w:pPr>
      <w:r>
        <w:rPr>
          <w:spacing w:val="-1"/>
        </w:rPr>
        <w:t>Пьеса</w:t>
      </w:r>
    </w:p>
    <w:p w:rsidR="00D03893" w:rsidRDefault="00D03893" w:rsidP="00E3703B">
      <w:pPr>
        <w:pStyle w:val="a3"/>
        <w:numPr>
          <w:ilvl w:val="0"/>
          <w:numId w:val="23"/>
        </w:numPr>
        <w:tabs>
          <w:tab w:val="left" w:pos="395"/>
          <w:tab w:val="left" w:pos="1375"/>
        </w:tabs>
        <w:kinsoku w:val="0"/>
        <w:overflowPunct w:val="0"/>
        <w:ind w:right="1104" w:firstLine="0"/>
        <w:rPr>
          <w:spacing w:val="-1"/>
          <w:sz w:val="24"/>
          <w:szCs w:val="24"/>
        </w:rPr>
      </w:pPr>
      <w:r>
        <w:rPr>
          <w:spacing w:val="-1"/>
        </w:rPr>
        <w:t>Пьеса</w:t>
      </w:r>
      <w:r>
        <w:rPr>
          <w:spacing w:val="-1"/>
        </w:rPr>
        <w:tab/>
      </w:r>
      <w:r>
        <w:rPr>
          <w:spacing w:val="-1"/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разнообразной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1"/>
          <w:sz w:val="24"/>
          <w:szCs w:val="24"/>
        </w:rPr>
        <w:t>включать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pacing w:val="-1"/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произведения</w:t>
      </w:r>
      <w:r>
        <w:rPr>
          <w:spacing w:val="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композиторов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разных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эпох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1"/>
          <w:sz w:val="24"/>
          <w:szCs w:val="24"/>
        </w:rPr>
        <w:t>направлений</w:t>
      </w:r>
    </w:p>
    <w:p w:rsidR="00D03893" w:rsidRDefault="00D03893" w:rsidP="00D03893">
      <w:pPr>
        <w:pStyle w:val="a3"/>
        <w:kinsoku w:val="0"/>
        <w:overflowPunct w:val="0"/>
        <w:spacing w:before="7"/>
        <w:ind w:left="0"/>
      </w:pPr>
    </w:p>
    <w:p w:rsidR="00D03893" w:rsidRDefault="00D03893" w:rsidP="00D03893">
      <w:pPr>
        <w:pStyle w:val="a3"/>
        <w:kinsoku w:val="0"/>
        <w:overflowPunct w:val="0"/>
        <w:spacing w:line="241" w:lineRule="auto"/>
      </w:pPr>
      <w:r>
        <w:rPr>
          <w:b/>
          <w:bCs/>
          <w:i/>
          <w:iCs/>
          <w:spacing w:val="-1"/>
          <w:sz w:val="24"/>
          <w:szCs w:val="24"/>
        </w:rPr>
        <w:t>Примечание:</w:t>
      </w:r>
      <w:r>
        <w:rPr>
          <w:b/>
          <w:bCs/>
          <w:i/>
          <w:iCs/>
          <w:sz w:val="24"/>
          <w:szCs w:val="24"/>
        </w:rPr>
        <w:t xml:space="preserve"> педагог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может</w:t>
      </w:r>
      <w:r>
        <w:rPr>
          <w:b/>
          <w:bCs/>
          <w:i/>
          <w:iCs/>
          <w:spacing w:val="2"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вносить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свои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 xml:space="preserve">коррективы </w:t>
      </w:r>
      <w:r>
        <w:rPr>
          <w:b/>
          <w:bCs/>
          <w:i/>
          <w:iCs/>
          <w:sz w:val="24"/>
          <w:szCs w:val="24"/>
        </w:rPr>
        <w:t xml:space="preserve">в </w:t>
      </w:r>
      <w:r>
        <w:rPr>
          <w:b/>
          <w:bCs/>
          <w:i/>
          <w:iCs/>
          <w:spacing w:val="-1"/>
          <w:sz w:val="24"/>
          <w:szCs w:val="24"/>
        </w:rPr>
        <w:t>уровень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сложности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 xml:space="preserve">программы </w:t>
      </w:r>
      <w:r>
        <w:rPr>
          <w:b/>
          <w:bCs/>
          <w:i/>
          <w:iCs/>
          <w:sz w:val="24"/>
          <w:szCs w:val="24"/>
        </w:rPr>
        <w:t>в</w:t>
      </w:r>
      <w:r>
        <w:rPr>
          <w:b/>
          <w:bCs/>
          <w:i/>
          <w:iCs/>
          <w:spacing w:val="83"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зависимости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pacing w:val="-2"/>
          <w:sz w:val="24"/>
          <w:szCs w:val="24"/>
        </w:rPr>
        <w:t>от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степени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одарённости</w:t>
      </w:r>
      <w:r>
        <w:rPr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и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трудоспособности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ученика.</w:t>
      </w:r>
      <w:r>
        <w:rPr>
          <w:b/>
          <w:bCs/>
          <w:i/>
          <w:iCs/>
          <w:sz w:val="24"/>
          <w:szCs w:val="24"/>
        </w:rPr>
        <w:t xml:space="preserve"> Это </w:t>
      </w:r>
      <w:r>
        <w:rPr>
          <w:b/>
          <w:bCs/>
          <w:i/>
          <w:iCs/>
          <w:spacing w:val="-1"/>
          <w:sz w:val="24"/>
          <w:szCs w:val="24"/>
        </w:rPr>
        <w:t>относится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и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к</w:t>
      </w:r>
      <w:r>
        <w:rPr>
          <w:b/>
          <w:bCs/>
          <w:i/>
          <w:iCs/>
          <w:spacing w:val="87"/>
          <w:sz w:val="24"/>
          <w:szCs w:val="24"/>
        </w:rPr>
        <w:t xml:space="preserve"> </w:t>
      </w:r>
      <w:proofErr w:type="gramStart"/>
      <w:r>
        <w:rPr>
          <w:b/>
          <w:bCs/>
          <w:i/>
          <w:iCs/>
          <w:spacing w:val="-1"/>
          <w:sz w:val="24"/>
          <w:szCs w:val="24"/>
        </w:rPr>
        <w:t>обучающимся</w:t>
      </w:r>
      <w:proofErr w:type="gramEnd"/>
      <w:r>
        <w:rPr>
          <w:b/>
          <w:bCs/>
          <w:i/>
          <w:iCs/>
          <w:sz w:val="24"/>
          <w:szCs w:val="24"/>
        </w:rPr>
        <w:t xml:space="preserve"> с</w:t>
      </w:r>
      <w:r>
        <w:rPr>
          <w:b/>
          <w:bCs/>
          <w:i/>
          <w:iCs/>
          <w:spacing w:val="-1"/>
          <w:sz w:val="24"/>
          <w:szCs w:val="24"/>
        </w:rPr>
        <w:t xml:space="preserve"> ограниченными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pacing w:val="-1"/>
          <w:sz w:val="24"/>
          <w:szCs w:val="24"/>
        </w:rPr>
        <w:t>физическими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возможностями</w:t>
      </w:r>
      <w:r>
        <w:rPr>
          <w:b/>
          <w:bCs/>
          <w:i/>
          <w:iCs/>
        </w:rPr>
        <w:t>.</w:t>
      </w:r>
    </w:p>
    <w:p w:rsidR="00D03893" w:rsidRDefault="00D03893" w:rsidP="00D03893">
      <w:pPr>
        <w:pStyle w:val="a3"/>
        <w:kinsoku w:val="0"/>
        <w:overflowPunct w:val="0"/>
        <w:spacing w:line="241" w:lineRule="auto"/>
        <w:sectPr w:rsidR="00D03893">
          <w:type w:val="continuous"/>
          <w:pgSz w:w="11910" w:h="16840"/>
          <w:pgMar w:top="780" w:right="940" w:bottom="280" w:left="1020" w:header="720" w:footer="720" w:gutter="0"/>
          <w:cols w:space="720" w:equalWidth="0">
            <w:col w:w="9950"/>
          </w:cols>
          <w:noEndnote/>
        </w:sectPr>
      </w:pPr>
    </w:p>
    <w:p w:rsidR="00D03893" w:rsidRDefault="00D03893" w:rsidP="00D03893">
      <w:pPr>
        <w:pStyle w:val="Heading2"/>
        <w:kinsoku w:val="0"/>
        <w:overflowPunct w:val="0"/>
        <w:spacing w:before="53" w:line="322" w:lineRule="exact"/>
        <w:ind w:left="113"/>
        <w:outlineLvl w:val="9"/>
        <w:rPr>
          <w:b w:val="0"/>
          <w:bCs w:val="0"/>
        </w:rPr>
      </w:pPr>
      <w:r>
        <w:rPr>
          <w:spacing w:val="-1"/>
        </w:rPr>
        <w:lastRenderedPageBreak/>
        <w:t>ТЕХНИЧЕСКИЕ</w:t>
      </w:r>
      <w:r>
        <w:rPr>
          <w:spacing w:val="-3"/>
        </w:rPr>
        <w:t xml:space="preserve"> </w:t>
      </w: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rPr>
          <w:spacing w:val="67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 xml:space="preserve">7 </w:t>
      </w:r>
      <w:r>
        <w:rPr>
          <w:spacing w:val="-1"/>
        </w:rPr>
        <w:t>-ЛЕТНЕЙ</w:t>
      </w:r>
      <w:r>
        <w:t xml:space="preserve"> ОП</w:t>
      </w:r>
    </w:p>
    <w:p w:rsidR="00D03893" w:rsidRDefault="00D03893" w:rsidP="00D03893">
      <w:pPr>
        <w:pStyle w:val="a3"/>
        <w:kinsoku w:val="0"/>
        <w:overflowPunct w:val="0"/>
        <w:ind w:left="113"/>
      </w:pPr>
      <w:r>
        <w:rPr>
          <w:b/>
          <w:bCs/>
        </w:rPr>
        <w:t>II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класс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1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полугодие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113" w:right="2464"/>
        <w:rPr>
          <w:spacing w:val="-1"/>
        </w:rPr>
      </w:pPr>
      <w:r>
        <w:rPr>
          <w:spacing w:val="-1"/>
        </w:rPr>
        <w:t>Зачётные</w:t>
      </w:r>
      <w:r>
        <w:t xml:space="preserve"> </w:t>
      </w:r>
      <w:r>
        <w:rPr>
          <w:spacing w:val="-1"/>
        </w:rPr>
        <w:t>требования: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этюда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различные</w:t>
      </w:r>
      <w:r>
        <w:t xml:space="preserve"> </w:t>
      </w:r>
      <w:r>
        <w:rPr>
          <w:spacing w:val="-2"/>
        </w:rPr>
        <w:t>виды</w:t>
      </w:r>
      <w:r>
        <w:t xml:space="preserve"> </w:t>
      </w:r>
      <w:r>
        <w:rPr>
          <w:spacing w:val="-1"/>
        </w:rPr>
        <w:t>техники,</w:t>
      </w:r>
      <w:r>
        <w:rPr>
          <w:spacing w:val="25"/>
        </w:rPr>
        <w:t xml:space="preserve"> </w:t>
      </w:r>
      <w:r>
        <w:rPr>
          <w:spacing w:val="-1"/>
        </w:rPr>
        <w:t>Чтение</w:t>
      </w:r>
      <w:r>
        <w:t xml:space="preserve"> с</w:t>
      </w:r>
      <w:r>
        <w:rPr>
          <w:spacing w:val="-1"/>
        </w:rPr>
        <w:t xml:space="preserve"> листа, терминология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E3703B">
      <w:pPr>
        <w:pStyle w:val="a3"/>
        <w:numPr>
          <w:ilvl w:val="0"/>
          <w:numId w:val="22"/>
        </w:numPr>
        <w:tabs>
          <w:tab w:val="left" w:pos="405"/>
          <w:tab w:val="left" w:pos="1660"/>
        </w:tabs>
        <w:kinsoku w:val="0"/>
        <w:overflowPunct w:val="0"/>
        <w:ind w:right="6649" w:firstLine="0"/>
      </w:pPr>
      <w:r>
        <w:rPr>
          <w:b/>
          <w:bCs/>
          <w:spacing w:val="-1"/>
        </w:rPr>
        <w:t>класс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полугодие</w:t>
      </w:r>
      <w:r>
        <w:rPr>
          <w:b/>
          <w:bCs/>
          <w:spacing w:val="70"/>
        </w:rPr>
        <w:t xml:space="preserve"> </w:t>
      </w:r>
      <w:r>
        <w:t>февраль</w:t>
      </w:r>
      <w:r>
        <w:rPr>
          <w:spacing w:val="30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2"/>
        </w:rPr>
        <w:t>мажор</w:t>
      </w:r>
      <w:proofErr w:type="gramEnd"/>
      <w:r>
        <w:rPr>
          <w:spacing w:val="-2"/>
        </w:rPr>
        <w:tab/>
      </w:r>
      <w:r>
        <w:rPr>
          <w:spacing w:val="-1"/>
        </w:rPr>
        <w:t>ля</w:t>
      </w:r>
      <w:r>
        <w:t xml:space="preserve"> минор</w:t>
      </w:r>
    </w:p>
    <w:p w:rsidR="00D03893" w:rsidRDefault="00D03893" w:rsidP="00D03893">
      <w:pPr>
        <w:pStyle w:val="a3"/>
        <w:kinsoku w:val="0"/>
        <w:overflowPunct w:val="0"/>
        <w:ind w:left="113" w:right="7647"/>
        <w:jc w:val="both"/>
        <w:rPr>
          <w:spacing w:val="-1"/>
        </w:rPr>
      </w:pPr>
      <w:r>
        <w:t xml:space="preserve">ре </w:t>
      </w:r>
      <w:r>
        <w:rPr>
          <w:spacing w:val="-1"/>
        </w:rPr>
        <w:t>мажор</w:t>
      </w:r>
      <w:r>
        <w:rPr>
          <w:spacing w:val="68"/>
        </w:rPr>
        <w:t xml:space="preserve"> </w:t>
      </w:r>
      <w:r>
        <w:t xml:space="preserve">ми </w:t>
      </w:r>
      <w:r>
        <w:rPr>
          <w:spacing w:val="-1"/>
        </w:rPr>
        <w:t>минор</w:t>
      </w:r>
      <w:r>
        <w:rPr>
          <w:spacing w:val="22"/>
        </w:rPr>
        <w:t xml:space="preserve"> </w:t>
      </w:r>
      <w:r>
        <w:t xml:space="preserve">ми </w:t>
      </w:r>
      <w:r>
        <w:rPr>
          <w:spacing w:val="-1"/>
        </w:rPr>
        <w:t>мажор</w:t>
      </w:r>
      <w:r>
        <w:rPr>
          <w:spacing w:val="69"/>
        </w:rPr>
        <w:t xml:space="preserve"> </w:t>
      </w:r>
      <w:r>
        <w:t xml:space="preserve">ре </w:t>
      </w:r>
      <w:r>
        <w:rPr>
          <w:spacing w:val="-1"/>
        </w:rPr>
        <w:t>минор</w:t>
      </w:r>
      <w:r>
        <w:rPr>
          <w:spacing w:val="23"/>
        </w:rPr>
        <w:t xml:space="preserve"> </w:t>
      </w:r>
      <w:r>
        <w:t>соль</w:t>
      </w:r>
      <w:r>
        <w:rPr>
          <w:spacing w:val="-1"/>
        </w:rPr>
        <w:t xml:space="preserve"> мажор</w:t>
      </w:r>
    </w:p>
    <w:p w:rsidR="00D03893" w:rsidRDefault="00D03893" w:rsidP="00D03893">
      <w:pPr>
        <w:pStyle w:val="a3"/>
        <w:kinsoku w:val="0"/>
        <w:overflowPunct w:val="0"/>
        <w:spacing w:line="241" w:lineRule="auto"/>
        <w:ind w:left="113" w:right="8938"/>
        <w:rPr>
          <w:spacing w:val="-1"/>
        </w:rPr>
      </w:pP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мажор</w:t>
      </w:r>
      <w:r>
        <w:rPr>
          <w:spacing w:val="25"/>
        </w:rPr>
        <w:t xml:space="preserve"> </w:t>
      </w:r>
      <w:r>
        <w:t xml:space="preserve">фа </w:t>
      </w:r>
      <w:r>
        <w:rPr>
          <w:spacing w:val="-1"/>
        </w:rPr>
        <w:t>мажор</w:t>
      </w:r>
    </w:p>
    <w:p w:rsidR="00D03893" w:rsidRDefault="00D03893" w:rsidP="00D03893">
      <w:pPr>
        <w:pStyle w:val="a3"/>
        <w:kinsoku w:val="0"/>
        <w:overflowPunct w:val="0"/>
        <w:spacing w:line="239" w:lineRule="auto"/>
        <w:ind w:left="113" w:right="80"/>
        <w:rPr>
          <w:spacing w:val="-1"/>
        </w:rPr>
      </w:pPr>
      <w:r>
        <w:rPr>
          <w:spacing w:val="-1"/>
        </w:rPr>
        <w:t>Мажорные</w:t>
      </w:r>
      <w:r>
        <w:t xml:space="preserve"> </w:t>
      </w:r>
      <w:r>
        <w:rPr>
          <w:spacing w:val="-1"/>
        </w:rPr>
        <w:t>гаммы</w:t>
      </w:r>
      <w:r>
        <w:t xml:space="preserve"> в</w:t>
      </w:r>
      <w:r>
        <w:rPr>
          <w:spacing w:val="-1"/>
        </w:rPr>
        <w:t xml:space="preserve"> прямом</w:t>
      </w:r>
      <w:r>
        <w:t xml:space="preserve"> и </w:t>
      </w:r>
      <w:r>
        <w:rPr>
          <w:spacing w:val="-1"/>
        </w:rPr>
        <w:t>противоположном</w:t>
      </w:r>
      <w:r>
        <w:t xml:space="preserve"> </w:t>
      </w:r>
      <w:r>
        <w:rPr>
          <w:spacing w:val="-1"/>
        </w:rPr>
        <w:t>движении</w:t>
      </w:r>
      <w:r>
        <w:rPr>
          <w:spacing w:val="2"/>
        </w:rPr>
        <w:t xml:space="preserve"> </w:t>
      </w:r>
      <w:r>
        <w:rPr>
          <w:spacing w:val="-1"/>
        </w:rPr>
        <w:t>двумя</w:t>
      </w:r>
      <w:r>
        <w:t xml:space="preserve"> </w:t>
      </w:r>
      <w:r>
        <w:rPr>
          <w:spacing w:val="-1"/>
        </w:rPr>
        <w:t>руками</w:t>
      </w:r>
      <w:r>
        <w:t xml:space="preserve"> 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октавы</w:t>
      </w:r>
      <w:r>
        <w:rPr>
          <w:spacing w:val="31"/>
        </w:rPr>
        <w:t xml:space="preserve"> </w:t>
      </w:r>
      <w:r>
        <w:t xml:space="preserve">(кроме </w:t>
      </w:r>
      <w:r>
        <w:rPr>
          <w:spacing w:val="-2"/>
        </w:rPr>
        <w:t>фа</w:t>
      </w:r>
      <w:r>
        <w:t xml:space="preserve"> </w:t>
      </w:r>
      <w:r>
        <w:rPr>
          <w:spacing w:val="-1"/>
        </w:rPr>
        <w:t>мажора),</w:t>
      </w:r>
      <w:r>
        <w:rPr>
          <w:spacing w:val="-4"/>
        </w:rPr>
        <w:t xml:space="preserve"> </w:t>
      </w:r>
      <w:r>
        <w:rPr>
          <w:spacing w:val="-1"/>
        </w:rPr>
        <w:t>хроматическая</w:t>
      </w:r>
      <w:r>
        <w:t xml:space="preserve"> </w:t>
      </w:r>
      <w:r>
        <w:rPr>
          <w:spacing w:val="-1"/>
        </w:rPr>
        <w:t>гамма</w:t>
      </w:r>
      <w:r>
        <w:t xml:space="preserve"> в</w:t>
      </w:r>
      <w:r>
        <w:rPr>
          <w:spacing w:val="-1"/>
        </w:rPr>
        <w:t xml:space="preserve"> прямом</w:t>
      </w:r>
      <w:r>
        <w:rPr>
          <w:spacing w:val="-3"/>
        </w:rPr>
        <w:t xml:space="preserve"> </w:t>
      </w:r>
      <w:r>
        <w:rPr>
          <w:spacing w:val="-1"/>
        </w:rPr>
        <w:t>движении</w:t>
      </w:r>
      <w:r>
        <w:t xml:space="preserve"> в</w:t>
      </w:r>
      <w:r>
        <w:rPr>
          <w:spacing w:val="-1"/>
        </w:rPr>
        <w:t xml:space="preserve"> </w:t>
      </w:r>
      <w:r>
        <w:t xml:space="preserve">2 </w:t>
      </w:r>
      <w:r>
        <w:rPr>
          <w:spacing w:val="-1"/>
        </w:rPr>
        <w:t>октавы.</w:t>
      </w:r>
      <w:r>
        <w:t xml:space="preserve"> </w:t>
      </w:r>
      <w:r>
        <w:rPr>
          <w:spacing w:val="-2"/>
        </w:rPr>
        <w:t>Минорные</w:t>
      </w:r>
      <w:r>
        <w:rPr>
          <w:spacing w:val="59"/>
        </w:rPr>
        <w:t xml:space="preserve"> </w:t>
      </w:r>
      <w:r>
        <w:t xml:space="preserve">гаммы </w:t>
      </w:r>
      <w:r>
        <w:rPr>
          <w:spacing w:val="-1"/>
        </w:rPr>
        <w:t>каждой</w:t>
      </w:r>
      <w:r>
        <w:t xml:space="preserve"> </w:t>
      </w:r>
      <w:r>
        <w:rPr>
          <w:spacing w:val="-1"/>
        </w:rPr>
        <w:t>рукой</w:t>
      </w:r>
      <w:r>
        <w:t xml:space="preserve"> </w:t>
      </w:r>
      <w:r>
        <w:rPr>
          <w:spacing w:val="-1"/>
        </w:rPr>
        <w:t>отдельно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2 </w:t>
      </w:r>
      <w:r>
        <w:rPr>
          <w:spacing w:val="-1"/>
        </w:rPr>
        <w:t>октавы. Тонические</w:t>
      </w:r>
      <w:r>
        <w:t xml:space="preserve"> </w:t>
      </w:r>
      <w:r>
        <w:rPr>
          <w:spacing w:val="-1"/>
        </w:rPr>
        <w:t>трезвучия</w:t>
      </w:r>
      <w:r>
        <w:t xml:space="preserve"> с </w:t>
      </w:r>
      <w:r>
        <w:rPr>
          <w:spacing w:val="-1"/>
        </w:rPr>
        <w:t>обращениями</w:t>
      </w:r>
      <w:r>
        <w:rPr>
          <w:spacing w:val="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rPr>
          <w:spacing w:val="-1"/>
        </w:rPr>
        <w:t xml:space="preserve">аккорды </w:t>
      </w:r>
      <w:r>
        <w:t xml:space="preserve">– </w:t>
      </w:r>
      <w:r>
        <w:rPr>
          <w:spacing w:val="-1"/>
        </w:rPr>
        <w:t>3-х</w:t>
      </w:r>
      <w:r>
        <w:rPr>
          <w:spacing w:val="1"/>
        </w:rPr>
        <w:t xml:space="preserve"> </w:t>
      </w:r>
      <w:r>
        <w:rPr>
          <w:spacing w:val="-1"/>
        </w:rPr>
        <w:t>звучные</w:t>
      </w:r>
      <w:r>
        <w:t xml:space="preserve"> </w:t>
      </w:r>
      <w:r>
        <w:rPr>
          <w:spacing w:val="-1"/>
        </w:rPr>
        <w:t>отдельными</w:t>
      </w:r>
      <w:r>
        <w:t xml:space="preserve"> </w:t>
      </w:r>
      <w:r>
        <w:rPr>
          <w:spacing w:val="-1"/>
        </w:rPr>
        <w:t>руками</w:t>
      </w:r>
      <w:r>
        <w:rPr>
          <w:spacing w:val="70"/>
        </w:rPr>
        <w:t xml:space="preserve"> </w:t>
      </w:r>
      <w:r>
        <w:t xml:space="preserve">во </w:t>
      </w:r>
      <w:r>
        <w:rPr>
          <w:spacing w:val="-1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изучаемых</w:t>
      </w:r>
      <w:r>
        <w:rPr>
          <w:spacing w:val="1"/>
        </w:rPr>
        <w:t xml:space="preserve"> </w:t>
      </w:r>
      <w:r>
        <w:rPr>
          <w:spacing w:val="-1"/>
        </w:rPr>
        <w:t>тональностях.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113"/>
      </w:pPr>
      <w:proofErr w:type="spellStart"/>
      <w:r>
        <w:rPr>
          <w:spacing w:val="-1"/>
        </w:rPr>
        <w:t>Кадансовые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обороты</w:t>
      </w:r>
      <w: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изучаемых</w:t>
      </w:r>
      <w:r>
        <w:rPr>
          <w:spacing w:val="1"/>
        </w:rPr>
        <w:t xml:space="preserve"> </w:t>
      </w:r>
      <w:r>
        <w:rPr>
          <w:spacing w:val="-1"/>
        </w:rPr>
        <w:t>тональностях</w:t>
      </w:r>
      <w:r>
        <w:rPr>
          <w:b/>
          <w:bCs/>
          <w:spacing w:val="-1"/>
        </w:rPr>
        <w:t>.</w:t>
      </w:r>
    </w:p>
    <w:p w:rsidR="00D03893" w:rsidRDefault="00D03893" w:rsidP="00D03893">
      <w:pPr>
        <w:pStyle w:val="a3"/>
        <w:kinsoku w:val="0"/>
        <w:overflowPunct w:val="0"/>
        <w:spacing w:before="2"/>
        <w:ind w:left="113"/>
        <w:rPr>
          <w:spacing w:val="-1"/>
        </w:rPr>
      </w:pPr>
      <w:r>
        <w:rPr>
          <w:b/>
          <w:bCs/>
          <w:spacing w:val="-1"/>
        </w:rPr>
        <w:t>Зачётные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требования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обязательные</w:t>
      </w:r>
      <w:r>
        <w:rPr>
          <w:spacing w:val="-3"/>
        </w:rPr>
        <w:t xml:space="preserve"> </w:t>
      </w:r>
      <w:r>
        <w:t xml:space="preserve">гаммы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2"/>
        </w:rPr>
        <w:t>выбору</w:t>
      </w:r>
      <w:r>
        <w:rPr>
          <w:spacing w:val="-4"/>
        </w:rPr>
        <w:t xml:space="preserve"> </w:t>
      </w:r>
      <w:r>
        <w:t>отдела),</w:t>
      </w:r>
      <w:r>
        <w:rPr>
          <w:spacing w:val="-1"/>
        </w:rPr>
        <w:t xml:space="preserve"> этюд, чтение</w:t>
      </w:r>
      <w:r>
        <w:rPr>
          <w:spacing w:val="-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листа, терминология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билетам)</w:t>
      </w:r>
    </w:p>
    <w:p w:rsidR="00D03893" w:rsidRDefault="00D03893" w:rsidP="00D03893">
      <w:pPr>
        <w:pStyle w:val="a3"/>
        <w:kinsoku w:val="0"/>
        <w:overflowPunct w:val="0"/>
        <w:spacing w:before="4"/>
        <w:ind w:left="0"/>
      </w:pPr>
    </w:p>
    <w:p w:rsidR="00D03893" w:rsidRDefault="00D03893" w:rsidP="00E3703B">
      <w:pPr>
        <w:pStyle w:val="Heading2"/>
        <w:numPr>
          <w:ilvl w:val="0"/>
          <w:numId w:val="22"/>
        </w:numPr>
        <w:tabs>
          <w:tab w:val="left" w:pos="513"/>
        </w:tabs>
        <w:kinsoku w:val="0"/>
        <w:overflowPunct w:val="0"/>
        <w:ind w:left="512" w:hanging="399"/>
        <w:outlineLvl w:val="9"/>
        <w:rPr>
          <w:b w:val="0"/>
          <w:bCs w:val="0"/>
        </w:rPr>
      </w:pPr>
      <w:r>
        <w:rPr>
          <w:spacing w:val="-1"/>
        </w:rPr>
        <w:t>класс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полугодие</w:t>
      </w:r>
      <w:r>
        <w:t xml:space="preserve"> </w:t>
      </w:r>
      <w:r>
        <w:rPr>
          <w:spacing w:val="-1"/>
        </w:rPr>
        <w:t>октябрь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D03893" w:rsidRDefault="00D03893" w:rsidP="00D03893">
      <w:pPr>
        <w:pStyle w:val="a3"/>
        <w:tabs>
          <w:tab w:val="left" w:pos="1591"/>
        </w:tabs>
        <w:kinsoku w:val="0"/>
        <w:overflowPunct w:val="0"/>
        <w:ind w:left="113" w:right="7758"/>
        <w:rPr>
          <w:spacing w:val="-1"/>
        </w:rPr>
      </w:pP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2"/>
        </w:rPr>
        <w:t>мажор</w:t>
      </w:r>
      <w:proofErr w:type="gramEnd"/>
      <w:r>
        <w:rPr>
          <w:spacing w:val="-2"/>
        </w:rPr>
        <w:tab/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минор</w:t>
      </w:r>
      <w:r>
        <w:rPr>
          <w:spacing w:val="26"/>
        </w:rPr>
        <w:t xml:space="preserve"> </w:t>
      </w:r>
      <w:r>
        <w:t xml:space="preserve">ре </w:t>
      </w:r>
      <w:r>
        <w:rPr>
          <w:spacing w:val="-1"/>
        </w:rPr>
        <w:t>мажор</w:t>
      </w:r>
    </w:p>
    <w:p w:rsidR="00D03893" w:rsidRDefault="00D03893" w:rsidP="00D03893">
      <w:pPr>
        <w:pStyle w:val="a3"/>
        <w:kinsoku w:val="0"/>
        <w:overflowPunct w:val="0"/>
        <w:spacing w:before="2"/>
        <w:ind w:left="113"/>
        <w:rPr>
          <w:spacing w:val="-1"/>
        </w:rPr>
      </w:pPr>
      <w:r>
        <w:t xml:space="preserve">ми </w:t>
      </w:r>
      <w:r>
        <w:rPr>
          <w:spacing w:val="-1"/>
        </w:rPr>
        <w:t>мажор</w:t>
      </w:r>
    </w:p>
    <w:p w:rsidR="00D03893" w:rsidRDefault="00D03893" w:rsidP="00D03893">
      <w:pPr>
        <w:pStyle w:val="a3"/>
        <w:kinsoku w:val="0"/>
        <w:overflowPunct w:val="0"/>
        <w:ind w:left="113" w:right="7428"/>
        <w:rPr>
          <w:spacing w:val="-1"/>
        </w:rPr>
      </w:pPr>
      <w:r>
        <w:t>соль</w:t>
      </w:r>
      <w:r>
        <w:rPr>
          <w:spacing w:val="-1"/>
        </w:rPr>
        <w:t xml:space="preserve"> мажор</w:t>
      </w:r>
      <w:r>
        <w:rPr>
          <w:spacing w:val="70"/>
        </w:rP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>минор</w:t>
      </w:r>
      <w:r>
        <w:rPr>
          <w:spacing w:val="24"/>
        </w:rPr>
        <w:t xml:space="preserve"> </w:t>
      </w:r>
      <w:r>
        <w:rPr>
          <w:spacing w:val="-1"/>
        </w:rPr>
        <w:t>ля</w:t>
      </w:r>
      <w:r>
        <w:t xml:space="preserve"> </w:t>
      </w:r>
      <w:r>
        <w:rPr>
          <w:spacing w:val="-1"/>
        </w:rPr>
        <w:t>мажор</w:t>
      </w:r>
    </w:p>
    <w:p w:rsidR="00D03893" w:rsidRDefault="00D03893" w:rsidP="00D03893">
      <w:pPr>
        <w:pStyle w:val="a3"/>
        <w:tabs>
          <w:tab w:val="left" w:pos="1613"/>
        </w:tabs>
        <w:kinsoku w:val="0"/>
        <w:overflowPunct w:val="0"/>
        <w:ind w:left="113" w:right="7737"/>
        <w:rPr>
          <w:spacing w:val="-1"/>
        </w:rPr>
      </w:pPr>
      <w:r>
        <w:t xml:space="preserve">фа </w:t>
      </w:r>
      <w:r>
        <w:rPr>
          <w:spacing w:val="-1"/>
        </w:rPr>
        <w:t>мажор</w:t>
      </w:r>
      <w:r>
        <w:rPr>
          <w:spacing w:val="-1"/>
        </w:rPr>
        <w:tab/>
      </w:r>
      <w:r>
        <w:t xml:space="preserve">ре </w:t>
      </w:r>
      <w:r>
        <w:rPr>
          <w:spacing w:val="-1"/>
        </w:rPr>
        <w:t>минор</w:t>
      </w:r>
      <w:r>
        <w:rPr>
          <w:spacing w:val="23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rPr>
          <w:spacing w:val="-1"/>
        </w:rPr>
        <w:t>бемоль мажор</w:t>
      </w:r>
    </w:p>
    <w:p w:rsidR="00D03893" w:rsidRDefault="00D03893" w:rsidP="00D03893">
      <w:pPr>
        <w:pStyle w:val="a3"/>
        <w:kinsoku w:val="0"/>
        <w:overflowPunct w:val="0"/>
        <w:ind w:left="113" w:right="80"/>
        <w:rPr>
          <w:spacing w:val="-1"/>
        </w:rPr>
      </w:pPr>
      <w:r>
        <w:rPr>
          <w:spacing w:val="-1"/>
        </w:rPr>
        <w:t>Мажорные</w:t>
      </w:r>
      <w:r>
        <w:t xml:space="preserve"> </w:t>
      </w:r>
      <w:r>
        <w:rPr>
          <w:spacing w:val="-1"/>
        </w:rPr>
        <w:t>гаммы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прямом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противоположном</w:t>
      </w:r>
      <w:r>
        <w:rPr>
          <w:spacing w:val="-3"/>
        </w:rPr>
        <w:t xml:space="preserve"> </w:t>
      </w:r>
      <w:r>
        <w:rPr>
          <w:spacing w:val="-1"/>
        </w:rPr>
        <w:t>движении</w:t>
      </w:r>
      <w:r>
        <w:rPr>
          <w:spacing w:val="2"/>
        </w:rPr>
        <w:t xml:space="preserve"> </w:t>
      </w:r>
      <w:r>
        <w:rPr>
          <w:spacing w:val="-1"/>
        </w:rPr>
        <w:t>двумя</w:t>
      </w:r>
      <w:r>
        <w:t xml:space="preserve"> </w:t>
      </w:r>
      <w:r>
        <w:rPr>
          <w:spacing w:val="-1"/>
        </w:rPr>
        <w:t>руками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29"/>
        </w:rPr>
        <w:t xml:space="preserve"> </w:t>
      </w:r>
      <w:r>
        <w:rPr>
          <w:spacing w:val="-1"/>
        </w:rPr>
        <w:t>октавы</w:t>
      </w:r>
      <w:r>
        <w:t xml:space="preserve"> </w:t>
      </w:r>
      <w:r>
        <w:rPr>
          <w:spacing w:val="-1"/>
        </w:rPr>
        <w:t>(кроме</w:t>
      </w:r>
      <w:r>
        <w:t xml:space="preserve"> фа </w:t>
      </w:r>
      <w:r>
        <w:rPr>
          <w:spacing w:val="-1"/>
        </w:rPr>
        <w:t>мажора</w:t>
      </w:r>
      <w:r>
        <w:rPr>
          <w:spacing w:val="-3"/>
        </w:rPr>
        <w:t xml:space="preserve"> </w:t>
      </w:r>
      <w:r>
        <w:t>и си</w:t>
      </w:r>
      <w:r>
        <w:rPr>
          <w:spacing w:val="-3"/>
        </w:rPr>
        <w:t xml:space="preserve"> </w:t>
      </w:r>
      <w:r>
        <w:rPr>
          <w:spacing w:val="-1"/>
        </w:rPr>
        <w:t xml:space="preserve">бемоль мажора), </w:t>
      </w:r>
      <w:r>
        <w:rPr>
          <w:spacing w:val="-2"/>
        </w:rPr>
        <w:t>Минорные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прямом</w:t>
      </w:r>
      <w:r>
        <w:rPr>
          <w:spacing w:val="49"/>
        </w:rPr>
        <w:t xml:space="preserve"> </w:t>
      </w:r>
      <w:r>
        <w:rPr>
          <w:spacing w:val="-1"/>
        </w:rPr>
        <w:t>движении двумя</w:t>
      </w:r>
      <w:r>
        <w:t xml:space="preserve"> </w:t>
      </w:r>
      <w:r>
        <w:rPr>
          <w:spacing w:val="-1"/>
        </w:rPr>
        <w:t>руками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1"/>
        </w:rPr>
        <w:t>октавы.</w:t>
      </w:r>
      <w:r>
        <w:t xml:space="preserve"> </w:t>
      </w:r>
      <w:r>
        <w:rPr>
          <w:spacing w:val="-1"/>
        </w:rPr>
        <w:t>Хроматическая</w:t>
      </w:r>
      <w:r>
        <w:t xml:space="preserve"> </w:t>
      </w:r>
      <w:r>
        <w:rPr>
          <w:spacing w:val="-1"/>
        </w:rPr>
        <w:t>гамма</w:t>
      </w:r>
      <w:r>
        <w:rPr>
          <w:spacing w:val="-3"/>
        </w:rPr>
        <w:t xml:space="preserve"> </w:t>
      </w:r>
      <w:r>
        <w:rPr>
          <w:spacing w:val="-1"/>
        </w:rPr>
        <w:t>отдельными</w:t>
      </w:r>
      <w:r>
        <w:t xml:space="preserve"> </w:t>
      </w:r>
      <w:r>
        <w:rPr>
          <w:spacing w:val="-1"/>
        </w:rPr>
        <w:t>руками во</w:t>
      </w:r>
      <w:r>
        <w:rPr>
          <w:spacing w:val="47"/>
        </w:rPr>
        <w:t xml:space="preserve"> </w:t>
      </w:r>
      <w:r>
        <w:t xml:space="preserve">всех </w:t>
      </w:r>
      <w:r>
        <w:rPr>
          <w:spacing w:val="-1"/>
        </w:rPr>
        <w:t>тональностях.</w:t>
      </w:r>
      <w:r>
        <w:rPr>
          <w:spacing w:val="-4"/>
        </w:rPr>
        <w:t xml:space="preserve"> </w:t>
      </w:r>
      <w:r>
        <w:rPr>
          <w:spacing w:val="-1"/>
        </w:rPr>
        <w:t>Аккорды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3-х</w:t>
      </w:r>
      <w:r>
        <w:rPr>
          <w:spacing w:val="1"/>
        </w:rPr>
        <w:t xml:space="preserve"> </w:t>
      </w:r>
      <w:r>
        <w:rPr>
          <w:spacing w:val="-1"/>
        </w:rPr>
        <w:t>звучные</w:t>
      </w:r>
      <w:r>
        <w:rPr>
          <w:spacing w:val="-3"/>
        </w:rPr>
        <w:t xml:space="preserve"> </w:t>
      </w:r>
      <w:r>
        <w:rPr>
          <w:spacing w:val="-1"/>
        </w:rPr>
        <w:t>двумя</w:t>
      </w:r>
      <w:r>
        <w:t xml:space="preserve"> </w:t>
      </w:r>
      <w:r>
        <w:rPr>
          <w:spacing w:val="-1"/>
        </w:rPr>
        <w:t>руками</w:t>
      </w:r>
      <w:r>
        <w:t xml:space="preserve">  во всех </w:t>
      </w:r>
      <w:r>
        <w:rPr>
          <w:spacing w:val="-1"/>
        </w:rPr>
        <w:t>тональностях.</w:t>
      </w:r>
    </w:p>
    <w:p w:rsidR="00D03893" w:rsidRDefault="00D03893" w:rsidP="00D03893">
      <w:pPr>
        <w:pStyle w:val="a3"/>
        <w:kinsoku w:val="0"/>
        <w:overflowPunct w:val="0"/>
        <w:ind w:left="113" w:right="80"/>
        <w:rPr>
          <w:spacing w:val="-1"/>
        </w:rPr>
      </w:pPr>
      <w:proofErr w:type="spellStart"/>
      <w:proofErr w:type="gramStart"/>
      <w:r>
        <w:rPr>
          <w:spacing w:val="-1"/>
        </w:rPr>
        <w:t>Арпеджио-короткие</w:t>
      </w:r>
      <w:proofErr w:type="spellEnd"/>
      <w:proofErr w:type="gramEnd"/>
      <w:r>
        <w:rPr>
          <w:spacing w:val="-3"/>
        </w:rPr>
        <w:t xml:space="preserve"> </w:t>
      </w:r>
      <w:r>
        <w:rPr>
          <w:spacing w:val="-1"/>
        </w:rPr>
        <w:t>отдельными</w:t>
      </w:r>
      <w:r>
        <w:t xml:space="preserve"> </w:t>
      </w:r>
      <w:r>
        <w:rPr>
          <w:spacing w:val="-1"/>
        </w:rPr>
        <w:t xml:space="preserve">руками. </w:t>
      </w:r>
      <w:proofErr w:type="spellStart"/>
      <w:r>
        <w:rPr>
          <w:spacing w:val="-1"/>
        </w:rPr>
        <w:t>Кадансовые</w:t>
      </w:r>
      <w:proofErr w:type="spellEnd"/>
      <w:r>
        <w:t xml:space="preserve"> </w:t>
      </w:r>
      <w:r>
        <w:rPr>
          <w:spacing w:val="-1"/>
        </w:rPr>
        <w:t>обороты</w:t>
      </w:r>
      <w:r>
        <w:t xml:space="preserve"> </w:t>
      </w:r>
      <w:r>
        <w:rPr>
          <w:spacing w:val="-2"/>
        </w:rPr>
        <w:t>во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изучаемых</w:t>
      </w:r>
      <w:r>
        <w:rPr>
          <w:spacing w:val="43"/>
        </w:rPr>
        <w:t xml:space="preserve"> </w:t>
      </w:r>
      <w:r>
        <w:rPr>
          <w:spacing w:val="-1"/>
        </w:rPr>
        <w:t>тональностях.</w:t>
      </w:r>
    </w:p>
    <w:p w:rsidR="00D03893" w:rsidRDefault="00D03893" w:rsidP="00D03893">
      <w:pPr>
        <w:pStyle w:val="a3"/>
        <w:kinsoku w:val="0"/>
        <w:overflowPunct w:val="0"/>
        <w:ind w:left="113" w:right="80"/>
        <w:rPr>
          <w:spacing w:val="-1"/>
        </w:rPr>
      </w:pPr>
      <w:r>
        <w:rPr>
          <w:b/>
          <w:bCs/>
          <w:spacing w:val="-1"/>
        </w:rPr>
        <w:t>Зачётные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требования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диезные</w:t>
      </w:r>
      <w:r>
        <w:t xml:space="preserve"> </w:t>
      </w:r>
      <w:r>
        <w:rPr>
          <w:spacing w:val="-2"/>
        </w:rPr>
        <w:t>гаммы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выбору</w:t>
      </w:r>
      <w:r>
        <w:rPr>
          <w:spacing w:val="-4"/>
        </w:rPr>
        <w:t xml:space="preserve"> </w:t>
      </w:r>
      <w:r>
        <w:rPr>
          <w:spacing w:val="-1"/>
        </w:rPr>
        <w:t>отдела), этюд, чтение</w:t>
      </w:r>
      <w:r>
        <w:t xml:space="preserve"> с</w:t>
      </w:r>
      <w:r>
        <w:rPr>
          <w:spacing w:val="-1"/>
        </w:rPr>
        <w:t xml:space="preserve"> листа,</w:t>
      </w:r>
      <w:r>
        <w:rPr>
          <w:spacing w:val="57"/>
        </w:rPr>
        <w:t xml:space="preserve"> </w:t>
      </w:r>
      <w:r>
        <w:rPr>
          <w:spacing w:val="-1"/>
        </w:rPr>
        <w:t>терминология</w:t>
      </w:r>
    </w:p>
    <w:p w:rsidR="00D03893" w:rsidRDefault="00D03893" w:rsidP="00D03893">
      <w:pPr>
        <w:pStyle w:val="a3"/>
        <w:kinsoku w:val="0"/>
        <w:overflowPunct w:val="0"/>
        <w:spacing w:before="7"/>
        <w:ind w:left="0"/>
      </w:pPr>
    </w:p>
    <w:p w:rsidR="00D03893" w:rsidRDefault="00D03893" w:rsidP="00D03893">
      <w:pPr>
        <w:pStyle w:val="Heading2"/>
        <w:kinsoku w:val="0"/>
        <w:overflowPunct w:val="0"/>
        <w:ind w:left="113"/>
        <w:outlineLvl w:val="9"/>
        <w:rPr>
          <w:b w:val="0"/>
          <w:bCs w:val="0"/>
        </w:rPr>
      </w:pPr>
      <w:r>
        <w:rPr>
          <w:spacing w:val="-1"/>
        </w:rPr>
        <w:t>III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2"/>
        </w:rPr>
        <w:t>полугодие</w:t>
      </w:r>
      <w:r>
        <w:rPr>
          <w:spacing w:val="-9"/>
        </w:rPr>
        <w:t xml:space="preserve"> </w:t>
      </w:r>
      <w:r>
        <w:rPr>
          <w:spacing w:val="-1"/>
        </w:rPr>
        <w:t>февраль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D03893" w:rsidRDefault="00D03893" w:rsidP="00D03893">
      <w:pPr>
        <w:pStyle w:val="a3"/>
        <w:tabs>
          <w:tab w:val="left" w:pos="2524"/>
        </w:tabs>
        <w:kinsoku w:val="0"/>
        <w:overflowPunct w:val="0"/>
        <w:spacing w:line="322" w:lineRule="exact"/>
        <w:ind w:left="113"/>
        <w:rPr>
          <w:spacing w:val="-1"/>
        </w:rPr>
      </w:pPr>
      <w:r>
        <w:t xml:space="preserve">фа </w:t>
      </w:r>
      <w:r>
        <w:rPr>
          <w:spacing w:val="-1"/>
        </w:rPr>
        <w:t>мажор</w:t>
      </w:r>
      <w:r>
        <w:rPr>
          <w:spacing w:val="-1"/>
        </w:rPr>
        <w:tab/>
      </w:r>
      <w:r>
        <w:t xml:space="preserve">ре </w:t>
      </w:r>
      <w:r>
        <w:rPr>
          <w:spacing w:val="-1"/>
        </w:rPr>
        <w:t>минор</w:t>
      </w:r>
    </w:p>
    <w:p w:rsidR="00D03893" w:rsidRDefault="00D03893" w:rsidP="00D03893">
      <w:pPr>
        <w:pStyle w:val="a3"/>
        <w:tabs>
          <w:tab w:val="left" w:pos="2441"/>
        </w:tabs>
        <w:kinsoku w:val="0"/>
        <w:overflowPunct w:val="0"/>
        <w:spacing w:line="322" w:lineRule="exact"/>
        <w:ind w:left="113"/>
        <w:rPr>
          <w:spacing w:val="-1"/>
        </w:rPr>
      </w:pPr>
      <w:r>
        <w:t>си</w:t>
      </w:r>
      <w:r>
        <w:rPr>
          <w:spacing w:val="1"/>
        </w:rPr>
        <w:t xml:space="preserve"> </w:t>
      </w:r>
      <w:r>
        <w:t>Ь</w:t>
      </w:r>
      <w:r>
        <w:rPr>
          <w:spacing w:val="-1"/>
        </w:rPr>
        <w:t xml:space="preserve"> мажор</w:t>
      </w:r>
      <w:r>
        <w:rPr>
          <w:spacing w:val="-1"/>
        </w:rPr>
        <w:tab/>
      </w:r>
      <w:proofErr w:type="spellStart"/>
      <w:proofErr w:type="gramStart"/>
      <w:r>
        <w:t>c</w:t>
      </w:r>
      <w:proofErr w:type="gramEnd"/>
      <w:r>
        <w:t>оль</w:t>
      </w:r>
      <w:proofErr w:type="spellEnd"/>
      <w:r>
        <w:rPr>
          <w:spacing w:val="-1"/>
        </w:rPr>
        <w:t xml:space="preserve"> минор</w:t>
      </w:r>
    </w:p>
    <w:p w:rsidR="00D03893" w:rsidRDefault="00D03893" w:rsidP="00D03893">
      <w:pPr>
        <w:pStyle w:val="a3"/>
        <w:kinsoku w:val="0"/>
        <w:overflowPunct w:val="0"/>
        <w:spacing w:line="241" w:lineRule="auto"/>
        <w:ind w:left="113"/>
        <w:rPr>
          <w:spacing w:val="-1"/>
        </w:rPr>
      </w:pPr>
      <w:r>
        <w:rPr>
          <w:spacing w:val="-1"/>
        </w:rPr>
        <w:t>Мажорные</w:t>
      </w:r>
      <w:r>
        <w:t xml:space="preserve"> </w:t>
      </w:r>
      <w:r>
        <w:rPr>
          <w:spacing w:val="-1"/>
        </w:rPr>
        <w:t>гаммы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прямом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противоположном</w:t>
      </w:r>
      <w:r>
        <w:rPr>
          <w:spacing w:val="-3"/>
        </w:rPr>
        <w:t xml:space="preserve"> </w:t>
      </w:r>
      <w:r>
        <w:rPr>
          <w:spacing w:val="-1"/>
        </w:rPr>
        <w:t>движении</w:t>
      </w:r>
      <w:r>
        <w:t xml:space="preserve"> в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1"/>
        </w:rPr>
        <w:t>октавы</w:t>
      </w:r>
      <w:r>
        <w:rPr>
          <w:spacing w:val="6"/>
        </w:rPr>
        <w:t xml:space="preserve"> </w:t>
      </w:r>
      <w:r>
        <w:rPr>
          <w:spacing w:val="-2"/>
        </w:rPr>
        <w:t>(кроме</w:t>
      </w:r>
      <w:r>
        <w:t xml:space="preserve"> фа</w:t>
      </w:r>
      <w:r>
        <w:rPr>
          <w:spacing w:val="41"/>
        </w:rPr>
        <w:t xml:space="preserve"> </w:t>
      </w:r>
      <w:r>
        <w:rPr>
          <w:spacing w:val="-1"/>
        </w:rPr>
        <w:t>мажора</w:t>
      </w:r>
      <w:r>
        <w:rPr>
          <w:spacing w:val="-3"/>
        </w:rPr>
        <w:t xml:space="preserve"> </w:t>
      </w:r>
      <w:r>
        <w:t>и си</w:t>
      </w:r>
      <w:r>
        <w:rPr>
          <w:spacing w:val="-3"/>
        </w:rPr>
        <w:t xml:space="preserve"> </w:t>
      </w:r>
      <w:r>
        <w:rPr>
          <w:spacing w:val="-1"/>
        </w:rPr>
        <w:t xml:space="preserve">бемоль мажора), </w:t>
      </w:r>
      <w:r>
        <w:rPr>
          <w:spacing w:val="-2"/>
        </w:rPr>
        <w:t>Минорные</w:t>
      </w:r>
      <w:r>
        <w:rPr>
          <w:spacing w:val="-3"/>
        </w:rPr>
        <w:t xml:space="preserve"> </w:t>
      </w:r>
      <w:r>
        <w:t>гаммы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прямом</w:t>
      </w:r>
      <w:r>
        <w:rPr>
          <w:spacing w:val="-3"/>
        </w:rPr>
        <w:t xml:space="preserve"> </w:t>
      </w:r>
      <w:r>
        <w:rPr>
          <w:spacing w:val="-1"/>
        </w:rPr>
        <w:t>движении</w:t>
      </w:r>
      <w:r>
        <w:t xml:space="preserve"> в</w:t>
      </w:r>
      <w:r>
        <w:rPr>
          <w:spacing w:val="-1"/>
        </w:rPr>
        <w:t xml:space="preserve"> </w:t>
      </w:r>
      <w:r>
        <w:t xml:space="preserve">2 </w:t>
      </w:r>
      <w:r>
        <w:rPr>
          <w:spacing w:val="-1"/>
        </w:rPr>
        <w:t>октавы.</w:t>
      </w:r>
    </w:p>
    <w:p w:rsidR="00D03893" w:rsidRDefault="00D03893" w:rsidP="00D03893">
      <w:pPr>
        <w:pStyle w:val="a3"/>
        <w:kinsoku w:val="0"/>
        <w:overflowPunct w:val="0"/>
        <w:spacing w:line="241" w:lineRule="auto"/>
        <w:ind w:left="113"/>
        <w:rPr>
          <w:spacing w:val="-1"/>
        </w:rPr>
        <w:sectPr w:rsidR="00D03893">
          <w:pgSz w:w="11910" w:h="16840"/>
          <w:pgMar w:top="920" w:right="580" w:bottom="1220" w:left="880" w:header="0" w:footer="1038" w:gutter="0"/>
          <w:cols w:space="720" w:equalWidth="0">
            <w:col w:w="1045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48"/>
        <w:ind w:left="113" w:right="866"/>
        <w:jc w:val="both"/>
        <w:rPr>
          <w:spacing w:val="-1"/>
        </w:rPr>
      </w:pPr>
      <w:r>
        <w:rPr>
          <w:spacing w:val="-1"/>
        </w:rPr>
        <w:lastRenderedPageBreak/>
        <w:t>Хроматическая</w:t>
      </w:r>
      <w:r>
        <w:t xml:space="preserve"> </w:t>
      </w:r>
      <w:r>
        <w:rPr>
          <w:spacing w:val="-1"/>
        </w:rPr>
        <w:t>гамма</w:t>
      </w:r>
      <w:r>
        <w:t xml:space="preserve"> </w:t>
      </w:r>
      <w:r>
        <w:rPr>
          <w:spacing w:val="-1"/>
        </w:rPr>
        <w:t>отдельными</w:t>
      </w:r>
      <w:r>
        <w:rPr>
          <w:spacing w:val="-3"/>
        </w:rPr>
        <w:t xml:space="preserve"> </w:t>
      </w:r>
      <w:r>
        <w:rPr>
          <w:spacing w:val="-1"/>
        </w:rPr>
        <w:t>руками</w:t>
      </w:r>
      <w:r>
        <w:rPr>
          <w:spacing w:val="1"/>
        </w:rP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 xml:space="preserve">тональностях. </w:t>
      </w:r>
      <w:r>
        <w:rPr>
          <w:spacing w:val="-2"/>
        </w:rPr>
        <w:t>Аккорды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3-х</w:t>
      </w:r>
      <w:r>
        <w:rPr>
          <w:spacing w:val="53"/>
        </w:rPr>
        <w:t xml:space="preserve"> </w:t>
      </w:r>
      <w:r>
        <w:rPr>
          <w:spacing w:val="-1"/>
        </w:rPr>
        <w:t>звучные</w:t>
      </w:r>
      <w:r>
        <w:rPr>
          <w:spacing w:val="-3"/>
        </w:rPr>
        <w:t xml:space="preserve"> </w:t>
      </w:r>
      <w:r>
        <w:rPr>
          <w:spacing w:val="-1"/>
        </w:rPr>
        <w:t>двумя</w:t>
      </w:r>
      <w:r>
        <w:t xml:space="preserve"> </w:t>
      </w:r>
      <w:r>
        <w:rPr>
          <w:spacing w:val="-1"/>
        </w:rPr>
        <w:t>руками</w:t>
      </w:r>
      <w: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тональностях.</w:t>
      </w:r>
      <w:r>
        <w:rPr>
          <w:spacing w:val="69"/>
        </w:rPr>
        <w:t xml:space="preserve"> </w:t>
      </w:r>
      <w:proofErr w:type="spellStart"/>
      <w:proofErr w:type="gramStart"/>
      <w:r>
        <w:rPr>
          <w:spacing w:val="-1"/>
        </w:rPr>
        <w:t>Арпеджио-короткие</w:t>
      </w:r>
      <w:proofErr w:type="spellEnd"/>
      <w:proofErr w:type="gramEnd"/>
      <w:r>
        <w:rPr>
          <w:spacing w:val="-3"/>
        </w:rPr>
        <w:t xml:space="preserve"> </w:t>
      </w:r>
      <w:r>
        <w:rPr>
          <w:spacing w:val="-1"/>
        </w:rPr>
        <w:t>отдельными</w:t>
      </w:r>
      <w:r>
        <w:rPr>
          <w:spacing w:val="53"/>
        </w:rPr>
        <w:t xml:space="preserve"> </w:t>
      </w:r>
      <w:r>
        <w:rPr>
          <w:spacing w:val="-1"/>
        </w:rPr>
        <w:t xml:space="preserve">руками. </w:t>
      </w:r>
      <w:proofErr w:type="spellStart"/>
      <w:r>
        <w:rPr>
          <w:spacing w:val="-1"/>
        </w:rPr>
        <w:t>Кадансовые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обороты</w:t>
      </w:r>
      <w: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изучаемых</w:t>
      </w:r>
      <w:r>
        <w:rPr>
          <w:spacing w:val="1"/>
        </w:rPr>
        <w:t xml:space="preserve"> </w:t>
      </w:r>
      <w:r>
        <w:rPr>
          <w:spacing w:val="-1"/>
        </w:rPr>
        <w:t>тональностях.</w:t>
      </w:r>
    </w:p>
    <w:p w:rsidR="00D03893" w:rsidRDefault="00D03893" w:rsidP="00D03893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spacing w:line="241" w:lineRule="auto"/>
        <w:ind w:left="113"/>
        <w:rPr>
          <w:spacing w:val="-1"/>
        </w:rPr>
      </w:pPr>
      <w:r>
        <w:rPr>
          <w:b/>
          <w:bCs/>
          <w:spacing w:val="-1"/>
        </w:rPr>
        <w:t>Зачётные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требования:</w:t>
      </w:r>
      <w:r>
        <w:rPr>
          <w:b/>
          <w:bCs/>
          <w:spacing w:val="-8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бемольные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выбору</w:t>
      </w:r>
      <w:r>
        <w:rPr>
          <w:spacing w:val="-4"/>
        </w:rPr>
        <w:t xml:space="preserve"> </w:t>
      </w:r>
      <w:r>
        <w:rPr>
          <w:spacing w:val="-1"/>
        </w:rPr>
        <w:t>отдела), этюд, чтение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листа,</w:t>
      </w:r>
      <w:r>
        <w:rPr>
          <w:spacing w:val="57"/>
        </w:rPr>
        <w:t xml:space="preserve"> </w:t>
      </w:r>
      <w:r>
        <w:rPr>
          <w:spacing w:val="-1"/>
        </w:rPr>
        <w:t>терминология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Heading2"/>
        <w:kinsoku w:val="0"/>
        <w:overflowPunct w:val="0"/>
        <w:ind w:left="113"/>
        <w:outlineLvl w:val="9"/>
        <w:rPr>
          <w:b w:val="0"/>
          <w:bCs w:val="0"/>
        </w:rPr>
      </w:pPr>
      <w:r>
        <w:rPr>
          <w:sz w:val="24"/>
          <w:szCs w:val="24"/>
        </w:rPr>
        <w:t>IV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</w:rPr>
        <w:t>класс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полугодие</w:t>
      </w:r>
      <w:r>
        <w:t xml:space="preserve"> </w:t>
      </w:r>
      <w:r>
        <w:rPr>
          <w:spacing w:val="-1"/>
        </w:rPr>
        <w:t>октябрь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spacing w:line="322" w:lineRule="exact"/>
        <w:ind w:left="601" w:hanging="488"/>
        <w:rPr>
          <w:spacing w:val="-2"/>
        </w:rPr>
      </w:pPr>
      <w:r>
        <w:rPr>
          <w:spacing w:val="-1"/>
        </w:rPr>
        <w:t>Мажорные</w:t>
      </w:r>
      <w:r>
        <w:t xml:space="preserve"> </w:t>
      </w:r>
      <w:r>
        <w:rPr>
          <w:spacing w:val="-1"/>
        </w:rPr>
        <w:t>диезные</w:t>
      </w:r>
      <w:r>
        <w:rPr>
          <w:spacing w:val="-3"/>
        </w:rPr>
        <w:t xml:space="preserve"> </w:t>
      </w:r>
      <w:r>
        <w:t>гаммы</w:t>
      </w:r>
      <w:r>
        <w:rPr>
          <w:spacing w:val="-3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rPr>
          <w:spacing w:val="-1"/>
        </w:rPr>
        <w:t>знаков. Минорные</w:t>
      </w:r>
      <w:r>
        <w:t xml:space="preserve"> </w:t>
      </w:r>
      <w:r>
        <w:rPr>
          <w:spacing w:val="-1"/>
        </w:rPr>
        <w:t>гаммы:</w:t>
      </w:r>
      <w:r>
        <w:rPr>
          <w:spacing w:val="1"/>
        </w:rPr>
        <w:t xml:space="preserve"> </w:t>
      </w:r>
      <w:r>
        <w:rPr>
          <w:spacing w:val="-1"/>
        </w:rPr>
        <w:t>ля,</w:t>
      </w:r>
      <w:r>
        <w:t xml:space="preserve"> </w:t>
      </w:r>
      <w:r>
        <w:rPr>
          <w:spacing w:val="-1"/>
        </w:rPr>
        <w:t xml:space="preserve">ми, </w:t>
      </w:r>
      <w:r>
        <w:t>си</w:t>
      </w:r>
      <w:r>
        <w:rPr>
          <w:spacing w:val="1"/>
        </w:rPr>
        <w:t xml:space="preserve"> </w:t>
      </w:r>
      <w:r>
        <w:rPr>
          <w:spacing w:val="-2"/>
        </w:rPr>
        <w:t>(все</w:t>
      </w:r>
      <w:r>
        <w:t xml:space="preserve"> </w:t>
      </w:r>
      <w:r>
        <w:rPr>
          <w:spacing w:val="-2"/>
        </w:rPr>
        <w:t>виды)</w:t>
      </w:r>
    </w:p>
    <w:p w:rsidR="00D03893" w:rsidRDefault="00D03893" w:rsidP="00D03893">
      <w:pPr>
        <w:pStyle w:val="a3"/>
        <w:kinsoku w:val="0"/>
        <w:overflowPunct w:val="0"/>
        <w:ind w:left="113" w:right="170" w:firstLine="487"/>
        <w:rPr>
          <w:spacing w:val="-1"/>
        </w:rPr>
      </w:pPr>
      <w:r>
        <w:rPr>
          <w:spacing w:val="-1"/>
        </w:rPr>
        <w:t>Мажорные</w:t>
      </w:r>
      <w:r>
        <w:t xml:space="preserve"> </w:t>
      </w:r>
      <w:r>
        <w:rPr>
          <w:spacing w:val="-2"/>
        </w:rPr>
        <w:t>гаммы</w:t>
      </w:r>
      <w:r>
        <w:t xml:space="preserve"> в</w:t>
      </w:r>
      <w:r>
        <w:rPr>
          <w:spacing w:val="-1"/>
        </w:rPr>
        <w:t xml:space="preserve"> прямом</w:t>
      </w:r>
      <w:r>
        <w:t xml:space="preserve"> </w:t>
      </w:r>
      <w:r>
        <w:rPr>
          <w:spacing w:val="-1"/>
        </w:rPr>
        <w:t>движении</w:t>
      </w:r>
      <w:r>
        <w:t xml:space="preserve"> в</w:t>
      </w:r>
      <w:r>
        <w:rPr>
          <w:spacing w:val="-1"/>
        </w:rPr>
        <w:t xml:space="preserve"> </w:t>
      </w:r>
      <w:r>
        <w:t xml:space="preserve">4 </w:t>
      </w:r>
      <w:r>
        <w:rPr>
          <w:spacing w:val="-1"/>
        </w:rPr>
        <w:t>октавы,</w:t>
      </w:r>
      <w:r>
        <w:t xml:space="preserve"> с</w:t>
      </w:r>
      <w:r>
        <w:rPr>
          <w:spacing w:val="-1"/>
        </w:rPr>
        <w:t xml:space="preserve"> симметричной</w:t>
      </w:r>
      <w:r>
        <w:t xml:space="preserve"> </w:t>
      </w:r>
      <w:r>
        <w:rPr>
          <w:spacing w:val="-1"/>
        </w:rPr>
        <w:t>аппликатурой</w:t>
      </w:r>
      <w:r>
        <w:rPr>
          <w:spacing w:val="41"/>
        </w:rPr>
        <w:t xml:space="preserve"> </w:t>
      </w:r>
      <w:r>
        <w:t>в</w:t>
      </w:r>
      <w:r>
        <w:rPr>
          <w:spacing w:val="-1"/>
        </w:rPr>
        <w:t xml:space="preserve"> противоположном</w:t>
      </w:r>
      <w:r>
        <w:rPr>
          <w:spacing w:val="-3"/>
        </w:rPr>
        <w:t xml:space="preserve"> </w:t>
      </w:r>
      <w:r>
        <w:rPr>
          <w:spacing w:val="-1"/>
        </w:rPr>
        <w:t>движении</w:t>
      </w:r>
      <w:r>
        <w:t xml:space="preserve"> с</w:t>
      </w:r>
      <w:r>
        <w:rPr>
          <w:spacing w:val="-1"/>
        </w:rPr>
        <w:t xml:space="preserve"> </w:t>
      </w:r>
      <w:r>
        <w:rPr>
          <w:spacing w:val="-2"/>
        </w:rPr>
        <w:t>группировкой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«4». Минорные</w:t>
      </w:r>
      <w:r>
        <w:t xml:space="preserve"> </w:t>
      </w:r>
      <w:r>
        <w:rPr>
          <w:spacing w:val="-1"/>
        </w:rPr>
        <w:t>гаммы</w:t>
      </w:r>
      <w:r>
        <w:t xml:space="preserve"> в</w:t>
      </w:r>
      <w:r>
        <w:rPr>
          <w:spacing w:val="-1"/>
        </w:rPr>
        <w:t xml:space="preserve"> прямом</w:t>
      </w:r>
      <w:r>
        <w:rPr>
          <w:spacing w:val="43"/>
        </w:rPr>
        <w:t xml:space="preserve"> </w:t>
      </w:r>
      <w:r>
        <w:rPr>
          <w:spacing w:val="-1"/>
        </w:rPr>
        <w:t>движении</w:t>
      </w:r>
      <w:r>
        <w:t xml:space="preserve"> в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октавы. Хроматическая</w:t>
      </w:r>
      <w:r>
        <w:t xml:space="preserve"> </w:t>
      </w:r>
      <w:r>
        <w:rPr>
          <w:spacing w:val="-1"/>
        </w:rPr>
        <w:t>гамма</w:t>
      </w:r>
      <w:r>
        <w:t xml:space="preserve"> в</w:t>
      </w:r>
      <w:r>
        <w:rPr>
          <w:spacing w:val="-1"/>
        </w:rPr>
        <w:t xml:space="preserve"> прямом</w:t>
      </w:r>
      <w:r>
        <w:t xml:space="preserve"> </w:t>
      </w:r>
      <w:r>
        <w:rPr>
          <w:spacing w:val="-1"/>
        </w:rPr>
        <w:t>движении</w:t>
      </w:r>
      <w:r>
        <w:t xml:space="preserve"> в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октавы</w:t>
      </w:r>
      <w:r>
        <w:t xml:space="preserve"> во</w:t>
      </w:r>
      <w:r>
        <w:rPr>
          <w:spacing w:val="-2"/>
        </w:rPr>
        <w:t xml:space="preserve"> </w:t>
      </w:r>
      <w:r>
        <w:rPr>
          <w:spacing w:val="-1"/>
        </w:rPr>
        <w:t>всех</w:t>
      </w:r>
      <w:r>
        <w:rPr>
          <w:spacing w:val="41"/>
        </w:rPr>
        <w:t xml:space="preserve"> </w:t>
      </w:r>
      <w:r>
        <w:rPr>
          <w:spacing w:val="-1"/>
        </w:rPr>
        <w:t>тональностях,</w:t>
      </w:r>
      <w:r>
        <w:rPr>
          <w:spacing w:val="-4"/>
        </w:rPr>
        <w:t xml:space="preserve"> </w:t>
      </w:r>
      <w:r>
        <w:t xml:space="preserve">ре и </w:t>
      </w:r>
      <w:r>
        <w:rPr>
          <w:spacing w:val="-1"/>
        </w:rPr>
        <w:t xml:space="preserve">соль </w:t>
      </w:r>
      <w:r>
        <w:t>#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противоположном</w:t>
      </w:r>
      <w:r>
        <w:rPr>
          <w:spacing w:val="-3"/>
        </w:rPr>
        <w:t xml:space="preserve"> </w:t>
      </w:r>
      <w:r>
        <w:rPr>
          <w:spacing w:val="-1"/>
        </w:rPr>
        <w:t>движении</w:t>
      </w:r>
      <w:r>
        <w:t xml:space="preserve"> с</w:t>
      </w:r>
      <w:r>
        <w:rPr>
          <w:spacing w:val="-3"/>
        </w:rPr>
        <w:t xml:space="preserve"> </w:t>
      </w:r>
      <w:r>
        <w:rPr>
          <w:spacing w:val="-1"/>
        </w:rPr>
        <w:t>группировкой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«6».</w:t>
      </w:r>
    </w:p>
    <w:p w:rsidR="00D03893" w:rsidRDefault="00D03893" w:rsidP="00D03893">
      <w:pPr>
        <w:pStyle w:val="a3"/>
        <w:kinsoku w:val="0"/>
        <w:overflowPunct w:val="0"/>
        <w:ind w:left="113"/>
        <w:rPr>
          <w:spacing w:val="-1"/>
        </w:rPr>
      </w:pPr>
      <w:r>
        <w:rPr>
          <w:spacing w:val="-1"/>
        </w:rPr>
        <w:t>Аккорды</w:t>
      </w:r>
      <w:r>
        <w:t xml:space="preserve"> </w:t>
      </w:r>
      <w:r>
        <w:rPr>
          <w:spacing w:val="-1"/>
        </w:rPr>
        <w:t>3-х,</w:t>
      </w:r>
      <w:r>
        <w:rPr>
          <w:spacing w:val="-4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rPr>
          <w:spacing w:val="-2"/>
        </w:rPr>
        <w:t>звучные</w:t>
      </w:r>
      <w:r>
        <w:t xml:space="preserve"> в</w:t>
      </w:r>
      <w:r>
        <w:rPr>
          <w:spacing w:val="-1"/>
        </w:rPr>
        <w:t xml:space="preserve"> </w:t>
      </w:r>
      <w:r>
        <w:t xml:space="preserve">4 </w:t>
      </w:r>
      <w:r>
        <w:rPr>
          <w:spacing w:val="-1"/>
        </w:rPr>
        <w:t>октавы.</w:t>
      </w:r>
      <w:r>
        <w:t xml:space="preserve"> </w:t>
      </w:r>
      <w:r>
        <w:rPr>
          <w:spacing w:val="-2"/>
        </w:rPr>
        <w:t>Арпеджио</w:t>
      </w:r>
      <w:r>
        <w:rPr>
          <w:spacing w:val="1"/>
        </w:rPr>
        <w:t xml:space="preserve"> </w:t>
      </w:r>
      <w:r>
        <w:rPr>
          <w:spacing w:val="-1"/>
        </w:rPr>
        <w:t>короткие</w:t>
      </w:r>
      <w:r>
        <w:t xml:space="preserve"> </w:t>
      </w:r>
      <w:r>
        <w:rPr>
          <w:spacing w:val="-2"/>
        </w:rPr>
        <w:t>двумя</w:t>
      </w:r>
      <w:r>
        <w:t xml:space="preserve"> </w:t>
      </w:r>
      <w:r>
        <w:rPr>
          <w:spacing w:val="-1"/>
        </w:rPr>
        <w:t>руками</w:t>
      </w:r>
      <w:r>
        <w:rPr>
          <w:spacing w:val="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группировкой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«3»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«4». Арпеджио</w:t>
      </w:r>
      <w:r>
        <w:rPr>
          <w:spacing w:val="1"/>
        </w:rPr>
        <w:t xml:space="preserve"> </w:t>
      </w:r>
      <w:r>
        <w:rPr>
          <w:spacing w:val="-1"/>
        </w:rPr>
        <w:t>длинные</w:t>
      </w:r>
      <w:r>
        <w:t xml:space="preserve"> </w:t>
      </w:r>
      <w:r>
        <w:rPr>
          <w:spacing w:val="-2"/>
        </w:rPr>
        <w:t>каждой</w:t>
      </w:r>
      <w:r>
        <w:t xml:space="preserve"> </w:t>
      </w:r>
      <w:r>
        <w:rPr>
          <w:spacing w:val="-1"/>
        </w:rPr>
        <w:t>рукой</w:t>
      </w:r>
      <w:r>
        <w:rPr>
          <w:spacing w:val="-3"/>
        </w:rPr>
        <w:t xml:space="preserve"> </w:t>
      </w:r>
      <w:r>
        <w:rPr>
          <w:spacing w:val="-1"/>
        </w:rPr>
        <w:t>отдельно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белых</w:t>
      </w:r>
      <w:r>
        <w:rPr>
          <w:spacing w:val="41"/>
        </w:rPr>
        <w:t xml:space="preserve"> </w:t>
      </w:r>
      <w:r>
        <w:rPr>
          <w:spacing w:val="-1"/>
        </w:rPr>
        <w:t>клавиш</w:t>
      </w:r>
      <w:r>
        <w:t xml:space="preserve"> с</w:t>
      </w:r>
      <w:r>
        <w:rPr>
          <w:spacing w:val="-2"/>
        </w:rPr>
        <w:t xml:space="preserve"> группировкой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«4». </w:t>
      </w:r>
      <w:proofErr w:type="spellStart"/>
      <w:r>
        <w:rPr>
          <w:spacing w:val="-1"/>
        </w:rPr>
        <w:t>Кадансовые</w:t>
      </w:r>
      <w:proofErr w:type="spellEnd"/>
      <w:r>
        <w:t xml:space="preserve"> </w:t>
      </w:r>
      <w:r>
        <w:rPr>
          <w:spacing w:val="-1"/>
        </w:rPr>
        <w:t>обороты</w:t>
      </w:r>
      <w:r>
        <w:t xml:space="preserve"> </w:t>
      </w:r>
      <w:r>
        <w:rPr>
          <w:spacing w:val="-2"/>
        </w:rPr>
        <w:t>во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изучаемых</w:t>
      </w:r>
      <w:r>
        <w:rPr>
          <w:spacing w:val="1"/>
        </w:rPr>
        <w:t xml:space="preserve"> </w:t>
      </w:r>
      <w:r>
        <w:rPr>
          <w:spacing w:val="-1"/>
        </w:rPr>
        <w:t>тональностях</w:t>
      </w:r>
      <w:r>
        <w:rPr>
          <w:spacing w:val="69"/>
        </w:rPr>
        <w:t xml:space="preserve"> </w:t>
      </w:r>
      <w:r>
        <w:rPr>
          <w:b/>
          <w:bCs/>
          <w:spacing w:val="-1"/>
        </w:rPr>
        <w:t>Зачётные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требования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диезные</w:t>
      </w:r>
      <w:r>
        <w:t xml:space="preserve"> </w:t>
      </w:r>
      <w:r>
        <w:rPr>
          <w:spacing w:val="-2"/>
        </w:rPr>
        <w:t>гаммы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выбору</w:t>
      </w:r>
      <w:r>
        <w:rPr>
          <w:spacing w:val="-4"/>
        </w:rPr>
        <w:t xml:space="preserve"> </w:t>
      </w:r>
      <w:r>
        <w:rPr>
          <w:spacing w:val="-1"/>
        </w:rPr>
        <w:t>отдела), этюд, чтение</w:t>
      </w:r>
      <w:r>
        <w:t xml:space="preserve"> с</w:t>
      </w:r>
      <w:r>
        <w:rPr>
          <w:spacing w:val="-1"/>
        </w:rPr>
        <w:t xml:space="preserve"> листа,</w:t>
      </w:r>
      <w:r>
        <w:rPr>
          <w:spacing w:val="59"/>
        </w:rPr>
        <w:t xml:space="preserve"> </w:t>
      </w:r>
      <w:r>
        <w:rPr>
          <w:spacing w:val="-1"/>
        </w:rPr>
        <w:t>терминология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</w:pPr>
    </w:p>
    <w:p w:rsidR="00D03893" w:rsidRDefault="00D03893" w:rsidP="00D03893">
      <w:pPr>
        <w:pStyle w:val="a3"/>
        <w:kinsoku w:val="0"/>
        <w:overflowPunct w:val="0"/>
        <w:spacing w:line="237" w:lineRule="auto"/>
        <w:ind w:left="113" w:right="5445"/>
        <w:rPr>
          <w:spacing w:val="-1"/>
        </w:rPr>
      </w:pPr>
      <w:r>
        <w:rPr>
          <w:b/>
          <w:bCs/>
          <w:sz w:val="24"/>
          <w:szCs w:val="24"/>
        </w:rPr>
        <w:t>IV</w:t>
      </w:r>
      <w:r>
        <w:rPr>
          <w:b/>
          <w:bCs/>
          <w:spacing w:val="9"/>
          <w:sz w:val="24"/>
          <w:szCs w:val="24"/>
        </w:rPr>
        <w:t xml:space="preserve"> </w:t>
      </w:r>
      <w:r>
        <w:rPr>
          <w:b/>
          <w:bCs/>
          <w:spacing w:val="-1"/>
        </w:rPr>
        <w:t>класс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полугодие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февраль</w:t>
      </w:r>
      <w:r>
        <w:rPr>
          <w:b/>
          <w:bCs/>
          <w:spacing w:val="33"/>
        </w:rPr>
        <w:t xml:space="preserve"> </w:t>
      </w:r>
      <w:r>
        <w:rPr>
          <w:spacing w:val="-1"/>
        </w:rPr>
        <w:t>Мажорные</w:t>
      </w:r>
      <w:r>
        <w:t xml:space="preserve"> </w:t>
      </w:r>
      <w:r>
        <w:rPr>
          <w:spacing w:val="-1"/>
        </w:rPr>
        <w:t>бемольные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-1"/>
        </w:rPr>
        <w:t>до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знаков</w:t>
      </w:r>
      <w:r>
        <w:rPr>
          <w:spacing w:val="29"/>
        </w:rPr>
        <w:t xml:space="preserve"> </w:t>
      </w:r>
      <w:r>
        <w:rPr>
          <w:spacing w:val="-1"/>
        </w:rPr>
        <w:t>Минорные</w:t>
      </w:r>
      <w:r>
        <w:t xml:space="preserve"> </w:t>
      </w:r>
      <w:r>
        <w:rPr>
          <w:spacing w:val="-1"/>
        </w:rPr>
        <w:t>гаммы</w:t>
      </w:r>
      <w:r>
        <w:rPr>
          <w:spacing w:val="-3"/>
        </w:rPr>
        <w:t xml:space="preserve"> </w:t>
      </w:r>
      <w:r>
        <w:rPr>
          <w:spacing w:val="-1"/>
        </w:rPr>
        <w:t xml:space="preserve">ре, соль, </w:t>
      </w:r>
      <w:r>
        <w:t>до,</w:t>
      </w:r>
      <w:r>
        <w:rPr>
          <w:spacing w:val="-1"/>
        </w:rPr>
        <w:t xml:space="preserve"> фа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113"/>
        <w:rPr>
          <w:spacing w:val="-1"/>
        </w:rPr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rPr>
          <w:spacing w:val="-1"/>
        </w:rPr>
        <w:t>соответствуют</w:t>
      </w:r>
      <w:r>
        <w:rPr>
          <w:spacing w:val="1"/>
        </w:rP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t xml:space="preserve">1 </w:t>
      </w:r>
      <w:r>
        <w:rPr>
          <w:spacing w:val="-1"/>
        </w:rPr>
        <w:t>полугодия</w:t>
      </w:r>
    </w:p>
    <w:p w:rsidR="00D03893" w:rsidRDefault="00D03893" w:rsidP="00D03893">
      <w:pPr>
        <w:pStyle w:val="a3"/>
        <w:kinsoku w:val="0"/>
        <w:overflowPunct w:val="0"/>
        <w:spacing w:line="241" w:lineRule="auto"/>
        <w:ind w:left="113" w:right="170"/>
        <w:rPr>
          <w:spacing w:val="-1"/>
        </w:rPr>
      </w:pPr>
      <w:r>
        <w:rPr>
          <w:b/>
          <w:bCs/>
          <w:spacing w:val="-1"/>
        </w:rPr>
        <w:t>Зачётные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требования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бемольные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выбору</w:t>
      </w:r>
      <w:r>
        <w:rPr>
          <w:spacing w:val="-4"/>
        </w:rPr>
        <w:t xml:space="preserve"> </w:t>
      </w:r>
      <w:r>
        <w:rPr>
          <w:spacing w:val="-1"/>
        </w:rPr>
        <w:t>отдела), этюд, чтение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листа,</w:t>
      </w:r>
      <w:r>
        <w:rPr>
          <w:spacing w:val="55"/>
        </w:rPr>
        <w:t xml:space="preserve"> </w:t>
      </w:r>
      <w:r>
        <w:rPr>
          <w:spacing w:val="-1"/>
        </w:rPr>
        <w:t>терминология</w:t>
      </w:r>
    </w:p>
    <w:p w:rsidR="00D03893" w:rsidRDefault="00D03893" w:rsidP="00D03893">
      <w:pPr>
        <w:pStyle w:val="a3"/>
        <w:kinsoku w:val="0"/>
        <w:overflowPunct w:val="0"/>
        <w:spacing w:before="3"/>
        <w:ind w:left="0"/>
        <w:rPr>
          <w:sz w:val="24"/>
          <w:szCs w:val="24"/>
        </w:rPr>
      </w:pPr>
    </w:p>
    <w:p w:rsidR="00D03893" w:rsidRDefault="00D03893" w:rsidP="00D03893">
      <w:pPr>
        <w:pStyle w:val="Heading2"/>
        <w:kinsoku w:val="0"/>
        <w:overflowPunct w:val="0"/>
        <w:spacing w:line="319" w:lineRule="exact"/>
        <w:ind w:left="113"/>
        <w:outlineLvl w:val="9"/>
        <w:rPr>
          <w:b w:val="0"/>
          <w:bCs w:val="0"/>
        </w:rPr>
      </w:pPr>
      <w:proofErr w:type="spellStart"/>
      <w:proofErr w:type="gramStart"/>
      <w:r>
        <w:rPr>
          <w:spacing w:val="-1"/>
        </w:rPr>
        <w:t>V</w:t>
      </w:r>
      <w:proofErr w:type="gramEnd"/>
      <w:r>
        <w:rPr>
          <w:spacing w:val="-1"/>
        </w:rPr>
        <w:t>класс</w:t>
      </w:r>
      <w:proofErr w:type="spellEnd"/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полугодие</w:t>
      </w:r>
      <w:r>
        <w:t xml:space="preserve"> </w:t>
      </w:r>
      <w:r>
        <w:rPr>
          <w:spacing w:val="-1"/>
        </w:rPr>
        <w:t>октябрь</w:t>
      </w:r>
    </w:p>
    <w:p w:rsidR="00D03893" w:rsidRDefault="00D03893" w:rsidP="00D03893">
      <w:pPr>
        <w:pStyle w:val="a3"/>
        <w:kinsoku w:val="0"/>
        <w:overflowPunct w:val="0"/>
        <w:spacing w:before="1" w:line="322" w:lineRule="exact"/>
        <w:ind w:left="601" w:right="713" w:hanging="488"/>
        <w:rPr>
          <w:spacing w:val="-1"/>
        </w:rPr>
      </w:pPr>
      <w:r>
        <w:t xml:space="preserve">Все </w:t>
      </w:r>
      <w:r>
        <w:rPr>
          <w:spacing w:val="-1"/>
        </w:rPr>
        <w:t>диезные</w:t>
      </w:r>
      <w:r>
        <w:t xml:space="preserve"> </w:t>
      </w:r>
      <w:r>
        <w:rPr>
          <w:spacing w:val="-1"/>
        </w:rPr>
        <w:t>мажорные</w:t>
      </w:r>
      <w:r>
        <w:t xml:space="preserve"> </w:t>
      </w:r>
      <w:r>
        <w:rPr>
          <w:spacing w:val="-1"/>
        </w:rPr>
        <w:t>гаммы. Минорные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-1"/>
        </w:rPr>
        <w:t>до</w:t>
      </w:r>
      <w:r>
        <w:rPr>
          <w:spacing w:val="-3"/>
        </w:rPr>
        <w:t xml:space="preserve"> </w:t>
      </w:r>
      <w:r>
        <w:rPr>
          <w:spacing w:val="1"/>
        </w:rPr>
        <w:t xml:space="preserve">4-х </w:t>
      </w:r>
      <w:r>
        <w:rPr>
          <w:spacing w:val="-1"/>
        </w:rPr>
        <w:t>знаков включительно</w:t>
      </w:r>
      <w:proofErr w:type="gramStart"/>
      <w:r>
        <w:rPr>
          <w:spacing w:val="33"/>
        </w:rPr>
        <w:t xml:space="preserve"> </w:t>
      </w:r>
      <w:r>
        <w:t>В</w:t>
      </w:r>
      <w:proofErr w:type="gramEnd"/>
      <w:r>
        <w:t xml:space="preserve">се </w:t>
      </w:r>
      <w:r>
        <w:rPr>
          <w:spacing w:val="-1"/>
        </w:rPr>
        <w:t>мажорные</w:t>
      </w:r>
      <w:r>
        <w:t xml:space="preserve"> </w:t>
      </w:r>
      <w:r>
        <w:rPr>
          <w:spacing w:val="-1"/>
        </w:rPr>
        <w:t>гаммы</w:t>
      </w:r>
      <w:r>
        <w:t xml:space="preserve"> в</w:t>
      </w:r>
      <w:r>
        <w:rPr>
          <w:spacing w:val="-1"/>
        </w:rPr>
        <w:t xml:space="preserve"> прямом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противоположном</w:t>
      </w:r>
      <w:r>
        <w:rPr>
          <w:spacing w:val="-3"/>
        </w:rPr>
        <w:t xml:space="preserve"> </w:t>
      </w:r>
      <w:r>
        <w:rPr>
          <w:spacing w:val="-1"/>
        </w:rPr>
        <w:t>движении</w:t>
      </w:r>
      <w:r>
        <w:t xml:space="preserve"> в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октавы</w:t>
      </w:r>
    </w:p>
    <w:p w:rsidR="00D03893" w:rsidRDefault="00D03893" w:rsidP="00D03893">
      <w:pPr>
        <w:pStyle w:val="a3"/>
        <w:kinsoku w:val="0"/>
        <w:overflowPunct w:val="0"/>
        <w:spacing w:line="322" w:lineRule="exact"/>
        <w:ind w:left="113" w:right="201"/>
        <w:rPr>
          <w:spacing w:val="-1"/>
        </w:rPr>
      </w:pPr>
      <w:r>
        <w:t>2-3</w:t>
      </w:r>
      <w:r>
        <w:rPr>
          <w:spacing w:val="1"/>
        </w:rPr>
        <w:t xml:space="preserve"> </w:t>
      </w:r>
      <w:r>
        <w:rPr>
          <w:spacing w:val="-2"/>
        </w:rPr>
        <w:t>мажорные</w:t>
      </w:r>
      <w:r>
        <w:t xml:space="preserve"> </w:t>
      </w:r>
      <w:r>
        <w:rPr>
          <w:spacing w:val="-1"/>
        </w:rPr>
        <w:t>гаммы</w:t>
      </w:r>
      <w:r>
        <w:t xml:space="preserve"> в</w:t>
      </w:r>
      <w:r>
        <w:rPr>
          <w:spacing w:val="-1"/>
        </w:rPr>
        <w:t xml:space="preserve"> </w:t>
      </w:r>
      <w:r>
        <w:t>3 и</w:t>
      </w:r>
      <w:r>
        <w:rPr>
          <w:spacing w:val="-3"/>
        </w:rPr>
        <w:t xml:space="preserve"> </w:t>
      </w:r>
      <w:r>
        <w:t>10.</w:t>
      </w:r>
      <w:r>
        <w:rPr>
          <w:spacing w:val="-1"/>
        </w:rPr>
        <w:t xml:space="preserve"> Все</w:t>
      </w:r>
      <w:r>
        <w:t xml:space="preserve"> </w:t>
      </w:r>
      <w:r>
        <w:rPr>
          <w:spacing w:val="-1"/>
        </w:rPr>
        <w:t>минорные</w:t>
      </w:r>
      <w:r>
        <w:t xml:space="preserve"> </w:t>
      </w:r>
      <w:r>
        <w:rPr>
          <w:spacing w:val="-1"/>
        </w:rPr>
        <w:t>гаммы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1"/>
        </w:rPr>
        <w:t xml:space="preserve">4-х </w:t>
      </w:r>
      <w:r>
        <w:rPr>
          <w:spacing w:val="-1"/>
        </w:rPr>
        <w:t xml:space="preserve">знаков </w:t>
      </w:r>
      <w:r>
        <w:t>в</w:t>
      </w:r>
      <w:r>
        <w:rPr>
          <w:spacing w:val="-1"/>
        </w:rPr>
        <w:t xml:space="preserve"> прямом</w:t>
      </w:r>
      <w:r>
        <w:rPr>
          <w:spacing w:val="31"/>
        </w:rPr>
        <w:t xml:space="preserve"> </w:t>
      </w:r>
      <w:r>
        <w:rPr>
          <w:spacing w:val="-1"/>
        </w:rPr>
        <w:t>движении. Хроматические</w:t>
      </w:r>
      <w:r>
        <w:t xml:space="preserve"> </w:t>
      </w:r>
      <w:r>
        <w:rPr>
          <w:spacing w:val="-1"/>
        </w:rPr>
        <w:t>гаммы</w:t>
      </w:r>
      <w:r>
        <w:t xml:space="preserve"> в</w:t>
      </w:r>
      <w:r>
        <w:rPr>
          <w:spacing w:val="-1"/>
        </w:rPr>
        <w:t xml:space="preserve"> прямом</w:t>
      </w:r>
      <w:r>
        <w:t xml:space="preserve"> </w:t>
      </w:r>
      <w:r>
        <w:rPr>
          <w:spacing w:val="-1"/>
        </w:rPr>
        <w:t>движении,</w:t>
      </w:r>
    </w:p>
    <w:p w:rsidR="00D03893" w:rsidRDefault="00D03893" w:rsidP="00D03893">
      <w:pPr>
        <w:pStyle w:val="a3"/>
        <w:kinsoku w:val="0"/>
        <w:overflowPunct w:val="0"/>
        <w:ind w:left="113" w:right="217"/>
        <w:rPr>
          <w:spacing w:val="-1"/>
        </w:rPr>
      </w:pPr>
      <w:r>
        <w:t xml:space="preserve">ре и </w:t>
      </w:r>
      <w:r>
        <w:rPr>
          <w:spacing w:val="-1"/>
        </w:rPr>
        <w:t xml:space="preserve">соль </w:t>
      </w:r>
      <w:r>
        <w:t>#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противоположном</w:t>
      </w:r>
      <w:r>
        <w:t xml:space="preserve"> </w:t>
      </w:r>
      <w:r>
        <w:rPr>
          <w:spacing w:val="-2"/>
        </w:rPr>
        <w:t>движении.</w:t>
      </w:r>
      <w:r>
        <w:rPr>
          <w:spacing w:val="-1"/>
        </w:rPr>
        <w:t xml:space="preserve"> Аккорды</w:t>
      </w:r>
      <w:r>
        <w:rPr>
          <w:spacing w:val="-3"/>
        </w:rPr>
        <w:t xml:space="preserve"> </w:t>
      </w:r>
      <w:r>
        <w:t>3-х,</w:t>
      </w:r>
      <w:r>
        <w:rPr>
          <w:spacing w:val="-1"/>
        </w:rPr>
        <w:t xml:space="preserve"> 4-х</w:t>
      </w:r>
      <w:r>
        <w:rPr>
          <w:spacing w:val="1"/>
        </w:rPr>
        <w:t xml:space="preserve"> </w:t>
      </w:r>
      <w:r>
        <w:rPr>
          <w:spacing w:val="-1"/>
        </w:rPr>
        <w:t>звучные. Арпеджио</w:t>
      </w:r>
      <w:r>
        <w:rPr>
          <w:spacing w:val="41"/>
        </w:rPr>
        <w:t xml:space="preserve"> </w:t>
      </w:r>
      <w:r>
        <w:rPr>
          <w:spacing w:val="-1"/>
        </w:rPr>
        <w:t>короткие</w:t>
      </w:r>
      <w:r>
        <w:rPr>
          <w:spacing w:val="-3"/>
        </w:rPr>
        <w:t xml:space="preserve"> </w:t>
      </w:r>
      <w:r>
        <w:rPr>
          <w:spacing w:val="-1"/>
        </w:rPr>
        <w:t>двумя</w:t>
      </w:r>
      <w:r>
        <w:t xml:space="preserve"> </w:t>
      </w:r>
      <w:r>
        <w:rPr>
          <w:spacing w:val="-1"/>
        </w:rPr>
        <w:t>руками. Арпеджио</w:t>
      </w:r>
      <w:r>
        <w:rPr>
          <w:spacing w:val="1"/>
        </w:rPr>
        <w:t xml:space="preserve"> </w:t>
      </w:r>
      <w:r>
        <w:rPr>
          <w:spacing w:val="-1"/>
        </w:rPr>
        <w:t>длинные</w:t>
      </w:r>
      <w:r>
        <w:t xml:space="preserve"> </w:t>
      </w:r>
      <w:r>
        <w:rPr>
          <w:spacing w:val="-1"/>
        </w:rPr>
        <w:t>каждой</w:t>
      </w:r>
      <w:r>
        <w:t xml:space="preserve"> </w:t>
      </w:r>
      <w:r>
        <w:rPr>
          <w:spacing w:val="-1"/>
        </w:rPr>
        <w:t>рукой</w:t>
      </w:r>
      <w:r>
        <w:rPr>
          <w:spacing w:val="-3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белых</w:t>
      </w:r>
      <w:r>
        <w:rPr>
          <w:spacing w:val="37"/>
        </w:rPr>
        <w:t xml:space="preserve"> </w:t>
      </w:r>
      <w:r>
        <w:rPr>
          <w:spacing w:val="-1"/>
        </w:rPr>
        <w:t>клавиш.</w:t>
      </w:r>
      <w:r>
        <w:rPr>
          <w:spacing w:val="-2"/>
        </w:rPr>
        <w:t xml:space="preserve"> </w:t>
      </w:r>
      <w:r>
        <w:rPr>
          <w:spacing w:val="-1"/>
        </w:rPr>
        <w:t>Арпеджио</w:t>
      </w:r>
      <w:r>
        <w:rPr>
          <w:spacing w:val="-3"/>
        </w:rPr>
        <w:t xml:space="preserve"> </w:t>
      </w:r>
      <w:r>
        <w:rPr>
          <w:spacing w:val="-1"/>
        </w:rPr>
        <w:t>ломанные</w:t>
      </w:r>
      <w:r>
        <w:t xml:space="preserve"> </w:t>
      </w:r>
      <w:r>
        <w:rPr>
          <w:spacing w:val="-1"/>
        </w:rPr>
        <w:t>каждой</w:t>
      </w:r>
      <w:r>
        <w:rPr>
          <w:spacing w:val="-3"/>
        </w:rPr>
        <w:t xml:space="preserve"> </w:t>
      </w:r>
      <w:r>
        <w:rPr>
          <w:spacing w:val="-1"/>
        </w:rPr>
        <w:t>рукой</w:t>
      </w:r>
      <w:r>
        <w:t xml:space="preserve"> </w:t>
      </w:r>
      <w:r>
        <w:rPr>
          <w:spacing w:val="-1"/>
        </w:rPr>
        <w:t>отдельно. Ум.</w:t>
      </w:r>
      <w:r>
        <w:rPr>
          <w:spacing w:val="4"/>
        </w:rPr>
        <w:t xml:space="preserve"> </w:t>
      </w:r>
      <w:r>
        <w:rPr>
          <w:spacing w:val="-1"/>
        </w:rPr>
        <w:t xml:space="preserve">VII </w:t>
      </w:r>
      <w:r>
        <w:t>7,</w:t>
      </w:r>
      <w:r>
        <w:rPr>
          <w:spacing w:val="-1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-1"/>
        </w:rPr>
        <w:t>построение</w:t>
      </w:r>
      <w:r>
        <w:rPr>
          <w:spacing w:val="-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 xml:space="preserve">разрешение, </w:t>
      </w:r>
      <w:r>
        <w:rPr>
          <w:spacing w:val="-2"/>
        </w:rPr>
        <w:t>арпеджио</w:t>
      </w:r>
      <w:r>
        <w:rPr>
          <w:spacing w:val="1"/>
        </w:rPr>
        <w:t xml:space="preserve"> </w:t>
      </w:r>
      <w:r>
        <w:rPr>
          <w:spacing w:val="-1"/>
        </w:rPr>
        <w:t>короткие</w:t>
      </w:r>
      <w:r>
        <w:rPr>
          <w:spacing w:val="-3"/>
        </w:rPr>
        <w:t xml:space="preserve"> </w:t>
      </w:r>
      <w:r>
        <w:rPr>
          <w:spacing w:val="-1"/>
        </w:rPr>
        <w:t>каждой</w:t>
      </w:r>
      <w:r>
        <w:rPr>
          <w:spacing w:val="-2"/>
        </w:rPr>
        <w:t xml:space="preserve"> </w:t>
      </w:r>
      <w:r>
        <w:rPr>
          <w:spacing w:val="-1"/>
        </w:rPr>
        <w:t>рукой</w:t>
      </w:r>
      <w:r>
        <w:t xml:space="preserve"> </w:t>
      </w:r>
      <w:r>
        <w:rPr>
          <w:spacing w:val="-1"/>
        </w:rPr>
        <w:t xml:space="preserve">отдельно, </w:t>
      </w:r>
      <w:r>
        <w:t>Д</w:t>
      </w:r>
      <w:r>
        <w:rPr>
          <w:spacing w:val="-3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-1"/>
        </w:rPr>
        <w:t>построение</w:t>
      </w:r>
      <w:r>
        <w:t xml:space="preserve"> и</w:t>
      </w:r>
      <w:r>
        <w:rPr>
          <w:spacing w:val="43"/>
        </w:rPr>
        <w:t xml:space="preserve"> </w:t>
      </w:r>
      <w:r>
        <w:rPr>
          <w:spacing w:val="-1"/>
        </w:rPr>
        <w:t>разрешение,</w:t>
      </w:r>
      <w:r>
        <w:rPr>
          <w:spacing w:val="-4"/>
        </w:rPr>
        <w:t xml:space="preserve"> </w:t>
      </w:r>
      <w:r>
        <w:rPr>
          <w:spacing w:val="-1"/>
        </w:rPr>
        <w:t>длинные</w:t>
      </w:r>
      <w:r>
        <w:t xml:space="preserve"> </w:t>
      </w:r>
      <w:r>
        <w:rPr>
          <w:spacing w:val="-2"/>
        </w:rPr>
        <w:t>арпеджио</w:t>
      </w:r>
      <w:r>
        <w:rPr>
          <w:spacing w:val="1"/>
        </w:rPr>
        <w:t xml:space="preserve"> </w:t>
      </w:r>
      <w:r>
        <w:rPr>
          <w:spacing w:val="-2"/>
        </w:rPr>
        <w:t>каждой</w:t>
      </w:r>
      <w:r>
        <w:t xml:space="preserve"> </w:t>
      </w:r>
      <w:r>
        <w:rPr>
          <w:spacing w:val="-1"/>
        </w:rPr>
        <w:t>рукой</w:t>
      </w:r>
      <w:r>
        <w:rPr>
          <w:spacing w:val="-3"/>
        </w:rPr>
        <w:t xml:space="preserve"> </w:t>
      </w:r>
      <w:r>
        <w:rPr>
          <w:spacing w:val="-1"/>
        </w:rPr>
        <w:t xml:space="preserve">отдельно. </w:t>
      </w:r>
      <w:proofErr w:type="spellStart"/>
      <w:r>
        <w:rPr>
          <w:spacing w:val="-1"/>
        </w:rPr>
        <w:t>Кадансовые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обороты</w:t>
      </w:r>
      <w:r>
        <w:rPr>
          <w:spacing w:val="-3"/>
        </w:rPr>
        <w:t xml:space="preserve"> </w:t>
      </w:r>
      <w:r>
        <w:t>во всех</w:t>
      </w:r>
      <w:r>
        <w:rPr>
          <w:spacing w:val="55"/>
        </w:rPr>
        <w:t xml:space="preserve"> </w:t>
      </w:r>
      <w:r>
        <w:rPr>
          <w:spacing w:val="-1"/>
        </w:rPr>
        <w:t>изучаемых</w:t>
      </w:r>
      <w:r>
        <w:rPr>
          <w:spacing w:val="1"/>
        </w:rPr>
        <w:t xml:space="preserve"> </w:t>
      </w:r>
      <w:r>
        <w:rPr>
          <w:spacing w:val="-1"/>
        </w:rPr>
        <w:t>тональностях.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a3"/>
        <w:kinsoku w:val="0"/>
        <w:overflowPunct w:val="0"/>
        <w:ind w:left="113"/>
        <w:rPr>
          <w:spacing w:val="-1"/>
        </w:rPr>
      </w:pPr>
      <w:r>
        <w:rPr>
          <w:b/>
          <w:bCs/>
          <w:spacing w:val="-1"/>
        </w:rPr>
        <w:t>Зачётные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требования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диезные</w:t>
      </w:r>
      <w:r>
        <w:t xml:space="preserve"> </w:t>
      </w:r>
      <w:r>
        <w:rPr>
          <w:spacing w:val="-2"/>
        </w:rPr>
        <w:t>гаммы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выбору</w:t>
      </w:r>
      <w:r>
        <w:rPr>
          <w:spacing w:val="-4"/>
        </w:rPr>
        <w:t xml:space="preserve"> </w:t>
      </w:r>
      <w:r>
        <w:rPr>
          <w:spacing w:val="-1"/>
        </w:rPr>
        <w:t>отдела), этюд, чтение</w:t>
      </w:r>
      <w:r>
        <w:t xml:space="preserve"> с</w:t>
      </w:r>
      <w:r>
        <w:rPr>
          <w:spacing w:val="-1"/>
        </w:rPr>
        <w:t xml:space="preserve"> листа,</w:t>
      </w:r>
      <w:r>
        <w:rPr>
          <w:spacing w:val="59"/>
        </w:rPr>
        <w:t xml:space="preserve"> </w:t>
      </w:r>
      <w:r>
        <w:rPr>
          <w:spacing w:val="-1"/>
        </w:rPr>
        <w:t>терминология</w:t>
      </w:r>
    </w:p>
    <w:p w:rsidR="00D03893" w:rsidRDefault="00D03893" w:rsidP="00D03893">
      <w:pPr>
        <w:pStyle w:val="a3"/>
        <w:kinsoku w:val="0"/>
        <w:overflowPunct w:val="0"/>
        <w:spacing w:line="321" w:lineRule="exact"/>
        <w:ind w:left="113"/>
      </w:pPr>
      <w:proofErr w:type="spellStart"/>
      <w:proofErr w:type="gramStart"/>
      <w:r>
        <w:rPr>
          <w:b/>
          <w:bCs/>
          <w:spacing w:val="-1"/>
        </w:rPr>
        <w:t>V</w:t>
      </w:r>
      <w:proofErr w:type="gramEnd"/>
      <w:r>
        <w:rPr>
          <w:b/>
          <w:bCs/>
          <w:spacing w:val="-1"/>
        </w:rPr>
        <w:t>класс</w:t>
      </w:r>
      <w:proofErr w:type="spellEnd"/>
      <w:r>
        <w:rPr>
          <w:b/>
          <w:bCs/>
          <w:spacing w:val="-3"/>
        </w:rPr>
        <w:t xml:space="preserve"> </w:t>
      </w:r>
      <w:r>
        <w:rPr>
          <w:b/>
          <w:bCs/>
        </w:rPr>
        <w:t>2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полугодие</w:t>
      </w:r>
      <w:r>
        <w:rPr>
          <w:b/>
          <w:bCs/>
          <w:spacing w:val="2"/>
        </w:rPr>
        <w:t xml:space="preserve"> </w:t>
      </w:r>
      <w:r>
        <w:t>февраль</w:t>
      </w:r>
    </w:p>
    <w:p w:rsidR="00D03893" w:rsidRDefault="00D03893" w:rsidP="00D03893">
      <w:pPr>
        <w:pStyle w:val="a3"/>
        <w:kinsoku w:val="0"/>
        <w:overflowPunct w:val="0"/>
        <w:ind w:left="113" w:right="170"/>
        <w:rPr>
          <w:spacing w:val="-1"/>
        </w:rPr>
      </w:pPr>
      <w:r>
        <w:t xml:space="preserve">Все </w:t>
      </w:r>
      <w:r>
        <w:rPr>
          <w:spacing w:val="-1"/>
        </w:rPr>
        <w:t>бемольные</w:t>
      </w:r>
      <w:r>
        <w:t xml:space="preserve"> </w:t>
      </w:r>
      <w:r>
        <w:rPr>
          <w:spacing w:val="-2"/>
        </w:rPr>
        <w:t>мажорные</w:t>
      </w:r>
      <w:r>
        <w:t xml:space="preserve"> </w:t>
      </w:r>
      <w:r>
        <w:rPr>
          <w:spacing w:val="-1"/>
        </w:rPr>
        <w:t>гаммы. Минорные</w:t>
      </w:r>
      <w:r>
        <w:rPr>
          <w:spacing w:val="-3"/>
        </w:rPr>
        <w:t xml:space="preserve"> </w:t>
      </w:r>
      <w:r>
        <w:rPr>
          <w:spacing w:val="-1"/>
        </w:rPr>
        <w:t>бемольные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-1"/>
        </w:rPr>
        <w:t>до</w:t>
      </w:r>
      <w:r>
        <w:rPr>
          <w:spacing w:val="-3"/>
        </w:rPr>
        <w:t xml:space="preserve"> </w:t>
      </w:r>
      <w:r>
        <w:rPr>
          <w:spacing w:val="2"/>
        </w:rPr>
        <w:t>4-х</w:t>
      </w:r>
      <w:r>
        <w:rPr>
          <w:spacing w:val="1"/>
        </w:rPr>
        <w:t xml:space="preserve"> </w:t>
      </w:r>
      <w:r>
        <w:rPr>
          <w:spacing w:val="-1"/>
        </w:rPr>
        <w:t>знаков</w:t>
      </w:r>
      <w:r>
        <w:rPr>
          <w:spacing w:val="33"/>
        </w:rPr>
        <w:t xml:space="preserve"> </w:t>
      </w: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rPr>
          <w:spacing w:val="-1"/>
        </w:rPr>
        <w:t>соответствуют</w:t>
      </w:r>
      <w:r>
        <w:rPr>
          <w:spacing w:val="1"/>
        </w:rP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t xml:space="preserve">1 </w:t>
      </w:r>
      <w:r>
        <w:rPr>
          <w:spacing w:val="-1"/>
        </w:rPr>
        <w:t>полугодия</w:t>
      </w:r>
    </w:p>
    <w:p w:rsidR="00D03893" w:rsidRDefault="00D03893" w:rsidP="00D03893">
      <w:pPr>
        <w:pStyle w:val="a3"/>
        <w:kinsoku w:val="0"/>
        <w:overflowPunct w:val="0"/>
        <w:ind w:left="113" w:right="170"/>
        <w:rPr>
          <w:spacing w:val="-1"/>
        </w:rPr>
        <w:sectPr w:rsidR="00D03893">
          <w:pgSz w:w="11910" w:h="16840"/>
          <w:pgMar w:top="920" w:right="460" w:bottom="1220" w:left="880" w:header="0" w:footer="1038" w:gutter="0"/>
          <w:cols w:space="720" w:equalWidth="0">
            <w:col w:w="1057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48"/>
        <w:ind w:left="113" w:right="81"/>
        <w:rPr>
          <w:spacing w:val="-1"/>
        </w:rPr>
      </w:pPr>
      <w:r>
        <w:rPr>
          <w:b/>
          <w:bCs/>
          <w:spacing w:val="-1"/>
        </w:rPr>
        <w:lastRenderedPageBreak/>
        <w:t>Зачётные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требования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бемольные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выбору</w:t>
      </w:r>
      <w:r>
        <w:rPr>
          <w:spacing w:val="-4"/>
        </w:rPr>
        <w:t xml:space="preserve"> </w:t>
      </w:r>
      <w:r>
        <w:rPr>
          <w:spacing w:val="-1"/>
        </w:rPr>
        <w:t>отдела), этюд, чтение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листа,</w:t>
      </w:r>
      <w:r>
        <w:rPr>
          <w:spacing w:val="55"/>
        </w:rPr>
        <w:t xml:space="preserve"> </w:t>
      </w:r>
      <w:r>
        <w:rPr>
          <w:spacing w:val="-1"/>
        </w:rPr>
        <w:t>терминология</w:t>
      </w:r>
    </w:p>
    <w:p w:rsidR="00D03893" w:rsidRDefault="00D03893" w:rsidP="00D03893">
      <w:pPr>
        <w:pStyle w:val="a3"/>
        <w:kinsoku w:val="0"/>
        <w:overflowPunct w:val="0"/>
        <w:spacing w:before="4"/>
        <w:ind w:left="0"/>
      </w:pPr>
    </w:p>
    <w:p w:rsidR="00D03893" w:rsidRDefault="00D03893" w:rsidP="00D03893">
      <w:pPr>
        <w:pStyle w:val="Heading2"/>
        <w:kinsoku w:val="0"/>
        <w:overflowPunct w:val="0"/>
        <w:spacing w:line="319" w:lineRule="exact"/>
        <w:ind w:left="113"/>
        <w:outlineLvl w:val="9"/>
        <w:rPr>
          <w:b w:val="0"/>
          <w:bCs w:val="0"/>
        </w:rPr>
      </w:pPr>
      <w:r>
        <w:rPr>
          <w:spacing w:val="-1"/>
        </w:rPr>
        <w:t>VI</w:t>
      </w:r>
      <w:r>
        <w:rPr>
          <w:spacing w:val="1"/>
        </w:rPr>
        <w:t xml:space="preserve"> </w:t>
      </w:r>
      <w:r>
        <w:rPr>
          <w:spacing w:val="-1"/>
        </w:rPr>
        <w:t>класс</w:t>
      </w:r>
      <w:r>
        <w:t xml:space="preserve"> 1</w:t>
      </w:r>
      <w:r>
        <w:rPr>
          <w:spacing w:val="1"/>
        </w:rPr>
        <w:t xml:space="preserve"> </w:t>
      </w:r>
      <w:r>
        <w:rPr>
          <w:spacing w:val="-2"/>
        </w:rPr>
        <w:t>полугодие</w:t>
      </w:r>
      <w:r>
        <w:t xml:space="preserve"> </w:t>
      </w:r>
      <w:r>
        <w:rPr>
          <w:spacing w:val="-1"/>
        </w:rPr>
        <w:t>октябрь</w:t>
      </w:r>
    </w:p>
    <w:p w:rsidR="00D03893" w:rsidRDefault="00D03893" w:rsidP="00D03893">
      <w:pPr>
        <w:pStyle w:val="a3"/>
        <w:kinsoku w:val="0"/>
        <w:overflowPunct w:val="0"/>
        <w:spacing w:line="319" w:lineRule="exact"/>
        <w:ind w:left="113"/>
        <w:rPr>
          <w:spacing w:val="-1"/>
        </w:rPr>
      </w:pPr>
      <w:r>
        <w:t xml:space="preserve">Все </w:t>
      </w:r>
      <w:r>
        <w:rPr>
          <w:spacing w:val="-1"/>
        </w:rPr>
        <w:t>диезные</w:t>
      </w:r>
      <w:r>
        <w:t xml:space="preserve"> </w:t>
      </w:r>
      <w:r>
        <w:rPr>
          <w:spacing w:val="-1"/>
        </w:rPr>
        <w:t>мажорные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минорные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-1"/>
        </w:rPr>
        <w:t>до</w:t>
      </w:r>
      <w:r>
        <w:rPr>
          <w:spacing w:val="-3"/>
        </w:rPr>
        <w:t xml:space="preserve"> </w:t>
      </w:r>
      <w:r>
        <w:rPr>
          <w:spacing w:val="1"/>
        </w:rPr>
        <w:t>6-ти</w:t>
      </w:r>
      <w:r>
        <w:t xml:space="preserve"> </w:t>
      </w:r>
      <w:r>
        <w:rPr>
          <w:spacing w:val="-1"/>
        </w:rPr>
        <w:t>знаков</w:t>
      </w:r>
    </w:p>
    <w:p w:rsidR="00D03893" w:rsidRDefault="00D03893" w:rsidP="00D03893">
      <w:pPr>
        <w:pStyle w:val="a3"/>
        <w:kinsoku w:val="0"/>
        <w:overflowPunct w:val="0"/>
        <w:spacing w:before="2"/>
        <w:ind w:left="113" w:right="1569"/>
        <w:rPr>
          <w:spacing w:val="-1"/>
        </w:rPr>
      </w:pPr>
      <w:r>
        <w:t xml:space="preserve">Все </w:t>
      </w:r>
      <w:r>
        <w:rPr>
          <w:spacing w:val="-1"/>
        </w:rPr>
        <w:t>мажорные</w:t>
      </w:r>
      <w:r>
        <w:t xml:space="preserve"> </w:t>
      </w:r>
      <w:r>
        <w:rPr>
          <w:spacing w:val="-1"/>
        </w:rPr>
        <w:t>гаммы</w:t>
      </w:r>
      <w:r>
        <w:t xml:space="preserve"> в</w:t>
      </w:r>
      <w:r>
        <w:rPr>
          <w:spacing w:val="-1"/>
        </w:rPr>
        <w:t xml:space="preserve"> прямом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противоположном</w:t>
      </w:r>
      <w:r>
        <w:t xml:space="preserve"> </w:t>
      </w:r>
      <w:r>
        <w:rPr>
          <w:spacing w:val="-2"/>
        </w:rPr>
        <w:t>движении</w:t>
      </w:r>
      <w:r>
        <w:t xml:space="preserve"> в</w:t>
      </w:r>
      <w:r>
        <w:rPr>
          <w:spacing w:val="-1"/>
        </w:rPr>
        <w:t xml:space="preserve"> </w:t>
      </w:r>
      <w:r>
        <w:t xml:space="preserve">4 </w:t>
      </w:r>
      <w:r>
        <w:rPr>
          <w:spacing w:val="-1"/>
        </w:rPr>
        <w:t>октавы</w:t>
      </w:r>
      <w:r>
        <w:rPr>
          <w:spacing w:val="45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rPr>
          <w:spacing w:val="-2"/>
        </w:rPr>
        <w:t>мажорные</w:t>
      </w:r>
      <w:r>
        <w:t xml:space="preserve"> </w:t>
      </w:r>
      <w:r>
        <w:rPr>
          <w:spacing w:val="-1"/>
        </w:rPr>
        <w:t>гаммы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10.</w:t>
      </w:r>
      <w:r>
        <w:rPr>
          <w:spacing w:val="-1"/>
        </w:rPr>
        <w:t xml:space="preserve"> Все</w:t>
      </w:r>
      <w:r>
        <w:t xml:space="preserve"> </w:t>
      </w:r>
      <w:r>
        <w:rPr>
          <w:spacing w:val="-1"/>
        </w:rPr>
        <w:t>минорные</w:t>
      </w:r>
      <w:r>
        <w:t xml:space="preserve"> </w:t>
      </w:r>
      <w:r>
        <w:rPr>
          <w:spacing w:val="-1"/>
        </w:rPr>
        <w:t>гаммы</w:t>
      </w:r>
      <w:r>
        <w:rPr>
          <w:spacing w:val="70"/>
        </w:rPr>
        <w:t xml:space="preserve"> </w:t>
      </w:r>
      <w:r>
        <w:t>в</w:t>
      </w:r>
      <w:r>
        <w:rPr>
          <w:spacing w:val="-1"/>
        </w:rPr>
        <w:t xml:space="preserve"> прямом</w:t>
      </w:r>
      <w:r>
        <w:t xml:space="preserve"> </w:t>
      </w:r>
      <w:r>
        <w:rPr>
          <w:spacing w:val="-1"/>
        </w:rPr>
        <w:t>движении.</w:t>
      </w:r>
    </w:p>
    <w:p w:rsidR="00D03893" w:rsidRDefault="00D03893" w:rsidP="00D03893">
      <w:pPr>
        <w:pStyle w:val="a3"/>
        <w:kinsoku w:val="0"/>
        <w:overflowPunct w:val="0"/>
        <w:ind w:left="113" w:right="81"/>
        <w:rPr>
          <w:spacing w:val="-1"/>
        </w:rPr>
      </w:pPr>
      <w:r>
        <w:rPr>
          <w:spacing w:val="-1"/>
        </w:rPr>
        <w:t>Хроматические</w:t>
      </w:r>
      <w:r>
        <w:t xml:space="preserve"> </w:t>
      </w:r>
      <w:r>
        <w:rPr>
          <w:spacing w:val="-1"/>
        </w:rPr>
        <w:t>гаммы</w:t>
      </w:r>
      <w:r>
        <w:t xml:space="preserve"> в</w:t>
      </w:r>
      <w:r>
        <w:rPr>
          <w:spacing w:val="-1"/>
        </w:rPr>
        <w:t xml:space="preserve"> прямом</w:t>
      </w:r>
      <w:r>
        <w:t xml:space="preserve"> </w:t>
      </w:r>
      <w:r>
        <w:rPr>
          <w:spacing w:val="-1"/>
        </w:rPr>
        <w:t xml:space="preserve">движении, </w:t>
      </w:r>
      <w:r>
        <w:t>ре</w:t>
      </w:r>
      <w:r>
        <w:rPr>
          <w:spacing w:val="-3"/>
        </w:rPr>
        <w:t xml:space="preserve"> </w:t>
      </w:r>
      <w:r>
        <w:t>и соль</w:t>
      </w:r>
      <w:r>
        <w:rPr>
          <w:spacing w:val="3"/>
        </w:rPr>
        <w:t xml:space="preserve"> </w:t>
      </w:r>
      <w:r>
        <w:t># -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противоположном</w:t>
      </w:r>
      <w:r>
        <w:rPr>
          <w:spacing w:val="23"/>
        </w:rPr>
        <w:t xml:space="preserve"> </w:t>
      </w:r>
      <w:r>
        <w:rPr>
          <w:spacing w:val="-1"/>
        </w:rPr>
        <w:t xml:space="preserve">движении. </w:t>
      </w:r>
      <w:r>
        <w:rPr>
          <w:spacing w:val="-2"/>
        </w:rPr>
        <w:t xml:space="preserve">Аккорды </w:t>
      </w:r>
      <w:r>
        <w:t>3-х,</w:t>
      </w:r>
      <w:r>
        <w:rPr>
          <w:spacing w:val="-4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rPr>
          <w:spacing w:val="-1"/>
        </w:rPr>
        <w:t xml:space="preserve">звучные. </w:t>
      </w:r>
      <w:r>
        <w:rPr>
          <w:spacing w:val="-2"/>
        </w:rPr>
        <w:t>Арпеджио</w:t>
      </w:r>
      <w:r>
        <w:rPr>
          <w:spacing w:val="1"/>
        </w:rPr>
        <w:t xml:space="preserve"> </w:t>
      </w:r>
      <w:r>
        <w:rPr>
          <w:spacing w:val="-1"/>
        </w:rPr>
        <w:t>короткие</w:t>
      </w:r>
      <w:r>
        <w:t xml:space="preserve"> </w:t>
      </w:r>
      <w:r>
        <w:rPr>
          <w:spacing w:val="-2"/>
        </w:rPr>
        <w:t>двумя</w:t>
      </w:r>
      <w:r>
        <w:t xml:space="preserve"> руками.</w:t>
      </w:r>
      <w:r>
        <w:rPr>
          <w:spacing w:val="-1"/>
        </w:rPr>
        <w:t xml:space="preserve"> </w:t>
      </w:r>
      <w:r>
        <w:rPr>
          <w:spacing w:val="-2"/>
        </w:rPr>
        <w:t>Арпеджио</w:t>
      </w:r>
      <w:r>
        <w:rPr>
          <w:spacing w:val="67"/>
        </w:rPr>
        <w:t xml:space="preserve"> </w:t>
      </w:r>
      <w:r>
        <w:rPr>
          <w:spacing w:val="-1"/>
        </w:rPr>
        <w:t>длинные</w:t>
      </w:r>
      <w:r>
        <w:t xml:space="preserve"> </w:t>
      </w:r>
      <w:r>
        <w:rPr>
          <w:spacing w:val="-1"/>
        </w:rPr>
        <w:t>двумя</w:t>
      </w:r>
      <w:r>
        <w:t xml:space="preserve"> </w:t>
      </w:r>
      <w:r>
        <w:rPr>
          <w:spacing w:val="-1"/>
        </w:rP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1"/>
        </w:rPr>
        <w:t>белых</w:t>
      </w:r>
      <w:r>
        <w:rPr>
          <w:spacing w:val="1"/>
        </w:rPr>
        <w:t xml:space="preserve"> </w:t>
      </w:r>
      <w:r>
        <w:rPr>
          <w:spacing w:val="-1"/>
        </w:rPr>
        <w:t>клавиш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группировкой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«4».</w:t>
      </w:r>
      <w:r>
        <w:rPr>
          <w:spacing w:val="5"/>
        </w:rPr>
        <w:t xml:space="preserve"> </w:t>
      </w:r>
      <w:r>
        <w:rPr>
          <w:spacing w:val="-1"/>
        </w:rPr>
        <w:t>Арпеджио</w:t>
      </w:r>
      <w:r>
        <w:rPr>
          <w:spacing w:val="1"/>
        </w:rPr>
        <w:t xml:space="preserve"> </w:t>
      </w:r>
      <w:r>
        <w:rPr>
          <w:spacing w:val="-2"/>
        </w:rPr>
        <w:t>ломанные</w:t>
      </w:r>
      <w:r>
        <w:rPr>
          <w:spacing w:val="41"/>
        </w:rPr>
        <w:t xml:space="preserve"> </w:t>
      </w:r>
      <w:r>
        <w:rPr>
          <w:spacing w:val="-1"/>
        </w:rPr>
        <w:t>двумя</w:t>
      </w:r>
      <w:r>
        <w:t xml:space="preserve"> </w:t>
      </w:r>
      <w:r>
        <w:rPr>
          <w:spacing w:val="-1"/>
        </w:rPr>
        <w:t>руками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группировкой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«4». </w:t>
      </w:r>
      <w:r>
        <w:t>Ум.</w:t>
      </w:r>
      <w:r>
        <w:rPr>
          <w:spacing w:val="3"/>
        </w:rPr>
        <w:t xml:space="preserve"> </w:t>
      </w:r>
      <w:r>
        <w:rPr>
          <w:spacing w:val="-1"/>
        </w:rPr>
        <w:t>VII</w:t>
      </w:r>
      <w:r>
        <w:t xml:space="preserve"> 7 -</w:t>
      </w:r>
      <w:r>
        <w:rPr>
          <w:spacing w:val="69"/>
        </w:rPr>
        <w:t xml:space="preserve"> </w:t>
      </w:r>
      <w:r>
        <w:rPr>
          <w:spacing w:val="-1"/>
        </w:rPr>
        <w:t>построение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разрешение,</w:t>
      </w:r>
    </w:p>
    <w:p w:rsidR="00D03893" w:rsidRDefault="00D03893" w:rsidP="00D03893">
      <w:pPr>
        <w:pStyle w:val="a3"/>
        <w:kinsoku w:val="0"/>
        <w:overflowPunct w:val="0"/>
        <w:ind w:left="113" w:right="208"/>
        <w:rPr>
          <w:spacing w:val="-1"/>
        </w:rPr>
      </w:pPr>
      <w:r>
        <w:rPr>
          <w:spacing w:val="-1"/>
        </w:rPr>
        <w:t>арпеджио</w:t>
      </w:r>
      <w:r>
        <w:rPr>
          <w:spacing w:val="1"/>
        </w:rPr>
        <w:t xml:space="preserve"> </w:t>
      </w:r>
      <w:r>
        <w:rPr>
          <w:spacing w:val="-1"/>
        </w:rPr>
        <w:t>короткие</w:t>
      </w:r>
      <w:r>
        <w:rPr>
          <w:spacing w:val="-3"/>
        </w:rPr>
        <w:t xml:space="preserve"> </w:t>
      </w:r>
      <w:r>
        <w:rPr>
          <w:spacing w:val="-1"/>
        </w:rPr>
        <w:t>двумя</w:t>
      </w:r>
      <w:r>
        <w:t xml:space="preserve"> </w:t>
      </w:r>
      <w:r>
        <w:rPr>
          <w:spacing w:val="-1"/>
        </w:rPr>
        <w:t>руками</w:t>
      </w:r>
      <w:r>
        <w:rPr>
          <w:spacing w:val="1"/>
        </w:rP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 xml:space="preserve">тональностях, </w:t>
      </w:r>
      <w:r>
        <w:rPr>
          <w:spacing w:val="-2"/>
        </w:rPr>
        <w:t>длинные</w:t>
      </w:r>
      <w:r>
        <w:t xml:space="preserve"> </w:t>
      </w:r>
      <w:r>
        <w:rPr>
          <w:spacing w:val="-2"/>
        </w:rPr>
        <w:t>арпеджио</w:t>
      </w:r>
      <w:r>
        <w:rPr>
          <w:spacing w:val="1"/>
        </w:rPr>
        <w:t xml:space="preserve"> </w:t>
      </w:r>
      <w:r>
        <w:rPr>
          <w:spacing w:val="-1"/>
        </w:rPr>
        <w:t>двумя</w:t>
      </w:r>
      <w:r>
        <w:t xml:space="preserve"> от</w:t>
      </w:r>
      <w:r>
        <w:rPr>
          <w:spacing w:val="49"/>
        </w:rPr>
        <w:t xml:space="preserve"> </w:t>
      </w:r>
      <w:r>
        <w:rPr>
          <w:spacing w:val="-1"/>
        </w:rPr>
        <w:t>белых</w:t>
      </w:r>
      <w:r>
        <w:rPr>
          <w:spacing w:val="1"/>
        </w:rPr>
        <w:t xml:space="preserve"> </w:t>
      </w:r>
      <w:r>
        <w:rPr>
          <w:spacing w:val="-1"/>
        </w:rPr>
        <w:t>клавиш</w:t>
      </w:r>
      <w:r>
        <w:t xml:space="preserve"> с</w:t>
      </w:r>
      <w:r>
        <w:rPr>
          <w:spacing w:val="-2"/>
        </w:rPr>
        <w:t xml:space="preserve"> </w:t>
      </w:r>
      <w:r>
        <w:rPr>
          <w:spacing w:val="-1"/>
        </w:rPr>
        <w:t>группировкой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«6». </w:t>
      </w:r>
      <w:r>
        <w:t>Д</w:t>
      </w:r>
      <w:r>
        <w:rPr>
          <w:spacing w:val="4"/>
        </w:rPr>
        <w:t xml:space="preserve"> </w:t>
      </w:r>
      <w:r>
        <w:t>7 –</w:t>
      </w:r>
      <w:r>
        <w:rPr>
          <w:spacing w:val="-2"/>
        </w:rPr>
        <w:t xml:space="preserve"> </w:t>
      </w:r>
      <w:r>
        <w:rPr>
          <w:spacing w:val="-1"/>
        </w:rPr>
        <w:t>длинные</w:t>
      </w:r>
      <w:r>
        <w:t xml:space="preserve"> </w:t>
      </w:r>
      <w:r>
        <w:rPr>
          <w:spacing w:val="-2"/>
        </w:rPr>
        <w:t>арпеджио</w:t>
      </w:r>
      <w:r>
        <w:rPr>
          <w:spacing w:val="-3"/>
        </w:rPr>
        <w:t xml:space="preserve"> </w:t>
      </w:r>
      <w:r>
        <w:rPr>
          <w:spacing w:val="-1"/>
        </w:rPr>
        <w:t>двумя</w:t>
      </w:r>
      <w:r>
        <w:t xml:space="preserve"> </w:t>
      </w:r>
      <w:r>
        <w:rPr>
          <w:spacing w:val="-1"/>
        </w:rP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rPr>
          <w:spacing w:val="-1"/>
        </w:rPr>
        <w:t>белых</w:t>
      </w:r>
      <w:r>
        <w:rPr>
          <w:spacing w:val="1"/>
        </w:rPr>
        <w:t xml:space="preserve"> </w:t>
      </w:r>
      <w:r>
        <w:rPr>
          <w:spacing w:val="-1"/>
        </w:rPr>
        <w:t>клавиш</w:t>
      </w:r>
      <w:r>
        <w:t xml:space="preserve"> с</w:t>
      </w:r>
      <w:r>
        <w:rPr>
          <w:spacing w:val="-2"/>
        </w:rPr>
        <w:t xml:space="preserve"> </w:t>
      </w:r>
      <w:r>
        <w:rPr>
          <w:spacing w:val="-1"/>
        </w:rPr>
        <w:t>группировкой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«6».</w:t>
      </w:r>
      <w:r>
        <w:rPr>
          <w:spacing w:val="69"/>
        </w:rPr>
        <w:t xml:space="preserve"> </w:t>
      </w:r>
      <w:proofErr w:type="spellStart"/>
      <w:r>
        <w:rPr>
          <w:spacing w:val="-1"/>
        </w:rPr>
        <w:t>Кадансовые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обороты</w:t>
      </w:r>
      <w: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изучаемых</w:t>
      </w:r>
      <w:r>
        <w:rPr>
          <w:spacing w:val="45"/>
        </w:rPr>
        <w:t xml:space="preserve"> </w:t>
      </w:r>
      <w:r>
        <w:rPr>
          <w:spacing w:val="-1"/>
        </w:rPr>
        <w:t>тональностях</w:t>
      </w:r>
    </w:p>
    <w:p w:rsidR="00D03893" w:rsidRDefault="00D03893" w:rsidP="00D03893">
      <w:pPr>
        <w:pStyle w:val="a3"/>
        <w:kinsoku w:val="0"/>
        <w:overflowPunct w:val="0"/>
        <w:ind w:left="113" w:right="208"/>
        <w:rPr>
          <w:spacing w:val="-1"/>
        </w:rPr>
      </w:pPr>
      <w:r>
        <w:rPr>
          <w:b/>
          <w:bCs/>
          <w:spacing w:val="-1"/>
        </w:rPr>
        <w:t>Зачётные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требования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диезные</w:t>
      </w:r>
      <w:r>
        <w:t xml:space="preserve"> </w:t>
      </w:r>
      <w:r>
        <w:rPr>
          <w:spacing w:val="-2"/>
        </w:rPr>
        <w:t>гаммы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выбору</w:t>
      </w:r>
      <w:r>
        <w:rPr>
          <w:spacing w:val="-4"/>
        </w:rPr>
        <w:t xml:space="preserve"> </w:t>
      </w:r>
      <w:r>
        <w:rPr>
          <w:spacing w:val="-1"/>
        </w:rPr>
        <w:t>отдела), этюд, чтение</w:t>
      </w:r>
      <w:r>
        <w:t xml:space="preserve"> с</w:t>
      </w:r>
      <w:r>
        <w:rPr>
          <w:spacing w:val="-1"/>
        </w:rPr>
        <w:t xml:space="preserve"> листа,</w:t>
      </w:r>
      <w:r>
        <w:rPr>
          <w:spacing w:val="59"/>
        </w:rPr>
        <w:t xml:space="preserve"> </w:t>
      </w:r>
      <w:r>
        <w:rPr>
          <w:spacing w:val="-1"/>
        </w:rPr>
        <w:t>терминология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E3703B">
      <w:pPr>
        <w:pStyle w:val="a3"/>
        <w:numPr>
          <w:ilvl w:val="0"/>
          <w:numId w:val="21"/>
        </w:numPr>
        <w:tabs>
          <w:tab w:val="left" w:pos="479"/>
        </w:tabs>
        <w:kinsoku w:val="0"/>
        <w:overflowPunct w:val="0"/>
        <w:spacing w:line="322" w:lineRule="exact"/>
        <w:ind w:hanging="365"/>
      </w:pPr>
      <w:r>
        <w:rPr>
          <w:b/>
          <w:bCs/>
          <w:spacing w:val="-1"/>
        </w:rPr>
        <w:t>класс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полугодие</w:t>
      </w:r>
      <w:r>
        <w:rPr>
          <w:b/>
          <w:bCs/>
          <w:spacing w:val="1"/>
        </w:rPr>
        <w:t xml:space="preserve"> </w:t>
      </w:r>
      <w:r>
        <w:t>февраль</w:t>
      </w:r>
    </w:p>
    <w:p w:rsidR="00D03893" w:rsidRDefault="00D03893" w:rsidP="00D03893">
      <w:pPr>
        <w:pStyle w:val="a3"/>
        <w:kinsoku w:val="0"/>
        <w:overflowPunct w:val="0"/>
        <w:ind w:left="113" w:right="3540" w:firstLine="69"/>
        <w:rPr>
          <w:spacing w:val="-1"/>
        </w:rPr>
      </w:pPr>
      <w:r>
        <w:t xml:space="preserve">Все </w:t>
      </w:r>
      <w:r>
        <w:rPr>
          <w:spacing w:val="-1"/>
        </w:rPr>
        <w:t>бемольные</w:t>
      </w:r>
      <w:r>
        <w:t xml:space="preserve"> </w:t>
      </w:r>
      <w:r>
        <w:rPr>
          <w:spacing w:val="-1"/>
        </w:rPr>
        <w:t>мажорные</w:t>
      </w:r>
      <w:r>
        <w:t xml:space="preserve"> и </w:t>
      </w:r>
      <w:r>
        <w:rPr>
          <w:spacing w:val="-2"/>
        </w:rPr>
        <w:t>минорные</w:t>
      </w:r>
      <w:r>
        <w:t xml:space="preserve"> </w:t>
      </w:r>
      <w:r>
        <w:rPr>
          <w:spacing w:val="-1"/>
        </w:rPr>
        <w:t>гаммы</w:t>
      </w:r>
      <w:r>
        <w:rPr>
          <w:spacing w:val="27"/>
        </w:rPr>
        <w:t xml:space="preserve"> </w:t>
      </w:r>
      <w:r>
        <w:rPr>
          <w:spacing w:val="-1"/>
        </w:rPr>
        <w:t>Требования</w:t>
      </w:r>
      <w:r>
        <w:t xml:space="preserve"> за I</w:t>
      </w:r>
      <w:r>
        <w:rPr>
          <w:spacing w:val="-3"/>
        </w:rPr>
        <w:t xml:space="preserve"> </w:t>
      </w:r>
      <w:r>
        <w:rPr>
          <w:spacing w:val="-1"/>
        </w:rPr>
        <w:t>полугодие</w:t>
      </w:r>
    </w:p>
    <w:p w:rsidR="00D03893" w:rsidRDefault="00D03893" w:rsidP="00D03893">
      <w:pPr>
        <w:pStyle w:val="a3"/>
        <w:kinsoku w:val="0"/>
        <w:overflowPunct w:val="0"/>
        <w:ind w:left="113" w:right="81"/>
        <w:rPr>
          <w:spacing w:val="-1"/>
        </w:rPr>
      </w:pPr>
      <w:r>
        <w:rPr>
          <w:b/>
          <w:bCs/>
          <w:spacing w:val="-1"/>
        </w:rPr>
        <w:t>Зачётные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требования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бемольные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-1"/>
        </w:rPr>
        <w:t>(по</w:t>
      </w:r>
      <w:r>
        <w:rPr>
          <w:spacing w:val="1"/>
        </w:rPr>
        <w:t xml:space="preserve"> </w:t>
      </w:r>
      <w:r>
        <w:rPr>
          <w:spacing w:val="-1"/>
        </w:rPr>
        <w:t>выбору</w:t>
      </w:r>
      <w:r>
        <w:rPr>
          <w:spacing w:val="-4"/>
        </w:rPr>
        <w:t xml:space="preserve"> </w:t>
      </w:r>
      <w:r>
        <w:rPr>
          <w:spacing w:val="-1"/>
        </w:rPr>
        <w:t>отдела), этюд, чтение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листа,</w:t>
      </w:r>
      <w:r>
        <w:rPr>
          <w:spacing w:val="57"/>
        </w:rPr>
        <w:t xml:space="preserve"> </w:t>
      </w:r>
      <w:r>
        <w:rPr>
          <w:spacing w:val="-1"/>
        </w:rPr>
        <w:t>терминология</w:t>
      </w:r>
    </w:p>
    <w:p w:rsidR="00D03893" w:rsidRDefault="00D03893" w:rsidP="00E3703B">
      <w:pPr>
        <w:pStyle w:val="Heading2"/>
        <w:numPr>
          <w:ilvl w:val="0"/>
          <w:numId w:val="21"/>
        </w:numPr>
        <w:tabs>
          <w:tab w:val="left" w:pos="573"/>
        </w:tabs>
        <w:kinsoku w:val="0"/>
        <w:overflowPunct w:val="0"/>
        <w:spacing w:line="322" w:lineRule="exact"/>
        <w:ind w:left="572" w:hanging="459"/>
        <w:outlineLvl w:val="9"/>
        <w:rPr>
          <w:b w:val="0"/>
          <w:bCs w:val="0"/>
        </w:rPr>
      </w:pPr>
      <w:r>
        <w:rPr>
          <w:spacing w:val="-1"/>
        </w:rPr>
        <w:t>класс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полугодие</w:t>
      </w:r>
      <w:r>
        <w:t xml:space="preserve"> </w:t>
      </w:r>
      <w:r>
        <w:rPr>
          <w:spacing w:val="-1"/>
        </w:rPr>
        <w:t>ноябрь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  <w:rPr>
          <w:b/>
          <w:bCs/>
        </w:rPr>
      </w:pPr>
    </w:p>
    <w:p w:rsidR="00D03893" w:rsidRDefault="00D03893" w:rsidP="00D03893">
      <w:pPr>
        <w:pStyle w:val="a3"/>
        <w:kinsoku w:val="0"/>
        <w:overflowPunct w:val="0"/>
        <w:ind w:left="113" w:right="208"/>
        <w:rPr>
          <w:spacing w:val="-1"/>
        </w:rPr>
      </w:pPr>
      <w:r>
        <w:t xml:space="preserve">Все </w:t>
      </w:r>
      <w:r>
        <w:rPr>
          <w:spacing w:val="-1"/>
        </w:rPr>
        <w:t>гаммы</w:t>
      </w:r>
      <w:r>
        <w:t xml:space="preserve"> в</w:t>
      </w:r>
      <w:r>
        <w:rPr>
          <w:spacing w:val="-1"/>
        </w:rPr>
        <w:t xml:space="preserve"> объёме</w:t>
      </w:r>
      <w:r>
        <w:rPr>
          <w:spacing w:val="-3"/>
        </w:rPr>
        <w:t xml:space="preserve"> </w:t>
      </w:r>
      <w:r>
        <w:rPr>
          <w:spacing w:val="-1"/>
        </w:rPr>
        <w:t>требований</w:t>
      </w:r>
      <w:r>
        <w:t xml:space="preserve"> 6 </w:t>
      </w:r>
      <w:r>
        <w:rPr>
          <w:spacing w:val="-1"/>
        </w:rPr>
        <w:t>класса</w:t>
      </w:r>
      <w:r>
        <w:t xml:space="preserve"> с</w:t>
      </w:r>
      <w:r>
        <w:rPr>
          <w:spacing w:val="-1"/>
        </w:rPr>
        <w:t xml:space="preserve"> более</w:t>
      </w:r>
      <w:r>
        <w:t xml:space="preserve"> </w:t>
      </w:r>
      <w:r>
        <w:rPr>
          <w:spacing w:val="-1"/>
        </w:rPr>
        <w:t>высоким</w:t>
      </w:r>
      <w:r>
        <w:t xml:space="preserve"> </w:t>
      </w:r>
      <w:r>
        <w:rPr>
          <w:spacing w:val="-1"/>
        </w:rPr>
        <w:t>техническим</w:t>
      </w:r>
      <w:r>
        <w:t xml:space="preserve"> </w:t>
      </w:r>
      <w:r>
        <w:rPr>
          <w:spacing w:val="-1"/>
        </w:rPr>
        <w:t>уровнем</w:t>
      </w:r>
      <w:r>
        <w:rPr>
          <w:spacing w:val="30"/>
        </w:rPr>
        <w:t xml:space="preserve"> </w:t>
      </w:r>
      <w:r>
        <w:rPr>
          <w:spacing w:val="-1"/>
        </w:rPr>
        <w:t>исполнения.</w:t>
      </w:r>
    </w:p>
    <w:p w:rsidR="00D03893" w:rsidRDefault="00D03893" w:rsidP="00D03893">
      <w:pPr>
        <w:pStyle w:val="a3"/>
        <w:kinsoku w:val="0"/>
        <w:overflowPunct w:val="0"/>
        <w:ind w:left="113" w:right="81"/>
        <w:rPr>
          <w:spacing w:val="-1"/>
        </w:rPr>
      </w:pPr>
      <w:r>
        <w:rPr>
          <w:spacing w:val="-1"/>
        </w:rPr>
        <w:t>Учащиеся</w:t>
      </w:r>
      <w:r>
        <w:t xml:space="preserve"> </w:t>
      </w:r>
      <w:r>
        <w:rPr>
          <w:spacing w:val="-2"/>
        </w:rPr>
        <w:t>группы</w:t>
      </w:r>
      <w:r>
        <w:rPr>
          <w:spacing w:val="-3"/>
        </w:rPr>
        <w:t xml:space="preserve"> </w:t>
      </w:r>
      <w:r>
        <w:rPr>
          <w:spacing w:val="-1"/>
        </w:rPr>
        <w:t>профориентации</w:t>
      </w:r>
      <w:r>
        <w:rPr>
          <w:spacing w:val="-3"/>
        </w:rPr>
        <w:t xml:space="preserve"> </w:t>
      </w:r>
      <w:r>
        <w:t xml:space="preserve">должны </w:t>
      </w:r>
      <w:r>
        <w:rPr>
          <w:spacing w:val="-1"/>
        </w:rPr>
        <w:t>совершенствовать техническую</w:t>
      </w:r>
      <w:r>
        <w:rPr>
          <w:spacing w:val="41"/>
        </w:rPr>
        <w:t xml:space="preserve"> </w:t>
      </w:r>
      <w:r>
        <w:rPr>
          <w:spacing w:val="-2"/>
        </w:rPr>
        <w:t>подготовку,</w:t>
      </w:r>
      <w:r>
        <w:rPr>
          <w:spacing w:val="-1"/>
        </w:rPr>
        <w:t xml:space="preserve"> добиваясь при</w:t>
      </w:r>
      <w:r>
        <w:t xml:space="preserve"> </w:t>
      </w:r>
      <w:r>
        <w:rPr>
          <w:spacing w:val="-1"/>
        </w:rPr>
        <w:t>исполнении</w:t>
      </w:r>
      <w:r>
        <w:rPr>
          <w:spacing w:val="-2"/>
        </w:rPr>
        <w:t xml:space="preserve"> </w:t>
      </w:r>
      <w:r>
        <w:rPr>
          <w:spacing w:val="-1"/>
        </w:rPr>
        <w:t>подвижных</w:t>
      </w:r>
      <w:r>
        <w:rPr>
          <w:spacing w:val="1"/>
        </w:rPr>
        <w:t xml:space="preserve"> </w:t>
      </w:r>
      <w:r>
        <w:rPr>
          <w:spacing w:val="-1"/>
        </w:rPr>
        <w:t>темпов,</w:t>
      </w:r>
      <w:r>
        <w:rPr>
          <w:spacing w:val="-4"/>
        </w:rPr>
        <w:t xml:space="preserve"> </w:t>
      </w:r>
      <w:r>
        <w:rPr>
          <w:spacing w:val="-1"/>
        </w:rPr>
        <w:t>хорошего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звукоизвлечения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расширяя</w:t>
      </w:r>
      <w:r>
        <w:t xml:space="preserve"> </w:t>
      </w:r>
      <w:r>
        <w:rPr>
          <w:spacing w:val="-2"/>
        </w:rPr>
        <w:t>требования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>класса:</w:t>
      </w:r>
      <w:r>
        <w:rPr>
          <w:spacing w:val="1"/>
        </w:rPr>
        <w:t xml:space="preserve"> </w:t>
      </w:r>
      <w:r>
        <w:rPr>
          <w:spacing w:val="-1"/>
        </w:rPr>
        <w:t>все</w:t>
      </w:r>
      <w:r>
        <w:t xml:space="preserve"> </w:t>
      </w:r>
      <w:r>
        <w:rPr>
          <w:spacing w:val="-1"/>
        </w:rPr>
        <w:t>мажорные</w:t>
      </w:r>
      <w:r>
        <w:t xml:space="preserve"> </w:t>
      </w:r>
      <w:r>
        <w:rPr>
          <w:spacing w:val="-2"/>
        </w:rPr>
        <w:t>гаммы</w:t>
      </w:r>
      <w:r>
        <w:t xml:space="preserve"> в</w:t>
      </w:r>
      <w:r>
        <w:rPr>
          <w:spacing w:val="-1"/>
        </w:rPr>
        <w:t xml:space="preserve"> </w:t>
      </w:r>
      <w:r>
        <w:t xml:space="preserve">6, </w:t>
      </w:r>
      <w:r>
        <w:rPr>
          <w:spacing w:val="-1"/>
        </w:rPr>
        <w:t>11</w:t>
      </w:r>
      <w:r>
        <w:rPr>
          <w:spacing w:val="1"/>
        </w:rPr>
        <w:t xml:space="preserve"> </w:t>
      </w:r>
      <w:r>
        <w:rPr>
          <w:spacing w:val="-1"/>
        </w:rPr>
        <w:t>видов</w:t>
      </w:r>
      <w:r>
        <w:rPr>
          <w:spacing w:val="63"/>
        </w:rPr>
        <w:t xml:space="preserve"> </w:t>
      </w:r>
      <w:r>
        <w:rPr>
          <w:spacing w:val="-1"/>
        </w:rPr>
        <w:t>длинного</w:t>
      </w:r>
      <w:r>
        <w:rPr>
          <w:spacing w:val="1"/>
        </w:rPr>
        <w:t xml:space="preserve"> </w:t>
      </w:r>
      <w:r>
        <w:rPr>
          <w:spacing w:val="-1"/>
        </w:rPr>
        <w:t>арпеджио.</w:t>
      </w:r>
    </w:p>
    <w:p w:rsidR="00D03893" w:rsidRDefault="00D03893" w:rsidP="00D03893">
      <w:pPr>
        <w:pStyle w:val="a3"/>
        <w:kinsoku w:val="0"/>
        <w:overflowPunct w:val="0"/>
        <w:spacing w:before="2"/>
        <w:ind w:left="113" w:right="208"/>
        <w:rPr>
          <w:spacing w:val="-1"/>
        </w:rPr>
      </w:pPr>
      <w:r>
        <w:rPr>
          <w:b/>
          <w:bCs/>
          <w:spacing w:val="-1"/>
        </w:rPr>
        <w:t>Зачётные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требования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t xml:space="preserve">1 </w:t>
      </w:r>
      <w:r>
        <w:rPr>
          <w:spacing w:val="-1"/>
        </w:rPr>
        <w:t>мажорные</w:t>
      </w:r>
      <w:r>
        <w:t xml:space="preserve"> </w:t>
      </w:r>
      <w:r>
        <w:rPr>
          <w:spacing w:val="-1"/>
        </w:rPr>
        <w:t>гаммы,</w:t>
      </w:r>
      <w:r>
        <w:t xml:space="preserve"> 1 </w:t>
      </w:r>
      <w:r>
        <w:rPr>
          <w:spacing w:val="-2"/>
        </w:rPr>
        <w:t>минорные</w:t>
      </w:r>
      <w:r>
        <w:t xml:space="preserve"> </w:t>
      </w:r>
      <w:r>
        <w:rPr>
          <w:spacing w:val="-1"/>
        </w:rPr>
        <w:t>гаммы</w:t>
      </w:r>
      <w:r>
        <w:t xml:space="preserve"> </w:t>
      </w:r>
      <w:r>
        <w:rPr>
          <w:spacing w:val="-1"/>
        </w:rPr>
        <w:t>(по</w:t>
      </w:r>
      <w:r>
        <w:rPr>
          <w:spacing w:val="4"/>
        </w:rPr>
        <w:t xml:space="preserve"> </w:t>
      </w:r>
      <w:r>
        <w:rPr>
          <w:spacing w:val="-1"/>
        </w:rPr>
        <w:t>выбору</w:t>
      </w:r>
      <w:r>
        <w:rPr>
          <w:spacing w:val="-4"/>
        </w:rPr>
        <w:t xml:space="preserve"> </w:t>
      </w:r>
      <w:r>
        <w:rPr>
          <w:spacing w:val="-1"/>
        </w:rPr>
        <w:t>отдела),</w:t>
      </w:r>
      <w:r>
        <w:rPr>
          <w:spacing w:val="59"/>
        </w:rPr>
        <w:t xml:space="preserve"> </w:t>
      </w:r>
      <w:r>
        <w:rPr>
          <w:spacing w:val="-1"/>
        </w:rPr>
        <w:t>этюд, чтение</w:t>
      </w:r>
      <w:r>
        <w:t xml:space="preserve"> с</w:t>
      </w:r>
      <w:r>
        <w:rPr>
          <w:spacing w:val="-1"/>
        </w:rPr>
        <w:t xml:space="preserve"> листа, терминология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</w:pPr>
    </w:p>
    <w:p w:rsidR="00D03893" w:rsidRDefault="00D03893" w:rsidP="00D03893">
      <w:pPr>
        <w:pStyle w:val="Heading3"/>
        <w:kinsoku w:val="0"/>
        <w:overflowPunct w:val="0"/>
        <w:spacing w:before="0"/>
        <w:ind w:left="113" w:right="208"/>
        <w:outlineLvl w:val="9"/>
        <w:rPr>
          <w:b w:val="0"/>
          <w:bCs w:val="0"/>
          <w:i w:val="0"/>
          <w:iCs w:val="0"/>
        </w:rPr>
      </w:pPr>
      <w:r>
        <w:rPr>
          <w:spacing w:val="-1"/>
        </w:rPr>
        <w:t>Примечание:</w:t>
      </w:r>
      <w:r>
        <w:t xml:space="preserve"> </w:t>
      </w:r>
      <w:r>
        <w:rPr>
          <w:spacing w:val="-1"/>
        </w:rPr>
        <w:t xml:space="preserve">педагог </w:t>
      </w:r>
      <w:r>
        <w:rPr>
          <w:spacing w:val="-2"/>
        </w:rPr>
        <w:t>может</w:t>
      </w:r>
      <w:r>
        <w:rPr>
          <w:spacing w:val="4"/>
        </w:rPr>
        <w:t xml:space="preserve"> </w:t>
      </w:r>
      <w:r>
        <w:rPr>
          <w:spacing w:val="-1"/>
        </w:rPr>
        <w:t>вносить</w:t>
      </w:r>
      <w:r>
        <w:rPr>
          <w:spacing w:val="-4"/>
        </w:rPr>
        <w:t xml:space="preserve"> </w:t>
      </w:r>
      <w:r>
        <w:t xml:space="preserve">свои </w:t>
      </w:r>
      <w:r>
        <w:rPr>
          <w:spacing w:val="-1"/>
        </w:rPr>
        <w:t xml:space="preserve">коррективы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технические</w:t>
      </w:r>
      <w:r>
        <w:rPr>
          <w:spacing w:val="41"/>
        </w:rPr>
        <w:t xml:space="preserve"> </w:t>
      </w:r>
      <w:r>
        <w:rPr>
          <w:spacing w:val="-1"/>
        </w:rPr>
        <w:t>требования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зависимости</w:t>
      </w:r>
      <w:r>
        <w:rPr>
          <w:spacing w:val="-3"/>
        </w:rPr>
        <w:t xml:space="preserve"> </w:t>
      </w:r>
      <w:r>
        <w:rPr>
          <w:spacing w:val="-2"/>
        </w:rPr>
        <w:t>от</w:t>
      </w:r>
      <w:r>
        <w:rPr>
          <w:spacing w:val="4"/>
        </w:rPr>
        <w:t xml:space="preserve"> </w:t>
      </w:r>
      <w:r>
        <w:rPr>
          <w:spacing w:val="-2"/>
        </w:rPr>
        <w:t>степени</w:t>
      </w:r>
      <w:r>
        <w:t xml:space="preserve"> </w:t>
      </w:r>
      <w:r>
        <w:rPr>
          <w:spacing w:val="-1"/>
        </w:rPr>
        <w:t>одарённости</w:t>
      </w:r>
      <w:r>
        <w:t xml:space="preserve"> и</w:t>
      </w:r>
      <w:r>
        <w:rPr>
          <w:spacing w:val="-6"/>
        </w:rPr>
        <w:t xml:space="preserve"> </w:t>
      </w:r>
      <w:r>
        <w:rPr>
          <w:spacing w:val="-1"/>
        </w:rPr>
        <w:t>трудоспособности</w:t>
      </w:r>
      <w:r>
        <w:rPr>
          <w:spacing w:val="57"/>
        </w:rPr>
        <w:t xml:space="preserve"> </w:t>
      </w:r>
      <w:r>
        <w:rPr>
          <w:spacing w:val="-1"/>
        </w:rPr>
        <w:t>ученика.</w:t>
      </w:r>
      <w:r>
        <w:t xml:space="preserve"> </w:t>
      </w:r>
      <w:r>
        <w:rPr>
          <w:spacing w:val="-1"/>
        </w:rPr>
        <w:t xml:space="preserve">Это относится </w:t>
      </w:r>
      <w:r>
        <w:t>и к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обучающимся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ограниченными физическими</w:t>
      </w:r>
      <w:r>
        <w:rPr>
          <w:spacing w:val="55"/>
        </w:rPr>
        <w:t xml:space="preserve"> </w:t>
      </w:r>
      <w:r>
        <w:rPr>
          <w:spacing w:val="-1"/>
        </w:rPr>
        <w:t>возможностями.</w:t>
      </w:r>
    </w:p>
    <w:p w:rsidR="00D03893" w:rsidRDefault="00D03893" w:rsidP="00D03893">
      <w:pPr>
        <w:pStyle w:val="Heading3"/>
        <w:kinsoku w:val="0"/>
        <w:overflowPunct w:val="0"/>
        <w:spacing w:before="0"/>
        <w:ind w:left="113" w:right="208"/>
        <w:outlineLvl w:val="9"/>
        <w:rPr>
          <w:b w:val="0"/>
          <w:bCs w:val="0"/>
          <w:i w:val="0"/>
          <w:iCs w:val="0"/>
        </w:rPr>
        <w:sectPr w:rsidR="00D03893">
          <w:pgSz w:w="11910" w:h="16840"/>
          <w:pgMar w:top="920" w:right="480" w:bottom="1220" w:left="880" w:header="0" w:footer="1038" w:gutter="0"/>
          <w:cols w:space="720" w:equalWidth="0">
            <w:col w:w="10550"/>
          </w:cols>
          <w:noEndnote/>
        </w:sectPr>
      </w:pPr>
    </w:p>
    <w:p w:rsidR="00D03893" w:rsidRDefault="00D03893" w:rsidP="00D03893">
      <w:pPr>
        <w:pStyle w:val="a3"/>
        <w:kinsoku w:val="0"/>
        <w:overflowPunct w:val="0"/>
        <w:spacing w:before="34" w:line="368" w:lineRule="exact"/>
        <w:ind w:left="3539"/>
        <w:rPr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lastRenderedPageBreak/>
        <w:t>Примерные</w:t>
      </w:r>
      <w:r>
        <w:rPr>
          <w:b/>
          <w:bCs/>
          <w:spacing w:val="-36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программы</w:t>
      </w:r>
    </w:p>
    <w:p w:rsidR="00D03893" w:rsidRPr="00CF030E" w:rsidRDefault="00D03893" w:rsidP="00D03893">
      <w:pPr>
        <w:pStyle w:val="a3"/>
        <w:kinsoku w:val="0"/>
        <w:overflowPunct w:val="0"/>
        <w:spacing w:line="367" w:lineRule="exact"/>
        <w:ind w:left="113"/>
        <w:rPr>
          <w:sz w:val="32"/>
          <w:szCs w:val="32"/>
        </w:rPr>
      </w:pPr>
      <w:r>
        <w:rPr>
          <w:b/>
          <w:bCs/>
          <w:sz w:val="32"/>
          <w:szCs w:val="32"/>
        </w:rPr>
        <w:t>для</w:t>
      </w:r>
      <w:r>
        <w:rPr>
          <w:b/>
          <w:bCs/>
          <w:spacing w:val="-18"/>
          <w:sz w:val="32"/>
          <w:szCs w:val="32"/>
        </w:rPr>
        <w:t xml:space="preserve"> </w:t>
      </w:r>
      <w:proofErr w:type="gramStart"/>
      <w:r>
        <w:rPr>
          <w:b/>
          <w:bCs/>
          <w:sz w:val="32"/>
          <w:szCs w:val="32"/>
        </w:rPr>
        <w:t>обучающихся</w:t>
      </w:r>
      <w:proofErr w:type="gramEnd"/>
      <w:r>
        <w:rPr>
          <w:b/>
          <w:bCs/>
          <w:spacing w:val="-18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по</w:t>
      </w:r>
      <w:r>
        <w:rPr>
          <w:b/>
          <w:bCs/>
          <w:spacing w:val="-17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семилетней</w:t>
      </w:r>
      <w:r>
        <w:rPr>
          <w:b/>
          <w:bCs/>
          <w:spacing w:val="-14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образовательной</w:t>
      </w:r>
      <w:r>
        <w:rPr>
          <w:b/>
          <w:bCs/>
          <w:spacing w:val="-19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программе</w:t>
      </w:r>
    </w:p>
    <w:p w:rsidR="00D03893" w:rsidRDefault="00D03893" w:rsidP="00D03893">
      <w:pPr>
        <w:pStyle w:val="Heading1"/>
        <w:numPr>
          <w:ilvl w:val="0"/>
          <w:numId w:val="20"/>
        </w:numPr>
        <w:tabs>
          <w:tab w:val="left" w:pos="318"/>
        </w:tabs>
        <w:kinsoku w:val="0"/>
        <w:overflowPunct w:val="0"/>
        <w:outlineLvl w:val="9"/>
        <w:rPr>
          <w:b w:val="0"/>
          <w:bCs w:val="0"/>
        </w:rPr>
      </w:pPr>
      <w:r>
        <w:t>класс</w:t>
      </w:r>
    </w:p>
    <w:p w:rsidR="00D03893" w:rsidRDefault="00D03893" w:rsidP="00D03893">
      <w:pPr>
        <w:pStyle w:val="Heading2"/>
        <w:numPr>
          <w:ilvl w:val="1"/>
          <w:numId w:val="20"/>
        </w:numPr>
        <w:tabs>
          <w:tab w:val="left" w:pos="326"/>
        </w:tabs>
        <w:kinsoku w:val="0"/>
        <w:overflowPunct w:val="0"/>
        <w:spacing w:line="319" w:lineRule="exact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19"/>
        </w:numPr>
        <w:tabs>
          <w:tab w:val="left" w:pos="395"/>
        </w:tabs>
        <w:kinsoku w:val="0"/>
        <w:overflowPunct w:val="0"/>
        <w:spacing w:line="319" w:lineRule="exact"/>
        <w:ind w:hanging="281"/>
        <w:rPr>
          <w:spacing w:val="-1"/>
        </w:rPr>
      </w:pPr>
      <w:r>
        <w:rPr>
          <w:spacing w:val="-1"/>
        </w:rPr>
        <w:t xml:space="preserve">И. </w:t>
      </w:r>
      <w:proofErr w:type="spellStart"/>
      <w:r>
        <w:rPr>
          <w:spacing w:val="-1"/>
        </w:rPr>
        <w:t>Кореневская</w:t>
      </w:r>
      <w:proofErr w:type="spellEnd"/>
      <w:r>
        <w:rPr>
          <w:spacing w:val="-1"/>
        </w:rPr>
        <w:t>. «Дождик»</w:t>
      </w:r>
    </w:p>
    <w:p w:rsidR="00D03893" w:rsidRDefault="00D03893" w:rsidP="00D03893">
      <w:pPr>
        <w:pStyle w:val="a3"/>
        <w:numPr>
          <w:ilvl w:val="0"/>
          <w:numId w:val="19"/>
        </w:numPr>
        <w:tabs>
          <w:tab w:val="left" w:pos="395"/>
        </w:tabs>
        <w:kinsoku w:val="0"/>
        <w:overflowPunct w:val="0"/>
        <w:spacing w:line="322" w:lineRule="exact"/>
        <w:ind w:hanging="281"/>
        <w:rPr>
          <w:spacing w:val="-1"/>
        </w:rPr>
      </w:pPr>
      <w:r>
        <w:rPr>
          <w:spacing w:val="-1"/>
        </w:rPr>
        <w:t xml:space="preserve">Э. </w:t>
      </w:r>
      <w:proofErr w:type="spellStart"/>
      <w:r>
        <w:rPr>
          <w:spacing w:val="-1"/>
        </w:rPr>
        <w:t>Претцель</w:t>
      </w:r>
      <w:proofErr w:type="spellEnd"/>
      <w:r>
        <w:rPr>
          <w:spacing w:val="-1"/>
        </w:rPr>
        <w:t>. Прелюдия</w:t>
      </w:r>
    </w:p>
    <w:p w:rsidR="00D03893" w:rsidRDefault="00D03893" w:rsidP="00D03893">
      <w:pPr>
        <w:pStyle w:val="a3"/>
        <w:numPr>
          <w:ilvl w:val="0"/>
          <w:numId w:val="19"/>
        </w:numPr>
        <w:tabs>
          <w:tab w:val="left" w:pos="395"/>
        </w:tabs>
        <w:kinsoku w:val="0"/>
        <w:overflowPunct w:val="0"/>
        <w:ind w:hanging="281"/>
      </w:pPr>
      <w:proofErr w:type="spellStart"/>
      <w:r>
        <w:rPr>
          <w:spacing w:val="-1"/>
        </w:rPr>
        <w:t>Кингскей</w:t>
      </w:r>
      <w:proofErr w:type="spellEnd"/>
      <w:r>
        <w:rPr>
          <w:spacing w:val="-1"/>
        </w:rPr>
        <w:t>. «Золотые</w:t>
      </w:r>
      <w:r>
        <w:t xml:space="preserve"> </w:t>
      </w:r>
      <w:r>
        <w:rPr>
          <w:spacing w:val="-1"/>
        </w:rPr>
        <w:t>зёрна</w:t>
      </w:r>
      <w:r>
        <w:t xml:space="preserve"> </w:t>
      </w:r>
      <w:r>
        <w:rPr>
          <w:spacing w:val="-1"/>
        </w:rPr>
        <w:t>кукурузы»</w:t>
      </w:r>
      <w:r>
        <w:rPr>
          <w:spacing w:val="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п.</w:t>
      </w:r>
    </w:p>
    <w:p w:rsidR="00D03893" w:rsidRDefault="00D03893" w:rsidP="00D03893">
      <w:pPr>
        <w:pStyle w:val="a3"/>
        <w:kinsoku w:val="0"/>
        <w:overflowPunct w:val="0"/>
        <w:spacing w:before="4"/>
        <w:ind w:left="0"/>
      </w:pPr>
    </w:p>
    <w:p w:rsidR="00D03893" w:rsidRDefault="00D03893" w:rsidP="00D03893">
      <w:pPr>
        <w:pStyle w:val="Heading2"/>
        <w:numPr>
          <w:ilvl w:val="1"/>
          <w:numId w:val="20"/>
        </w:numPr>
        <w:tabs>
          <w:tab w:val="left" w:pos="325"/>
        </w:tabs>
        <w:kinsoku w:val="0"/>
        <w:overflowPunct w:val="0"/>
        <w:spacing w:line="321" w:lineRule="exact"/>
        <w:ind w:left="324" w:hanging="211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18"/>
        </w:numPr>
        <w:tabs>
          <w:tab w:val="left" w:pos="395"/>
        </w:tabs>
        <w:kinsoku w:val="0"/>
        <w:overflowPunct w:val="0"/>
        <w:spacing w:line="320" w:lineRule="exact"/>
        <w:ind w:hanging="281"/>
        <w:rPr>
          <w:spacing w:val="-1"/>
        </w:rPr>
      </w:pPr>
      <w:r>
        <w:rPr>
          <w:spacing w:val="-1"/>
        </w:rPr>
        <w:t>И. Кригер. Менуэт</w:t>
      </w:r>
    </w:p>
    <w:p w:rsidR="00D03893" w:rsidRDefault="00D03893" w:rsidP="00D03893">
      <w:pPr>
        <w:pStyle w:val="a3"/>
        <w:numPr>
          <w:ilvl w:val="0"/>
          <w:numId w:val="18"/>
        </w:numPr>
        <w:tabs>
          <w:tab w:val="left" w:pos="395"/>
        </w:tabs>
        <w:kinsoku w:val="0"/>
        <w:overflowPunct w:val="0"/>
        <w:spacing w:line="322" w:lineRule="exact"/>
        <w:ind w:hanging="281"/>
        <w:rPr>
          <w:spacing w:val="-1"/>
        </w:rPr>
      </w:pPr>
      <w:r>
        <w:rPr>
          <w:spacing w:val="-1"/>
        </w:rPr>
        <w:t>И. Беркович.</w:t>
      </w:r>
      <w:r>
        <w:t xml:space="preserve"> </w:t>
      </w:r>
      <w:r>
        <w:rPr>
          <w:spacing w:val="-1"/>
        </w:rPr>
        <w:t>Вариации</w:t>
      </w:r>
      <w:r>
        <w:rPr>
          <w:spacing w:val="-3"/>
        </w:rPr>
        <w:t xml:space="preserve"> </w:t>
      </w:r>
      <w:r>
        <w:t>на тему</w:t>
      </w:r>
      <w:r>
        <w:rPr>
          <w:spacing w:val="-5"/>
        </w:rPr>
        <w:t xml:space="preserve"> </w:t>
      </w:r>
      <w:r>
        <w:t>р.н.п.</w:t>
      </w:r>
      <w:r>
        <w:rPr>
          <w:spacing w:val="-3"/>
        </w:rPr>
        <w:t xml:space="preserve"> </w:t>
      </w:r>
      <w:r>
        <w:rPr>
          <w:spacing w:val="-1"/>
        </w:rPr>
        <w:t>«</w:t>
      </w:r>
      <w:proofErr w:type="gramStart"/>
      <w:r>
        <w:rPr>
          <w:spacing w:val="-1"/>
        </w:rPr>
        <w:t>Во</w:t>
      </w:r>
      <w:proofErr w:type="gramEnd"/>
      <w:r>
        <w:rPr>
          <w:spacing w:val="1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rPr>
          <w:spacing w:val="-1"/>
        </w:rPr>
        <w:t xml:space="preserve">ли, </w:t>
      </w:r>
      <w:r>
        <w:t>в</w:t>
      </w:r>
      <w:r>
        <w:rPr>
          <w:spacing w:val="-1"/>
        </w:rPr>
        <w:t xml:space="preserve"> огороде»</w:t>
      </w:r>
    </w:p>
    <w:p w:rsidR="00D03893" w:rsidRDefault="00D03893" w:rsidP="00D03893">
      <w:pPr>
        <w:pStyle w:val="a3"/>
        <w:numPr>
          <w:ilvl w:val="0"/>
          <w:numId w:val="18"/>
        </w:numPr>
        <w:tabs>
          <w:tab w:val="left" w:pos="395"/>
        </w:tabs>
        <w:kinsoku w:val="0"/>
        <w:overflowPunct w:val="0"/>
        <w:ind w:hanging="281"/>
        <w:rPr>
          <w:spacing w:val="-2"/>
        </w:rPr>
      </w:pPr>
      <w:r>
        <w:t>С.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Майкапар</w:t>
      </w:r>
      <w:proofErr w:type="spellEnd"/>
      <w:r>
        <w:rPr>
          <w:spacing w:val="-1"/>
        </w:rPr>
        <w:t xml:space="preserve">. </w:t>
      </w:r>
      <w:r>
        <w:rPr>
          <w:spacing w:val="-2"/>
        </w:rPr>
        <w:t>«Раздумье»</w:t>
      </w:r>
    </w:p>
    <w:p w:rsidR="00D03893" w:rsidRDefault="00D03893" w:rsidP="00D03893">
      <w:pPr>
        <w:pStyle w:val="a3"/>
        <w:kinsoku w:val="0"/>
        <w:overflowPunct w:val="0"/>
        <w:spacing w:before="5"/>
        <w:ind w:left="0"/>
        <w:rPr>
          <w:sz w:val="32"/>
          <w:szCs w:val="32"/>
        </w:rPr>
      </w:pPr>
    </w:p>
    <w:p w:rsidR="00D03893" w:rsidRDefault="00D03893" w:rsidP="00D03893">
      <w:pPr>
        <w:pStyle w:val="Heading1"/>
        <w:numPr>
          <w:ilvl w:val="0"/>
          <w:numId w:val="20"/>
        </w:numPr>
        <w:tabs>
          <w:tab w:val="left" w:pos="443"/>
        </w:tabs>
        <w:kinsoku w:val="0"/>
        <w:overflowPunct w:val="0"/>
        <w:ind w:left="442" w:hanging="329"/>
        <w:outlineLvl w:val="9"/>
        <w:rPr>
          <w:b w:val="0"/>
          <w:bCs w:val="0"/>
        </w:rPr>
      </w:pPr>
      <w:r>
        <w:t>класс</w:t>
      </w:r>
    </w:p>
    <w:p w:rsidR="00D03893" w:rsidRDefault="00D03893" w:rsidP="00D03893">
      <w:pPr>
        <w:pStyle w:val="Heading2"/>
        <w:numPr>
          <w:ilvl w:val="0"/>
          <w:numId w:val="17"/>
        </w:numPr>
        <w:tabs>
          <w:tab w:val="left" w:pos="326"/>
        </w:tabs>
        <w:kinsoku w:val="0"/>
        <w:overflowPunct w:val="0"/>
        <w:spacing w:line="319" w:lineRule="exact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kinsoku w:val="0"/>
        <w:overflowPunct w:val="0"/>
        <w:spacing w:line="319" w:lineRule="exact"/>
        <w:ind w:left="113"/>
        <w:rPr>
          <w:spacing w:val="-1"/>
        </w:rPr>
      </w:pPr>
      <w:r>
        <w:t>1.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proofErr w:type="spellStart"/>
      <w:r>
        <w:t>Шитте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2"/>
        </w:rPr>
        <w:t xml:space="preserve">Этюды </w:t>
      </w:r>
      <w:r>
        <w:t>№9,</w:t>
      </w:r>
      <w:r>
        <w:rPr>
          <w:spacing w:val="-1"/>
        </w:rPr>
        <w:t xml:space="preserve"> 10, 12</w:t>
      </w:r>
      <w:r>
        <w:rPr>
          <w:spacing w:val="-3"/>
        </w:rPr>
        <w:t xml:space="preserve"> </w:t>
      </w:r>
      <w:r>
        <w:t>ор.</w:t>
      </w:r>
      <w:r>
        <w:rPr>
          <w:spacing w:val="-4"/>
        </w:rPr>
        <w:t xml:space="preserve"> </w:t>
      </w:r>
      <w:r>
        <w:rPr>
          <w:spacing w:val="-1"/>
        </w:rPr>
        <w:t>160</w:t>
      </w:r>
    </w:p>
    <w:p w:rsidR="00D03893" w:rsidRDefault="00D03893" w:rsidP="00D03893">
      <w:pPr>
        <w:pStyle w:val="a3"/>
        <w:numPr>
          <w:ilvl w:val="0"/>
          <w:numId w:val="16"/>
        </w:numPr>
        <w:tabs>
          <w:tab w:val="left" w:pos="395"/>
        </w:tabs>
        <w:kinsoku w:val="0"/>
        <w:overflowPunct w:val="0"/>
        <w:spacing w:line="322" w:lineRule="exact"/>
        <w:rPr>
          <w:spacing w:val="-1"/>
        </w:rPr>
      </w:pPr>
      <w:r>
        <w:rPr>
          <w:spacing w:val="-1"/>
        </w:rPr>
        <w:t>И.С.</w:t>
      </w:r>
      <w:r>
        <w:rPr>
          <w:spacing w:val="-2"/>
        </w:rPr>
        <w:t xml:space="preserve"> </w:t>
      </w:r>
      <w:r>
        <w:t>Бах.</w:t>
      </w:r>
      <w:r>
        <w:rPr>
          <w:spacing w:val="-1"/>
        </w:rPr>
        <w:t xml:space="preserve"> «Волынка»</w:t>
      </w:r>
    </w:p>
    <w:p w:rsidR="00D03893" w:rsidRDefault="00D03893" w:rsidP="00D03893">
      <w:pPr>
        <w:pStyle w:val="a3"/>
        <w:numPr>
          <w:ilvl w:val="0"/>
          <w:numId w:val="16"/>
        </w:numPr>
        <w:tabs>
          <w:tab w:val="left" w:pos="395"/>
        </w:tabs>
        <w:kinsoku w:val="0"/>
        <w:overflowPunct w:val="0"/>
      </w:pP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Ахиярова</w:t>
      </w:r>
      <w:proofErr w:type="spellEnd"/>
      <w:r>
        <w:rPr>
          <w:spacing w:val="-1"/>
        </w:rPr>
        <w:t>. «У</w:t>
      </w:r>
      <w:r>
        <w:t xml:space="preserve"> реки»</w:t>
      </w:r>
    </w:p>
    <w:p w:rsidR="00D03893" w:rsidRDefault="00D03893" w:rsidP="00D03893">
      <w:pPr>
        <w:pStyle w:val="Heading2"/>
        <w:numPr>
          <w:ilvl w:val="0"/>
          <w:numId w:val="17"/>
        </w:numPr>
        <w:tabs>
          <w:tab w:val="left" w:pos="326"/>
        </w:tabs>
        <w:kinsoku w:val="0"/>
        <w:overflowPunct w:val="0"/>
        <w:spacing w:before="4" w:line="319" w:lineRule="exact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kinsoku w:val="0"/>
        <w:overflowPunct w:val="0"/>
        <w:spacing w:line="319" w:lineRule="exact"/>
        <w:ind w:left="113"/>
        <w:rPr>
          <w:spacing w:val="-2"/>
        </w:rPr>
      </w:pPr>
      <w:r>
        <w:t>1.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proofErr w:type="spellStart"/>
      <w:r>
        <w:t>Шитте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2"/>
        </w:rPr>
        <w:t xml:space="preserve">Этюды </w:t>
      </w:r>
      <w:r>
        <w:rPr>
          <w:spacing w:val="-1"/>
        </w:rPr>
        <w:t>№12. 13, 15</w:t>
      </w:r>
      <w:r>
        <w:rPr>
          <w:spacing w:val="1"/>
        </w:rPr>
        <w:t xml:space="preserve"> </w:t>
      </w:r>
      <w:r>
        <w:rPr>
          <w:spacing w:val="-1"/>
        </w:rPr>
        <w:t xml:space="preserve">ор. </w:t>
      </w:r>
      <w:r>
        <w:rPr>
          <w:spacing w:val="-2"/>
        </w:rPr>
        <w:t>160</w:t>
      </w:r>
    </w:p>
    <w:p w:rsidR="00D03893" w:rsidRDefault="00D03893" w:rsidP="00D03893">
      <w:pPr>
        <w:pStyle w:val="a3"/>
        <w:numPr>
          <w:ilvl w:val="0"/>
          <w:numId w:val="15"/>
        </w:numPr>
        <w:tabs>
          <w:tab w:val="left" w:pos="395"/>
        </w:tabs>
        <w:kinsoku w:val="0"/>
        <w:overflowPunct w:val="0"/>
        <w:spacing w:before="2" w:line="322" w:lineRule="exact"/>
        <w:rPr>
          <w:spacing w:val="-1"/>
        </w:rPr>
      </w:pPr>
      <w:r>
        <w:t>Л.</w:t>
      </w:r>
      <w:r>
        <w:rPr>
          <w:spacing w:val="-2"/>
        </w:rPr>
        <w:t xml:space="preserve"> </w:t>
      </w:r>
      <w:r>
        <w:rPr>
          <w:spacing w:val="-1"/>
        </w:rPr>
        <w:t>Бетховен. Сонатина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G-dur</w:t>
      </w:r>
      <w:proofErr w:type="spellEnd"/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части</w:t>
      </w:r>
    </w:p>
    <w:p w:rsidR="00D03893" w:rsidRDefault="00D03893" w:rsidP="00D03893">
      <w:pPr>
        <w:pStyle w:val="a3"/>
        <w:numPr>
          <w:ilvl w:val="0"/>
          <w:numId w:val="15"/>
        </w:numPr>
        <w:tabs>
          <w:tab w:val="left" w:pos="395"/>
        </w:tabs>
        <w:kinsoku w:val="0"/>
        <w:overflowPunct w:val="0"/>
        <w:spacing w:line="322" w:lineRule="exact"/>
        <w:rPr>
          <w:spacing w:val="-1"/>
        </w:rPr>
      </w:pPr>
      <w:r>
        <w:t>Р.</w:t>
      </w:r>
      <w:r>
        <w:rPr>
          <w:spacing w:val="-2"/>
        </w:rPr>
        <w:t xml:space="preserve"> </w:t>
      </w:r>
      <w:r>
        <w:rPr>
          <w:spacing w:val="-1"/>
        </w:rPr>
        <w:t>Шуман. «Смелый</w:t>
      </w:r>
      <w:r>
        <w:rPr>
          <w:spacing w:val="-3"/>
        </w:rPr>
        <w:t xml:space="preserve"> </w:t>
      </w:r>
      <w:r>
        <w:rPr>
          <w:spacing w:val="-1"/>
        </w:rPr>
        <w:t>наездник»</w:t>
      </w:r>
    </w:p>
    <w:p w:rsidR="00D03893" w:rsidRDefault="00D03893" w:rsidP="00D03893">
      <w:pPr>
        <w:pStyle w:val="a3"/>
        <w:numPr>
          <w:ilvl w:val="0"/>
          <w:numId w:val="15"/>
        </w:numPr>
        <w:tabs>
          <w:tab w:val="left" w:pos="395"/>
        </w:tabs>
        <w:kinsoku w:val="0"/>
        <w:overflowPunct w:val="0"/>
        <w:spacing w:line="322" w:lineRule="exact"/>
      </w:pPr>
      <w:r>
        <w:t>Л.</w:t>
      </w:r>
      <w:r>
        <w:rPr>
          <w:spacing w:val="-2"/>
        </w:rPr>
        <w:t xml:space="preserve"> </w:t>
      </w:r>
      <w:r>
        <w:rPr>
          <w:spacing w:val="-1"/>
        </w:rPr>
        <w:t>Бетховен. «Марш»</w:t>
      </w:r>
      <w:r>
        <w:t xml:space="preserve"> II</w:t>
      </w:r>
      <w:r>
        <w:rPr>
          <w:spacing w:val="-1"/>
        </w:rPr>
        <w:t xml:space="preserve"> </w:t>
      </w:r>
      <w:r>
        <w:t>п.</w:t>
      </w:r>
    </w:p>
    <w:p w:rsidR="00D03893" w:rsidRDefault="00D03893" w:rsidP="00D03893">
      <w:pPr>
        <w:pStyle w:val="a3"/>
        <w:numPr>
          <w:ilvl w:val="0"/>
          <w:numId w:val="15"/>
        </w:numPr>
        <w:tabs>
          <w:tab w:val="left" w:pos="395"/>
        </w:tabs>
        <w:kinsoku w:val="0"/>
        <w:overflowPunct w:val="0"/>
      </w:pPr>
      <w:r>
        <w:rPr>
          <w:spacing w:val="-1"/>
        </w:rPr>
        <w:t xml:space="preserve">Э. </w:t>
      </w:r>
      <w:proofErr w:type="spellStart"/>
      <w:r>
        <w:rPr>
          <w:spacing w:val="-1"/>
        </w:rPr>
        <w:t>Мак-Доуэлл</w:t>
      </w:r>
      <w:proofErr w:type="spellEnd"/>
      <w:r>
        <w:rPr>
          <w:spacing w:val="-1"/>
        </w:rPr>
        <w:t>.</w:t>
      </w:r>
      <w:r>
        <w:rPr>
          <w:spacing w:val="1"/>
        </w:rPr>
        <w:t xml:space="preserve"> </w:t>
      </w:r>
      <w:r>
        <w:t xml:space="preserve">«К </w:t>
      </w:r>
      <w:r>
        <w:rPr>
          <w:spacing w:val="-1"/>
        </w:rPr>
        <w:t>дикой</w:t>
      </w:r>
      <w:r>
        <w:t xml:space="preserve"> </w:t>
      </w:r>
      <w:r>
        <w:rPr>
          <w:spacing w:val="-1"/>
        </w:rPr>
        <w:t>розе»</w:t>
      </w:r>
      <w:r>
        <w:t xml:space="preserve"> I</w:t>
      </w:r>
      <w:r>
        <w:rPr>
          <w:spacing w:val="-1"/>
        </w:rPr>
        <w:t xml:space="preserve"> </w:t>
      </w:r>
      <w:r>
        <w:t>п.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</w:pPr>
    </w:p>
    <w:p w:rsidR="00D03893" w:rsidRDefault="00D03893" w:rsidP="00D03893">
      <w:pPr>
        <w:pStyle w:val="Heading1"/>
        <w:numPr>
          <w:ilvl w:val="0"/>
          <w:numId w:val="20"/>
        </w:numPr>
        <w:tabs>
          <w:tab w:val="left" w:pos="638"/>
        </w:tabs>
        <w:kinsoku w:val="0"/>
        <w:overflowPunct w:val="0"/>
        <w:ind w:left="637" w:hanging="454"/>
        <w:outlineLvl w:val="9"/>
        <w:rPr>
          <w:b w:val="0"/>
          <w:bCs w:val="0"/>
        </w:rPr>
      </w:pPr>
      <w:r>
        <w:t>класс</w:t>
      </w:r>
    </w:p>
    <w:p w:rsidR="00D03893" w:rsidRDefault="00D03893" w:rsidP="00D03893">
      <w:pPr>
        <w:pStyle w:val="Heading2"/>
        <w:numPr>
          <w:ilvl w:val="0"/>
          <w:numId w:val="14"/>
        </w:numPr>
        <w:tabs>
          <w:tab w:val="left" w:pos="326"/>
        </w:tabs>
        <w:kinsoku w:val="0"/>
        <w:overflowPunct w:val="0"/>
        <w:spacing w:line="319" w:lineRule="exact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13"/>
        </w:numPr>
        <w:tabs>
          <w:tab w:val="left" w:pos="395"/>
        </w:tabs>
        <w:kinsoku w:val="0"/>
        <w:overflowPunct w:val="0"/>
        <w:spacing w:line="319" w:lineRule="exact"/>
        <w:ind w:hanging="281"/>
        <w:rPr>
          <w:spacing w:val="-1"/>
        </w:rPr>
      </w:pPr>
      <w:r>
        <w:rPr>
          <w:spacing w:val="-1"/>
        </w:rPr>
        <w:t xml:space="preserve">А. </w:t>
      </w:r>
      <w:proofErr w:type="spellStart"/>
      <w:r>
        <w:rPr>
          <w:spacing w:val="-1"/>
        </w:rPr>
        <w:t>Лемуан</w:t>
      </w:r>
      <w:proofErr w:type="spellEnd"/>
      <w:r>
        <w:rPr>
          <w:spacing w:val="-1"/>
        </w:rPr>
        <w:t>. Этюды</w:t>
      </w:r>
      <w:r>
        <w:t xml:space="preserve"> </w:t>
      </w:r>
      <w:r>
        <w:rPr>
          <w:spacing w:val="-1"/>
        </w:rPr>
        <w:t>ор. 37</w:t>
      </w:r>
      <w:r>
        <w:rPr>
          <w:spacing w:val="1"/>
        </w:rPr>
        <w:t xml:space="preserve"> </w:t>
      </w:r>
      <w:r>
        <w:rPr>
          <w:spacing w:val="-1"/>
        </w:rPr>
        <w:t>№6, 31</w:t>
      </w:r>
    </w:p>
    <w:p w:rsidR="00D03893" w:rsidRDefault="00D03893" w:rsidP="00D03893">
      <w:pPr>
        <w:pStyle w:val="a3"/>
        <w:numPr>
          <w:ilvl w:val="0"/>
          <w:numId w:val="13"/>
        </w:numPr>
        <w:tabs>
          <w:tab w:val="left" w:pos="395"/>
        </w:tabs>
        <w:kinsoku w:val="0"/>
        <w:overflowPunct w:val="0"/>
        <w:spacing w:line="322" w:lineRule="exact"/>
        <w:ind w:hanging="281"/>
      </w:pPr>
      <w:r>
        <w:rPr>
          <w:spacing w:val="-1"/>
        </w:rPr>
        <w:t xml:space="preserve">И. </w:t>
      </w:r>
      <w:r>
        <w:t>С.</w:t>
      </w:r>
      <w:r>
        <w:rPr>
          <w:spacing w:val="-2"/>
        </w:rPr>
        <w:t xml:space="preserve"> </w:t>
      </w:r>
      <w:r>
        <w:t>Бах.</w:t>
      </w:r>
      <w:r>
        <w:rPr>
          <w:spacing w:val="-1"/>
        </w:rPr>
        <w:t xml:space="preserve"> Менуэт </w:t>
      </w:r>
      <w:proofErr w:type="spellStart"/>
      <w:r>
        <w:t>G-dur</w:t>
      </w:r>
      <w:proofErr w:type="spellEnd"/>
    </w:p>
    <w:p w:rsidR="00D03893" w:rsidRDefault="00D03893" w:rsidP="00D03893">
      <w:pPr>
        <w:pStyle w:val="a3"/>
        <w:numPr>
          <w:ilvl w:val="0"/>
          <w:numId w:val="13"/>
        </w:numPr>
        <w:tabs>
          <w:tab w:val="left" w:pos="395"/>
        </w:tabs>
        <w:kinsoku w:val="0"/>
        <w:overflowPunct w:val="0"/>
        <w:ind w:hanging="281"/>
        <w:rPr>
          <w:spacing w:val="-1"/>
        </w:rPr>
      </w:pP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Ахиярова</w:t>
      </w:r>
      <w:proofErr w:type="spellEnd"/>
      <w:r>
        <w:rPr>
          <w:spacing w:val="-1"/>
        </w:rPr>
        <w:t>. «Галоп»</w:t>
      </w:r>
    </w:p>
    <w:p w:rsidR="00D03893" w:rsidRDefault="00D03893" w:rsidP="00D03893">
      <w:pPr>
        <w:pStyle w:val="Heading2"/>
        <w:numPr>
          <w:ilvl w:val="0"/>
          <w:numId w:val="14"/>
        </w:numPr>
        <w:tabs>
          <w:tab w:val="left" w:pos="326"/>
        </w:tabs>
        <w:kinsoku w:val="0"/>
        <w:overflowPunct w:val="0"/>
        <w:spacing w:before="4" w:line="319" w:lineRule="exact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12"/>
        </w:numPr>
        <w:tabs>
          <w:tab w:val="left" w:pos="395"/>
        </w:tabs>
        <w:kinsoku w:val="0"/>
        <w:overflowPunct w:val="0"/>
        <w:spacing w:line="319" w:lineRule="exact"/>
        <w:ind w:hanging="281"/>
      </w:pPr>
      <w:r>
        <w:t>К.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Черни-Гермер</w:t>
      </w:r>
      <w:proofErr w:type="spellEnd"/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Ор. 821</w:t>
      </w:r>
      <w:r>
        <w:rPr>
          <w:spacing w:val="1"/>
        </w:rPr>
        <w:t xml:space="preserve"> </w:t>
      </w:r>
      <w:r>
        <w:rPr>
          <w:spacing w:val="-2"/>
        </w:rPr>
        <w:t>Этюды</w:t>
      </w:r>
      <w:r>
        <w:t xml:space="preserve"> </w:t>
      </w:r>
      <w:r>
        <w:rPr>
          <w:spacing w:val="-2"/>
        </w:rPr>
        <w:t>№25,</w:t>
      </w:r>
      <w:r>
        <w:rPr>
          <w:spacing w:val="-1"/>
        </w:rPr>
        <w:t xml:space="preserve"> </w:t>
      </w:r>
      <w:r>
        <w:t>37</w:t>
      </w:r>
    </w:p>
    <w:p w:rsidR="00D03893" w:rsidRDefault="00D03893" w:rsidP="00D03893">
      <w:pPr>
        <w:pStyle w:val="a3"/>
        <w:numPr>
          <w:ilvl w:val="0"/>
          <w:numId w:val="12"/>
        </w:numPr>
        <w:tabs>
          <w:tab w:val="left" w:pos="395"/>
        </w:tabs>
        <w:kinsoku w:val="0"/>
        <w:overflowPunct w:val="0"/>
        <w:spacing w:before="48" w:line="322" w:lineRule="exact"/>
        <w:ind w:hanging="281"/>
        <w:rPr>
          <w:spacing w:val="-1"/>
        </w:rPr>
      </w:pPr>
      <w:r>
        <w:t>Л.</w:t>
      </w:r>
      <w:r>
        <w:rPr>
          <w:spacing w:val="-2"/>
        </w:rPr>
        <w:t xml:space="preserve"> </w:t>
      </w:r>
      <w:r>
        <w:rPr>
          <w:spacing w:val="-1"/>
        </w:rPr>
        <w:t xml:space="preserve">Бетховен. </w:t>
      </w:r>
      <w:r>
        <w:rPr>
          <w:spacing w:val="-2"/>
        </w:rPr>
        <w:t>Рондо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F-dur</w:t>
      </w:r>
      <w:proofErr w:type="spellEnd"/>
    </w:p>
    <w:p w:rsidR="00D03893" w:rsidRDefault="00D03893" w:rsidP="00D03893">
      <w:pPr>
        <w:pStyle w:val="a3"/>
        <w:numPr>
          <w:ilvl w:val="0"/>
          <w:numId w:val="12"/>
        </w:numPr>
        <w:tabs>
          <w:tab w:val="left" w:pos="395"/>
        </w:tabs>
        <w:kinsoku w:val="0"/>
        <w:overflowPunct w:val="0"/>
        <w:ind w:hanging="281"/>
        <w:rPr>
          <w:spacing w:val="-1"/>
        </w:rPr>
      </w:pPr>
      <w:r>
        <w:t>Л.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Батыркаева</w:t>
      </w:r>
      <w:proofErr w:type="spellEnd"/>
      <w:r>
        <w:rPr>
          <w:spacing w:val="-1"/>
        </w:rPr>
        <w:t xml:space="preserve">. «Рассвет </w:t>
      </w:r>
      <w:r>
        <w:t>в</w:t>
      </w:r>
      <w:r>
        <w:rPr>
          <w:spacing w:val="-1"/>
        </w:rPr>
        <w:t xml:space="preserve"> деревне»</w:t>
      </w:r>
    </w:p>
    <w:p w:rsidR="00D03893" w:rsidRDefault="00D03893" w:rsidP="00D03893">
      <w:pPr>
        <w:pStyle w:val="a3"/>
        <w:numPr>
          <w:ilvl w:val="0"/>
          <w:numId w:val="12"/>
        </w:numPr>
        <w:tabs>
          <w:tab w:val="left" w:pos="395"/>
        </w:tabs>
        <w:kinsoku w:val="0"/>
        <w:overflowPunct w:val="0"/>
        <w:ind w:hanging="281"/>
        <w:rPr>
          <w:spacing w:val="-1"/>
        </w:rPr>
      </w:pPr>
      <w:r>
        <w:rPr>
          <w:spacing w:val="-1"/>
        </w:rPr>
        <w:t>А. Рубинштейн. «Мелодия»</w:t>
      </w:r>
    </w:p>
    <w:p w:rsidR="00D03893" w:rsidRDefault="00D03893" w:rsidP="00D03893">
      <w:pPr>
        <w:pStyle w:val="a3"/>
        <w:tabs>
          <w:tab w:val="left" w:pos="395"/>
        </w:tabs>
        <w:kinsoku w:val="0"/>
        <w:overflowPunct w:val="0"/>
        <w:spacing w:line="319" w:lineRule="exact"/>
      </w:pPr>
    </w:p>
    <w:p w:rsidR="00D03893" w:rsidRDefault="00D03893" w:rsidP="00D03893">
      <w:pPr>
        <w:pStyle w:val="Heading1"/>
        <w:numPr>
          <w:ilvl w:val="0"/>
          <w:numId w:val="20"/>
        </w:numPr>
        <w:tabs>
          <w:tab w:val="left" w:pos="549"/>
        </w:tabs>
        <w:kinsoku w:val="0"/>
        <w:overflowPunct w:val="0"/>
        <w:spacing w:line="367" w:lineRule="exact"/>
        <w:ind w:left="548" w:hanging="435"/>
        <w:outlineLvl w:val="9"/>
        <w:rPr>
          <w:b w:val="0"/>
          <w:bCs w:val="0"/>
        </w:rPr>
      </w:pPr>
      <w:r>
        <w:t>класс</w:t>
      </w:r>
    </w:p>
    <w:p w:rsidR="00D03893" w:rsidRDefault="00D03893" w:rsidP="00D03893">
      <w:pPr>
        <w:pStyle w:val="Heading2"/>
        <w:numPr>
          <w:ilvl w:val="0"/>
          <w:numId w:val="11"/>
        </w:numPr>
        <w:tabs>
          <w:tab w:val="left" w:pos="326"/>
        </w:tabs>
        <w:kinsoku w:val="0"/>
        <w:overflowPunct w:val="0"/>
        <w:spacing w:line="318" w:lineRule="exact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10"/>
        </w:numPr>
        <w:tabs>
          <w:tab w:val="left" w:pos="395"/>
        </w:tabs>
        <w:kinsoku w:val="0"/>
        <w:overflowPunct w:val="0"/>
        <w:spacing w:line="319" w:lineRule="exact"/>
        <w:ind w:hanging="281"/>
      </w:pPr>
      <w:r>
        <w:t>К.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Черни-Гермер</w:t>
      </w:r>
      <w:proofErr w:type="spellEnd"/>
      <w:r>
        <w:rPr>
          <w:spacing w:val="-1"/>
        </w:rPr>
        <w:t>.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rPr>
          <w:spacing w:val="-2"/>
        </w:rPr>
        <w:t>Этюды</w:t>
      </w:r>
      <w:r>
        <w:t xml:space="preserve"> </w:t>
      </w:r>
      <w:r>
        <w:rPr>
          <w:spacing w:val="-1"/>
        </w:rPr>
        <w:t>№45,</w:t>
      </w:r>
      <w:r>
        <w:rPr>
          <w:spacing w:val="-3"/>
        </w:rPr>
        <w:t xml:space="preserve"> </w:t>
      </w:r>
      <w:r>
        <w:t>48</w:t>
      </w:r>
    </w:p>
    <w:p w:rsidR="00D03893" w:rsidRDefault="00D03893" w:rsidP="00D03893">
      <w:pPr>
        <w:pStyle w:val="a3"/>
        <w:numPr>
          <w:ilvl w:val="0"/>
          <w:numId w:val="10"/>
        </w:numPr>
        <w:tabs>
          <w:tab w:val="left" w:pos="395"/>
        </w:tabs>
        <w:kinsoku w:val="0"/>
        <w:overflowPunct w:val="0"/>
        <w:spacing w:line="322" w:lineRule="exact"/>
        <w:ind w:hanging="281"/>
        <w:rPr>
          <w:spacing w:val="-1"/>
        </w:rPr>
      </w:pPr>
      <w:r>
        <w:rPr>
          <w:spacing w:val="-1"/>
        </w:rPr>
        <w:t>Й. Гайдн. Дивертисмент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G-dur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1"/>
        </w:rPr>
        <w:t>часть</w:t>
      </w:r>
    </w:p>
    <w:p w:rsidR="00D03893" w:rsidRDefault="00D03893" w:rsidP="00D03893">
      <w:pPr>
        <w:pStyle w:val="a3"/>
        <w:numPr>
          <w:ilvl w:val="0"/>
          <w:numId w:val="10"/>
        </w:numPr>
        <w:tabs>
          <w:tab w:val="left" w:pos="395"/>
        </w:tabs>
        <w:kinsoku w:val="0"/>
        <w:overflowPunct w:val="0"/>
        <w:ind w:hanging="281"/>
        <w:rPr>
          <w:spacing w:val="-1"/>
        </w:rPr>
      </w:pPr>
      <w:r>
        <w:t>Л.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Батыркаева</w:t>
      </w:r>
      <w:proofErr w:type="spellEnd"/>
      <w:r>
        <w:rPr>
          <w:spacing w:val="-1"/>
        </w:rPr>
        <w:t>. «Деревенский</w:t>
      </w:r>
      <w:r>
        <w:t xml:space="preserve"> </w:t>
      </w:r>
      <w:r>
        <w:rPr>
          <w:spacing w:val="-1"/>
        </w:rPr>
        <w:t>праздник»</w:t>
      </w:r>
    </w:p>
    <w:p w:rsidR="00D03893" w:rsidRDefault="00D03893" w:rsidP="00D03893">
      <w:pPr>
        <w:pStyle w:val="Heading2"/>
        <w:numPr>
          <w:ilvl w:val="0"/>
          <w:numId w:val="11"/>
        </w:numPr>
        <w:tabs>
          <w:tab w:val="left" w:pos="326"/>
        </w:tabs>
        <w:kinsoku w:val="0"/>
        <w:overflowPunct w:val="0"/>
        <w:spacing w:before="4" w:line="321" w:lineRule="exact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9"/>
        </w:numPr>
        <w:tabs>
          <w:tab w:val="left" w:pos="395"/>
        </w:tabs>
        <w:kinsoku w:val="0"/>
        <w:overflowPunct w:val="0"/>
        <w:spacing w:line="320" w:lineRule="exact"/>
      </w:pPr>
      <w:r>
        <w:t>К.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Черни-Гермер</w:t>
      </w:r>
      <w:proofErr w:type="spellEnd"/>
      <w:r>
        <w:rPr>
          <w:spacing w:val="-1"/>
        </w:rPr>
        <w:t>.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rPr>
          <w:spacing w:val="-2"/>
        </w:rPr>
        <w:t>Этюды</w:t>
      </w:r>
      <w:r>
        <w:t xml:space="preserve"> </w:t>
      </w:r>
      <w:r>
        <w:rPr>
          <w:spacing w:val="-1"/>
        </w:rPr>
        <w:t>№47,</w:t>
      </w:r>
      <w:r>
        <w:rPr>
          <w:spacing w:val="-3"/>
        </w:rPr>
        <w:t xml:space="preserve"> </w:t>
      </w:r>
      <w:r>
        <w:t>48</w:t>
      </w:r>
    </w:p>
    <w:p w:rsidR="00D03893" w:rsidRDefault="00D03893" w:rsidP="00D03893">
      <w:pPr>
        <w:pStyle w:val="a3"/>
        <w:numPr>
          <w:ilvl w:val="0"/>
          <w:numId w:val="9"/>
        </w:numPr>
        <w:tabs>
          <w:tab w:val="left" w:pos="395"/>
        </w:tabs>
        <w:kinsoku w:val="0"/>
        <w:overflowPunct w:val="0"/>
        <w:spacing w:line="322" w:lineRule="exact"/>
      </w:pPr>
      <w:r>
        <w:t>М.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Клементи</w:t>
      </w:r>
      <w:proofErr w:type="spellEnd"/>
      <w:r>
        <w:rPr>
          <w:spacing w:val="-1"/>
        </w:rPr>
        <w:t>. Сонатина</w:t>
      </w:r>
      <w:r>
        <w:rPr>
          <w:spacing w:val="-3"/>
        </w:rPr>
        <w:t xml:space="preserve"> </w:t>
      </w:r>
      <w:r>
        <w:t>ор.</w:t>
      </w:r>
      <w:r>
        <w:rPr>
          <w:spacing w:val="-4"/>
        </w:rPr>
        <w:t xml:space="preserve"> </w:t>
      </w:r>
      <w:r>
        <w:t>36</w:t>
      </w:r>
      <w:r>
        <w:rPr>
          <w:spacing w:val="4"/>
        </w:rPr>
        <w:t xml:space="preserve"> </w:t>
      </w:r>
      <w:r>
        <w:t>I</w:t>
      </w:r>
      <w:r>
        <w:rPr>
          <w:spacing w:val="-1"/>
        </w:rPr>
        <w:t xml:space="preserve"> часть</w:t>
      </w:r>
      <w:r>
        <w:rPr>
          <w:spacing w:val="-2"/>
        </w:rPr>
        <w:t xml:space="preserve"> </w:t>
      </w:r>
      <w:proofErr w:type="spellStart"/>
      <w:r>
        <w:t>F-dur</w:t>
      </w:r>
      <w:proofErr w:type="spellEnd"/>
    </w:p>
    <w:p w:rsidR="00D03893" w:rsidRDefault="00D03893" w:rsidP="00D03893">
      <w:pPr>
        <w:pStyle w:val="a3"/>
        <w:numPr>
          <w:ilvl w:val="0"/>
          <w:numId w:val="9"/>
        </w:numPr>
        <w:tabs>
          <w:tab w:val="left" w:pos="395"/>
        </w:tabs>
        <w:kinsoku w:val="0"/>
        <w:overflowPunct w:val="0"/>
      </w:pPr>
      <w:r>
        <w:lastRenderedPageBreak/>
        <w:t>Э.</w:t>
      </w:r>
      <w:r>
        <w:rPr>
          <w:spacing w:val="-1"/>
        </w:rPr>
        <w:t xml:space="preserve"> Григ. Вальс</w:t>
      </w:r>
      <w:r>
        <w:t xml:space="preserve"> </w:t>
      </w:r>
      <w:r>
        <w:rPr>
          <w:spacing w:val="-1"/>
        </w:rPr>
        <w:t>ор.</w:t>
      </w:r>
      <w:r>
        <w:rPr>
          <w:spacing w:val="-3"/>
        </w:rPr>
        <w:t xml:space="preserve"> </w:t>
      </w:r>
      <w:r>
        <w:t>12</w:t>
      </w:r>
    </w:p>
    <w:p w:rsidR="00D03893" w:rsidRDefault="00D03893" w:rsidP="00D03893">
      <w:pPr>
        <w:pStyle w:val="a3"/>
        <w:numPr>
          <w:ilvl w:val="0"/>
          <w:numId w:val="9"/>
        </w:numPr>
        <w:tabs>
          <w:tab w:val="left" w:pos="395"/>
        </w:tabs>
        <w:kinsoku w:val="0"/>
        <w:overflowPunct w:val="0"/>
        <w:spacing w:line="322" w:lineRule="exact"/>
        <w:rPr>
          <w:spacing w:val="-1"/>
        </w:rPr>
      </w:pPr>
      <w:r>
        <w:rPr>
          <w:spacing w:val="-1"/>
        </w:rPr>
        <w:t>Татарская</w:t>
      </w:r>
      <w:r>
        <w:rPr>
          <w:spacing w:val="-3"/>
        </w:rPr>
        <w:t xml:space="preserve"> </w:t>
      </w:r>
      <w:r>
        <w:rPr>
          <w:spacing w:val="-1"/>
        </w:rPr>
        <w:t>народная</w:t>
      </w:r>
      <w:r>
        <w:t xml:space="preserve"> </w:t>
      </w:r>
      <w:r>
        <w:rPr>
          <w:spacing w:val="-1"/>
        </w:rPr>
        <w:t>песня</w:t>
      </w:r>
      <w:r>
        <w:t xml:space="preserve"> </w:t>
      </w:r>
      <w:r>
        <w:rPr>
          <w:spacing w:val="-1"/>
        </w:rPr>
        <w:t>«Мотылек»</w:t>
      </w:r>
    </w:p>
    <w:p w:rsidR="00D03893" w:rsidRDefault="00D03893" w:rsidP="00D03893">
      <w:pPr>
        <w:pStyle w:val="a3"/>
        <w:numPr>
          <w:ilvl w:val="0"/>
          <w:numId w:val="9"/>
        </w:numPr>
        <w:tabs>
          <w:tab w:val="left" w:pos="395"/>
        </w:tabs>
        <w:kinsoku w:val="0"/>
        <w:overflowPunct w:val="0"/>
      </w:pPr>
      <w:r>
        <w:t>С.</w:t>
      </w:r>
      <w:r>
        <w:rPr>
          <w:spacing w:val="-1"/>
        </w:rPr>
        <w:t xml:space="preserve"> Рахманинов. «Итальянская</w:t>
      </w:r>
      <w:r>
        <w:t xml:space="preserve"> </w:t>
      </w:r>
      <w:r>
        <w:rPr>
          <w:spacing w:val="-1"/>
        </w:rPr>
        <w:t>полька»</w:t>
      </w:r>
      <w:r>
        <w:t xml:space="preserve">  II</w:t>
      </w:r>
      <w:r>
        <w:rPr>
          <w:spacing w:val="-1"/>
        </w:rPr>
        <w:t xml:space="preserve"> </w:t>
      </w:r>
      <w:r>
        <w:t>п.</w:t>
      </w:r>
    </w:p>
    <w:p w:rsidR="00D03893" w:rsidRDefault="00D03893" w:rsidP="00D03893">
      <w:pPr>
        <w:pStyle w:val="a3"/>
        <w:kinsoku w:val="0"/>
        <w:overflowPunct w:val="0"/>
        <w:spacing w:before="8"/>
        <w:ind w:left="0"/>
      </w:pPr>
    </w:p>
    <w:p w:rsidR="00D03893" w:rsidRDefault="00D03893" w:rsidP="00D03893">
      <w:pPr>
        <w:pStyle w:val="Heading1"/>
        <w:numPr>
          <w:ilvl w:val="0"/>
          <w:numId w:val="20"/>
        </w:numPr>
        <w:tabs>
          <w:tab w:val="left" w:pos="424"/>
        </w:tabs>
        <w:kinsoku w:val="0"/>
        <w:overflowPunct w:val="0"/>
        <w:spacing w:line="367" w:lineRule="exact"/>
        <w:ind w:left="423" w:hanging="310"/>
        <w:outlineLvl w:val="9"/>
        <w:rPr>
          <w:b w:val="0"/>
          <w:bCs w:val="0"/>
        </w:rPr>
      </w:pPr>
      <w:r>
        <w:t>класс</w:t>
      </w:r>
    </w:p>
    <w:p w:rsidR="00D03893" w:rsidRDefault="00D03893" w:rsidP="00D03893">
      <w:pPr>
        <w:pStyle w:val="Heading2"/>
        <w:numPr>
          <w:ilvl w:val="0"/>
          <w:numId w:val="8"/>
        </w:numPr>
        <w:tabs>
          <w:tab w:val="left" w:pos="326"/>
        </w:tabs>
        <w:kinsoku w:val="0"/>
        <w:overflowPunct w:val="0"/>
        <w:spacing w:line="318" w:lineRule="exact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7"/>
        </w:numPr>
        <w:tabs>
          <w:tab w:val="left" w:pos="395"/>
        </w:tabs>
        <w:kinsoku w:val="0"/>
        <w:overflowPunct w:val="0"/>
        <w:spacing w:line="319" w:lineRule="exact"/>
        <w:ind w:hanging="281"/>
        <w:rPr>
          <w:spacing w:val="-2"/>
        </w:rPr>
      </w:pPr>
      <w:r>
        <w:rPr>
          <w:spacing w:val="-1"/>
        </w:rPr>
        <w:t xml:space="preserve">А. </w:t>
      </w:r>
      <w:proofErr w:type="spellStart"/>
      <w:r>
        <w:rPr>
          <w:spacing w:val="-1"/>
        </w:rPr>
        <w:t>Лемуан</w:t>
      </w:r>
      <w:proofErr w:type="spellEnd"/>
      <w:r>
        <w:rPr>
          <w:spacing w:val="-1"/>
        </w:rPr>
        <w:t>. Соч.37</w:t>
      </w:r>
      <w:r>
        <w:rPr>
          <w:spacing w:val="1"/>
        </w:rPr>
        <w:t xml:space="preserve"> </w:t>
      </w:r>
      <w:r>
        <w:rPr>
          <w:spacing w:val="-1"/>
        </w:rPr>
        <w:t>№28</w:t>
      </w:r>
      <w:r>
        <w:rPr>
          <w:spacing w:val="1"/>
        </w:rPr>
        <w:t xml:space="preserve"> </w:t>
      </w:r>
      <w:r>
        <w:rPr>
          <w:spacing w:val="-2"/>
        </w:rPr>
        <w:t>Этюд</w:t>
      </w:r>
    </w:p>
    <w:p w:rsidR="00D03893" w:rsidRDefault="00D03893" w:rsidP="00D03893">
      <w:pPr>
        <w:pStyle w:val="a3"/>
        <w:numPr>
          <w:ilvl w:val="0"/>
          <w:numId w:val="7"/>
        </w:numPr>
        <w:tabs>
          <w:tab w:val="left" w:pos="395"/>
        </w:tabs>
        <w:kinsoku w:val="0"/>
        <w:overflowPunct w:val="0"/>
        <w:spacing w:line="322" w:lineRule="exact"/>
        <w:ind w:hanging="281"/>
        <w:rPr>
          <w:spacing w:val="-2"/>
        </w:rPr>
      </w:pPr>
      <w:r>
        <w:rPr>
          <w:spacing w:val="-1"/>
        </w:rPr>
        <w:t xml:space="preserve">Т. </w:t>
      </w:r>
      <w:r>
        <w:t>Лак.</w:t>
      </w:r>
      <w:r>
        <w:rPr>
          <w:spacing w:val="-1"/>
        </w:rPr>
        <w:t xml:space="preserve"> </w:t>
      </w:r>
      <w:r>
        <w:t>Соч.</w:t>
      </w:r>
      <w:r>
        <w:rPr>
          <w:spacing w:val="-1"/>
        </w:rPr>
        <w:t xml:space="preserve"> 41</w:t>
      </w:r>
      <w:r>
        <w:rPr>
          <w:spacing w:val="1"/>
        </w:rPr>
        <w:t xml:space="preserve"> </w:t>
      </w:r>
      <w:r>
        <w:rPr>
          <w:spacing w:val="-1"/>
        </w:rPr>
        <w:t>№11</w:t>
      </w:r>
      <w:r>
        <w:rPr>
          <w:spacing w:val="1"/>
        </w:rPr>
        <w:t xml:space="preserve"> </w:t>
      </w:r>
      <w:r>
        <w:rPr>
          <w:spacing w:val="-2"/>
        </w:rPr>
        <w:t>Этюд</w:t>
      </w:r>
    </w:p>
    <w:p w:rsidR="00D03893" w:rsidRDefault="00D03893" w:rsidP="00D03893">
      <w:pPr>
        <w:pStyle w:val="a3"/>
        <w:numPr>
          <w:ilvl w:val="0"/>
          <w:numId w:val="7"/>
        </w:numPr>
        <w:tabs>
          <w:tab w:val="left" w:pos="395"/>
        </w:tabs>
        <w:kinsoku w:val="0"/>
        <w:overflowPunct w:val="0"/>
        <w:spacing w:line="322" w:lineRule="exact"/>
        <w:ind w:hanging="281"/>
        <w:rPr>
          <w:spacing w:val="-1"/>
        </w:rPr>
      </w:pPr>
      <w:r>
        <w:rPr>
          <w:spacing w:val="-1"/>
        </w:rPr>
        <w:t xml:space="preserve">И. </w:t>
      </w:r>
      <w:r>
        <w:t>С.</w:t>
      </w:r>
      <w:r>
        <w:rPr>
          <w:spacing w:val="-2"/>
        </w:rPr>
        <w:t xml:space="preserve"> </w:t>
      </w:r>
      <w:r>
        <w:t>Бах.</w:t>
      </w:r>
      <w:r>
        <w:rPr>
          <w:spacing w:val="-1"/>
        </w:rPr>
        <w:t xml:space="preserve"> 2-х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голосная</w:t>
      </w:r>
      <w:proofErr w:type="spellEnd"/>
      <w:r>
        <w:t xml:space="preserve"> </w:t>
      </w:r>
      <w:r>
        <w:rPr>
          <w:spacing w:val="-1"/>
        </w:rPr>
        <w:t>Инвенция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мажор</w:t>
      </w:r>
    </w:p>
    <w:p w:rsidR="00D03893" w:rsidRDefault="00D03893" w:rsidP="00D03893">
      <w:pPr>
        <w:pStyle w:val="a3"/>
        <w:numPr>
          <w:ilvl w:val="0"/>
          <w:numId w:val="7"/>
        </w:numPr>
        <w:tabs>
          <w:tab w:val="left" w:pos="395"/>
        </w:tabs>
        <w:kinsoku w:val="0"/>
        <w:overflowPunct w:val="0"/>
        <w:ind w:hanging="281"/>
      </w:pPr>
      <w:r>
        <w:t>Р.</w:t>
      </w:r>
      <w:r>
        <w:rPr>
          <w:spacing w:val="-2"/>
        </w:rPr>
        <w:t xml:space="preserve"> </w:t>
      </w:r>
      <w:r>
        <w:rPr>
          <w:spacing w:val="-1"/>
        </w:rPr>
        <w:t xml:space="preserve">Глиэр. </w:t>
      </w:r>
      <w:r>
        <w:t>Эскиз</w:t>
      </w:r>
    </w:p>
    <w:p w:rsidR="00D03893" w:rsidRDefault="00D03893" w:rsidP="00D03893">
      <w:pPr>
        <w:pStyle w:val="Heading2"/>
        <w:numPr>
          <w:ilvl w:val="0"/>
          <w:numId w:val="8"/>
        </w:numPr>
        <w:tabs>
          <w:tab w:val="left" w:pos="326"/>
        </w:tabs>
        <w:kinsoku w:val="0"/>
        <w:overflowPunct w:val="0"/>
        <w:spacing w:before="7" w:line="319" w:lineRule="exact"/>
        <w:outlineLvl w:val="9"/>
        <w:rPr>
          <w:b w:val="0"/>
          <w:bCs w:val="0"/>
        </w:rPr>
      </w:pP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6"/>
        </w:numPr>
        <w:tabs>
          <w:tab w:val="left" w:pos="395"/>
        </w:tabs>
        <w:kinsoku w:val="0"/>
        <w:overflowPunct w:val="0"/>
        <w:spacing w:line="319" w:lineRule="exact"/>
        <w:ind w:hanging="281"/>
      </w:pPr>
      <w:r>
        <w:t>К.</w:t>
      </w:r>
      <w:r>
        <w:rPr>
          <w:spacing w:val="-2"/>
        </w:rPr>
        <w:t xml:space="preserve"> </w:t>
      </w:r>
      <w:r>
        <w:rPr>
          <w:spacing w:val="-1"/>
        </w:rPr>
        <w:t>Черни</w:t>
      </w:r>
      <w:r>
        <w:t xml:space="preserve"> </w:t>
      </w:r>
      <w:r>
        <w:rPr>
          <w:spacing w:val="-1"/>
        </w:rPr>
        <w:t>соч.</w:t>
      </w:r>
      <w:r>
        <w:rPr>
          <w:spacing w:val="-4"/>
        </w:rPr>
        <w:t xml:space="preserve"> </w:t>
      </w:r>
      <w:r>
        <w:rPr>
          <w:spacing w:val="-1"/>
        </w:rPr>
        <w:t>299 Этюды</w:t>
      </w:r>
      <w:r>
        <w:t xml:space="preserve"> 1-5</w:t>
      </w:r>
    </w:p>
    <w:p w:rsidR="00D03893" w:rsidRDefault="00D03893" w:rsidP="00D03893">
      <w:pPr>
        <w:pStyle w:val="a3"/>
        <w:numPr>
          <w:ilvl w:val="0"/>
          <w:numId w:val="6"/>
        </w:numPr>
        <w:tabs>
          <w:tab w:val="left" w:pos="395"/>
        </w:tabs>
        <w:kinsoku w:val="0"/>
        <w:overflowPunct w:val="0"/>
        <w:ind w:hanging="281"/>
        <w:rPr>
          <w:spacing w:val="-1"/>
        </w:rPr>
      </w:pPr>
      <w:r>
        <w:rPr>
          <w:spacing w:val="-1"/>
        </w:rPr>
        <w:t xml:space="preserve">Ф. </w:t>
      </w:r>
      <w:proofErr w:type="spellStart"/>
      <w:r>
        <w:rPr>
          <w:spacing w:val="-1"/>
        </w:rPr>
        <w:t>Кулау</w:t>
      </w:r>
      <w:proofErr w:type="spellEnd"/>
      <w:r>
        <w:rPr>
          <w:spacing w:val="-1"/>
        </w:rPr>
        <w:t>. Сонатина</w:t>
      </w:r>
      <w:r>
        <w:t xml:space="preserve"> соч.</w:t>
      </w:r>
      <w:r>
        <w:rPr>
          <w:spacing w:val="-1"/>
        </w:rPr>
        <w:t xml:space="preserve"> 88</w:t>
      </w:r>
      <w:r>
        <w:rPr>
          <w:spacing w:val="1"/>
        </w:rPr>
        <w:t xml:space="preserve"> </w:t>
      </w:r>
      <w:r>
        <w:rPr>
          <w:spacing w:val="-1"/>
        </w:rPr>
        <w:t>№1</w:t>
      </w:r>
    </w:p>
    <w:p w:rsidR="00D03893" w:rsidRDefault="00D03893" w:rsidP="00D03893">
      <w:pPr>
        <w:pStyle w:val="a3"/>
        <w:numPr>
          <w:ilvl w:val="0"/>
          <w:numId w:val="6"/>
        </w:numPr>
        <w:tabs>
          <w:tab w:val="left" w:pos="395"/>
        </w:tabs>
        <w:kinsoku w:val="0"/>
        <w:overflowPunct w:val="0"/>
        <w:spacing w:line="322" w:lineRule="exact"/>
        <w:ind w:hanging="281"/>
        <w:rPr>
          <w:spacing w:val="-1"/>
        </w:rPr>
      </w:pPr>
      <w:r>
        <w:rPr>
          <w:spacing w:val="-1"/>
        </w:rPr>
        <w:t xml:space="preserve">Ф. Гендель. </w:t>
      </w:r>
      <w:proofErr w:type="spellStart"/>
      <w:r>
        <w:rPr>
          <w:spacing w:val="-1"/>
        </w:rPr>
        <w:t>Аллеманда</w:t>
      </w:r>
      <w:proofErr w:type="spellEnd"/>
      <w:r>
        <w:rPr>
          <w:spacing w:val="69"/>
        </w:rPr>
        <w:t xml:space="preserve"> </w:t>
      </w:r>
      <w:r>
        <w:t>соль</w:t>
      </w:r>
      <w:r>
        <w:rPr>
          <w:spacing w:val="-1"/>
        </w:rPr>
        <w:t xml:space="preserve"> минор</w:t>
      </w:r>
    </w:p>
    <w:p w:rsidR="00D03893" w:rsidRDefault="00D03893" w:rsidP="00D03893">
      <w:pPr>
        <w:pStyle w:val="a3"/>
        <w:numPr>
          <w:ilvl w:val="0"/>
          <w:numId w:val="6"/>
        </w:numPr>
        <w:tabs>
          <w:tab w:val="left" w:pos="465"/>
        </w:tabs>
        <w:kinsoku w:val="0"/>
        <w:overflowPunct w:val="0"/>
        <w:ind w:left="464" w:hanging="351"/>
        <w:rPr>
          <w:spacing w:val="-1"/>
        </w:rPr>
      </w:pPr>
      <w:r>
        <w:rPr>
          <w:spacing w:val="-1"/>
        </w:rPr>
        <w:t>П. Чайковский. Детский</w:t>
      </w:r>
      <w:r>
        <w:t xml:space="preserve"> </w:t>
      </w:r>
      <w:r>
        <w:rPr>
          <w:spacing w:val="-1"/>
        </w:rPr>
        <w:t>альбом</w:t>
      </w:r>
      <w:r>
        <w:t xml:space="preserve"> </w:t>
      </w:r>
      <w:r>
        <w:rPr>
          <w:spacing w:val="-1"/>
        </w:rPr>
        <w:t>«Сладкая</w:t>
      </w:r>
      <w:r>
        <w:t xml:space="preserve"> </w:t>
      </w:r>
      <w:r>
        <w:rPr>
          <w:spacing w:val="-1"/>
        </w:rPr>
        <w:t>грёза»</w:t>
      </w:r>
    </w:p>
    <w:p w:rsidR="00D03893" w:rsidRDefault="00D03893" w:rsidP="00D03893">
      <w:pPr>
        <w:pStyle w:val="Heading1"/>
        <w:numPr>
          <w:ilvl w:val="0"/>
          <w:numId w:val="20"/>
        </w:numPr>
        <w:tabs>
          <w:tab w:val="left" w:pos="549"/>
        </w:tabs>
        <w:kinsoku w:val="0"/>
        <w:overflowPunct w:val="0"/>
        <w:spacing w:before="5"/>
        <w:ind w:left="548" w:hanging="435"/>
        <w:outlineLvl w:val="9"/>
        <w:rPr>
          <w:b w:val="0"/>
          <w:bCs w:val="0"/>
        </w:rPr>
      </w:pPr>
      <w:r>
        <w:t>класс</w:t>
      </w:r>
    </w:p>
    <w:p w:rsidR="00D03893" w:rsidRDefault="00D03893" w:rsidP="00D03893">
      <w:pPr>
        <w:pStyle w:val="Heading2"/>
        <w:kinsoku w:val="0"/>
        <w:overflowPunct w:val="0"/>
        <w:spacing w:line="319" w:lineRule="exact"/>
        <w:ind w:left="183"/>
        <w:outlineLvl w:val="9"/>
        <w:rPr>
          <w:b w:val="0"/>
          <w:bCs w:val="0"/>
        </w:rPr>
      </w:pPr>
      <w:r>
        <w:t>1</w:t>
      </w:r>
      <w:r>
        <w:rPr>
          <w:spacing w:val="1"/>
        </w:rPr>
        <w:t xml:space="preserve"> </w:t>
      </w: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5"/>
        </w:numPr>
        <w:tabs>
          <w:tab w:val="left" w:pos="395"/>
        </w:tabs>
        <w:kinsoku w:val="0"/>
        <w:overflowPunct w:val="0"/>
        <w:spacing w:line="319" w:lineRule="exact"/>
        <w:ind w:hanging="281"/>
        <w:rPr>
          <w:spacing w:val="-1"/>
        </w:rPr>
      </w:pPr>
      <w:r>
        <w:t>Л.</w:t>
      </w:r>
      <w:r>
        <w:rPr>
          <w:spacing w:val="-2"/>
        </w:rPr>
        <w:t xml:space="preserve"> </w:t>
      </w:r>
      <w:proofErr w:type="spellStart"/>
      <w:r>
        <w:t>Шитте</w:t>
      </w:r>
      <w:proofErr w:type="spellEnd"/>
      <w:r>
        <w:t>.</w:t>
      </w:r>
      <w:r>
        <w:rPr>
          <w:spacing w:val="-1"/>
        </w:rPr>
        <w:t xml:space="preserve"> Соч.</w:t>
      </w:r>
      <w:r>
        <w:t xml:space="preserve"> </w:t>
      </w:r>
      <w:r>
        <w:rPr>
          <w:spacing w:val="-1"/>
        </w:rPr>
        <w:t>68 №21</w:t>
      </w:r>
      <w:r>
        <w:rPr>
          <w:spacing w:val="1"/>
        </w:rPr>
        <w:t xml:space="preserve"> </w:t>
      </w:r>
      <w:r>
        <w:rPr>
          <w:spacing w:val="-1"/>
        </w:rPr>
        <w:t>Этюд</w:t>
      </w:r>
    </w:p>
    <w:p w:rsidR="00D03893" w:rsidRDefault="00D03893" w:rsidP="00D03893">
      <w:pPr>
        <w:pStyle w:val="a3"/>
        <w:numPr>
          <w:ilvl w:val="0"/>
          <w:numId w:val="5"/>
        </w:numPr>
        <w:tabs>
          <w:tab w:val="left" w:pos="395"/>
        </w:tabs>
        <w:kinsoku w:val="0"/>
        <w:overflowPunct w:val="0"/>
        <w:spacing w:line="322" w:lineRule="exact"/>
        <w:ind w:hanging="281"/>
        <w:rPr>
          <w:spacing w:val="-1"/>
        </w:rPr>
      </w:pPr>
      <w:r>
        <w:rPr>
          <w:spacing w:val="-1"/>
        </w:rPr>
        <w:t xml:space="preserve">И. </w:t>
      </w:r>
      <w:r>
        <w:t>С.</w:t>
      </w:r>
      <w:r>
        <w:rPr>
          <w:spacing w:val="-2"/>
        </w:rPr>
        <w:t xml:space="preserve"> </w:t>
      </w:r>
      <w:r>
        <w:t xml:space="preserve">Бах </w:t>
      </w:r>
      <w:r>
        <w:rPr>
          <w:spacing w:val="-1"/>
        </w:rPr>
        <w:t>2-х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голосная</w:t>
      </w:r>
      <w:proofErr w:type="spellEnd"/>
      <w:r>
        <w:t xml:space="preserve"> </w:t>
      </w:r>
      <w:r>
        <w:rPr>
          <w:spacing w:val="-2"/>
        </w:rPr>
        <w:t>си</w:t>
      </w:r>
      <w:r>
        <w:t xml:space="preserve"> </w:t>
      </w:r>
      <w:r>
        <w:rPr>
          <w:spacing w:val="-1"/>
        </w:rPr>
        <w:t>минор</w:t>
      </w:r>
    </w:p>
    <w:p w:rsidR="00D03893" w:rsidRDefault="00D03893" w:rsidP="00D03893">
      <w:pPr>
        <w:pStyle w:val="a3"/>
        <w:numPr>
          <w:ilvl w:val="0"/>
          <w:numId w:val="5"/>
        </w:numPr>
        <w:tabs>
          <w:tab w:val="left" w:pos="465"/>
        </w:tabs>
        <w:kinsoku w:val="0"/>
        <w:overflowPunct w:val="0"/>
        <w:spacing w:line="322" w:lineRule="exact"/>
        <w:ind w:left="464" w:hanging="351"/>
      </w:pPr>
      <w:r>
        <w:rPr>
          <w:spacing w:val="-1"/>
        </w:rPr>
        <w:t>Й. Гайдн. Соната</w:t>
      </w:r>
      <w:r>
        <w:rPr>
          <w:spacing w:val="-3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 xml:space="preserve">минор, часть </w:t>
      </w:r>
      <w:r>
        <w:t>2,3</w:t>
      </w:r>
    </w:p>
    <w:p w:rsidR="00D03893" w:rsidRDefault="00D03893" w:rsidP="00D03893">
      <w:pPr>
        <w:pStyle w:val="a3"/>
        <w:numPr>
          <w:ilvl w:val="0"/>
          <w:numId w:val="5"/>
        </w:numPr>
        <w:tabs>
          <w:tab w:val="left" w:pos="395"/>
        </w:tabs>
        <w:kinsoku w:val="0"/>
        <w:overflowPunct w:val="0"/>
        <w:ind w:hanging="281"/>
        <w:rPr>
          <w:spacing w:val="-1"/>
        </w:rPr>
      </w:pPr>
      <w:r>
        <w:t>Э.</w:t>
      </w:r>
      <w:r>
        <w:rPr>
          <w:spacing w:val="-1"/>
        </w:rPr>
        <w:t xml:space="preserve"> Григ. Соч.</w:t>
      </w:r>
      <w:r>
        <w:t xml:space="preserve"> 3 </w:t>
      </w:r>
      <w:r>
        <w:rPr>
          <w:spacing w:val="-1"/>
        </w:rPr>
        <w:t>Поэтические</w:t>
      </w:r>
      <w:r>
        <w:rPr>
          <w:spacing w:val="2"/>
        </w:rPr>
        <w:t xml:space="preserve"> </w:t>
      </w:r>
      <w:r>
        <w:rPr>
          <w:spacing w:val="-1"/>
        </w:rPr>
        <w:t>картинки:</w:t>
      </w:r>
      <w:r>
        <w:rPr>
          <w:spacing w:val="-3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1"/>
        </w:rPr>
        <w:t>минор</w:t>
      </w:r>
      <w:r>
        <w:rPr>
          <w:spacing w:val="2"/>
        </w:rPr>
        <w:t xml:space="preserve"> </w:t>
      </w:r>
      <w:r>
        <w:rPr>
          <w:spacing w:val="-1"/>
        </w:rPr>
        <w:t>или</w:t>
      </w:r>
    </w:p>
    <w:p w:rsidR="00D03893" w:rsidRDefault="00D03893" w:rsidP="00D03893">
      <w:pPr>
        <w:pStyle w:val="a3"/>
        <w:numPr>
          <w:ilvl w:val="0"/>
          <w:numId w:val="5"/>
        </w:numPr>
        <w:tabs>
          <w:tab w:val="left" w:pos="395"/>
        </w:tabs>
        <w:kinsoku w:val="0"/>
        <w:overflowPunct w:val="0"/>
        <w:spacing w:before="2"/>
        <w:ind w:hanging="281"/>
        <w:rPr>
          <w:spacing w:val="-1"/>
        </w:rPr>
      </w:pP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Яхин</w:t>
      </w:r>
      <w:proofErr w:type="spellEnd"/>
      <w:r>
        <w:t xml:space="preserve"> </w:t>
      </w:r>
      <w:r>
        <w:rPr>
          <w:spacing w:val="-1"/>
        </w:rPr>
        <w:t>Песня</w:t>
      </w:r>
    </w:p>
    <w:p w:rsidR="00D03893" w:rsidRDefault="00D03893" w:rsidP="00D03893">
      <w:pPr>
        <w:pStyle w:val="Heading2"/>
        <w:kinsoku w:val="0"/>
        <w:overflowPunct w:val="0"/>
        <w:spacing w:before="4" w:line="319" w:lineRule="exact"/>
        <w:ind w:left="113"/>
        <w:outlineLvl w:val="9"/>
        <w:rPr>
          <w:b w:val="0"/>
          <w:bCs w:val="0"/>
        </w:rPr>
      </w:pPr>
      <w:r>
        <w:t>2</w:t>
      </w:r>
      <w:r>
        <w:rPr>
          <w:spacing w:val="1"/>
        </w:rPr>
        <w:t xml:space="preserve"> </w:t>
      </w:r>
      <w:r>
        <w:rPr>
          <w:spacing w:val="-1"/>
        </w:rPr>
        <w:t>полугодие</w:t>
      </w:r>
    </w:p>
    <w:p w:rsidR="00D03893" w:rsidRDefault="00D03893" w:rsidP="00D03893">
      <w:pPr>
        <w:pStyle w:val="a3"/>
        <w:numPr>
          <w:ilvl w:val="0"/>
          <w:numId w:val="4"/>
        </w:numPr>
        <w:tabs>
          <w:tab w:val="left" w:pos="395"/>
        </w:tabs>
        <w:kinsoku w:val="0"/>
        <w:overflowPunct w:val="0"/>
        <w:spacing w:line="319" w:lineRule="exact"/>
        <w:ind w:hanging="281"/>
      </w:pPr>
      <w:r>
        <w:t>Г.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Равина</w:t>
      </w:r>
      <w:proofErr w:type="spellEnd"/>
      <w:r>
        <w:rPr>
          <w:spacing w:val="-1"/>
        </w:rPr>
        <w:t>. Соч.</w:t>
      </w:r>
      <w:r>
        <w:t xml:space="preserve"> </w:t>
      </w:r>
      <w:r>
        <w:rPr>
          <w:spacing w:val="-1"/>
        </w:rPr>
        <w:t>50 Этюды</w:t>
      </w:r>
      <w:r>
        <w:t xml:space="preserve"> </w:t>
      </w:r>
      <w:r>
        <w:rPr>
          <w:spacing w:val="-1"/>
        </w:rPr>
        <w:t>№5, 22, соч.</w:t>
      </w:r>
      <w:r>
        <w:rPr>
          <w:spacing w:val="-3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№5</w:t>
      </w:r>
    </w:p>
    <w:p w:rsidR="00D03893" w:rsidRDefault="00D03893" w:rsidP="00D03893">
      <w:pPr>
        <w:pStyle w:val="a3"/>
        <w:numPr>
          <w:ilvl w:val="0"/>
          <w:numId w:val="4"/>
        </w:numPr>
        <w:tabs>
          <w:tab w:val="left" w:pos="395"/>
        </w:tabs>
        <w:kinsoku w:val="0"/>
        <w:overflowPunct w:val="0"/>
        <w:spacing w:line="322" w:lineRule="exact"/>
        <w:ind w:hanging="281"/>
        <w:rPr>
          <w:spacing w:val="-1"/>
        </w:rPr>
      </w:pPr>
      <w:r>
        <w:rPr>
          <w:spacing w:val="-1"/>
        </w:rPr>
        <w:t xml:space="preserve">И. </w:t>
      </w:r>
      <w:r>
        <w:t>С.</w:t>
      </w:r>
      <w:r>
        <w:rPr>
          <w:spacing w:val="-2"/>
        </w:rPr>
        <w:t xml:space="preserve"> </w:t>
      </w:r>
      <w:r>
        <w:t>Бах.</w:t>
      </w:r>
      <w:r>
        <w:rPr>
          <w:spacing w:val="-1"/>
        </w:rPr>
        <w:t xml:space="preserve"> Французская</w:t>
      </w:r>
      <w:r>
        <w:t xml:space="preserve"> </w:t>
      </w:r>
      <w:r>
        <w:rPr>
          <w:spacing w:val="-1"/>
        </w:rPr>
        <w:t>сюита</w:t>
      </w:r>
      <w:r>
        <w:t xml:space="preserve"> </w:t>
      </w:r>
      <w:r>
        <w:rPr>
          <w:spacing w:val="-1"/>
        </w:rPr>
        <w:t>№3</w:t>
      </w:r>
      <w:r>
        <w:rPr>
          <w:spacing w:val="1"/>
        </w:rPr>
        <w:t xml:space="preserve"> </w:t>
      </w:r>
      <w:r>
        <w:t>си</w:t>
      </w:r>
      <w:r>
        <w:rPr>
          <w:spacing w:val="-3"/>
        </w:rPr>
        <w:t xml:space="preserve"> </w:t>
      </w:r>
      <w:r>
        <w:rPr>
          <w:spacing w:val="-1"/>
        </w:rPr>
        <w:t>минор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Аллеманда</w:t>
      </w:r>
      <w:proofErr w:type="spellEnd"/>
    </w:p>
    <w:p w:rsidR="00D03893" w:rsidRDefault="00D03893" w:rsidP="00D03893">
      <w:pPr>
        <w:pStyle w:val="a3"/>
        <w:numPr>
          <w:ilvl w:val="0"/>
          <w:numId w:val="4"/>
        </w:numPr>
        <w:tabs>
          <w:tab w:val="left" w:pos="395"/>
        </w:tabs>
        <w:kinsoku w:val="0"/>
        <w:overflowPunct w:val="0"/>
        <w:spacing w:line="322" w:lineRule="exact"/>
        <w:ind w:hanging="281"/>
      </w:pPr>
      <w:r>
        <w:t>В.</w:t>
      </w:r>
      <w:r>
        <w:rPr>
          <w:spacing w:val="-2"/>
        </w:rPr>
        <w:t xml:space="preserve"> </w:t>
      </w:r>
      <w:r>
        <w:rPr>
          <w:spacing w:val="-1"/>
        </w:rPr>
        <w:t>А. Моцарт. Соната</w:t>
      </w:r>
      <w:r>
        <w:rPr>
          <w:spacing w:val="-3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rPr>
          <w:spacing w:val="-1"/>
        </w:rPr>
        <w:t>280</w:t>
      </w:r>
      <w:r>
        <w:rPr>
          <w:spacing w:val="1"/>
        </w:rPr>
        <w:t xml:space="preserve"> </w:t>
      </w:r>
      <w:r>
        <w:rPr>
          <w:spacing w:val="-1"/>
        </w:rPr>
        <w:t>Фа</w:t>
      </w:r>
      <w:r>
        <w:rPr>
          <w:spacing w:val="-3"/>
        </w:rPr>
        <w:t xml:space="preserve"> </w:t>
      </w:r>
      <w:r>
        <w:rPr>
          <w:spacing w:val="-1"/>
        </w:rPr>
        <w:t xml:space="preserve">мажор, часть </w:t>
      </w:r>
      <w:r>
        <w:t>2,3</w:t>
      </w:r>
    </w:p>
    <w:p w:rsidR="00D03893" w:rsidRDefault="00D03893" w:rsidP="00D03893">
      <w:pPr>
        <w:pStyle w:val="a3"/>
        <w:numPr>
          <w:ilvl w:val="0"/>
          <w:numId w:val="4"/>
        </w:numPr>
        <w:tabs>
          <w:tab w:val="left" w:pos="395"/>
        </w:tabs>
        <w:kinsoku w:val="0"/>
        <w:overflowPunct w:val="0"/>
        <w:spacing w:line="322" w:lineRule="exact"/>
        <w:ind w:hanging="281"/>
      </w:pPr>
      <w:r>
        <w:t>Г.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Пахульский</w:t>
      </w:r>
      <w:proofErr w:type="spellEnd"/>
      <w:r>
        <w:t xml:space="preserve"> </w:t>
      </w:r>
      <w:r>
        <w:rPr>
          <w:spacing w:val="-2"/>
        </w:rPr>
        <w:t>соч.</w:t>
      </w:r>
      <w:r>
        <w:t xml:space="preserve"> 12</w:t>
      </w:r>
      <w:r>
        <w:rPr>
          <w:spacing w:val="1"/>
        </w:rPr>
        <w:t xml:space="preserve"> </w:t>
      </w:r>
      <w:r>
        <w:rPr>
          <w:spacing w:val="-1"/>
        </w:rPr>
        <w:t>Фантастическая</w:t>
      </w:r>
      <w:r>
        <w:t xml:space="preserve"> сказка</w:t>
      </w:r>
      <w:r>
        <w:rPr>
          <w:spacing w:val="-3"/>
        </w:rPr>
        <w:t xml:space="preserve"> </w:t>
      </w:r>
      <w:r>
        <w:rPr>
          <w:spacing w:val="-1"/>
        </w:rPr>
        <w:t>№5</w:t>
      </w:r>
      <w:r>
        <w:rPr>
          <w:spacing w:val="1"/>
        </w:rPr>
        <w:t xml:space="preserve"> </w:t>
      </w:r>
      <w:r>
        <w:t xml:space="preserve">Ми </w:t>
      </w:r>
      <w:r>
        <w:rPr>
          <w:spacing w:val="-1"/>
        </w:rPr>
        <w:t>мажор</w:t>
      </w:r>
      <w:r>
        <w:t xml:space="preserve"> или</w:t>
      </w:r>
    </w:p>
    <w:p w:rsidR="00D03893" w:rsidRDefault="00D03893" w:rsidP="00D03893">
      <w:pPr>
        <w:pStyle w:val="a3"/>
        <w:numPr>
          <w:ilvl w:val="0"/>
          <w:numId w:val="4"/>
        </w:numPr>
        <w:tabs>
          <w:tab w:val="left" w:pos="395"/>
        </w:tabs>
        <w:kinsoku w:val="0"/>
        <w:overflowPunct w:val="0"/>
        <w:ind w:hanging="281"/>
      </w:pPr>
      <w:r>
        <w:t>Р.</w:t>
      </w:r>
      <w:r>
        <w:rPr>
          <w:spacing w:val="-2"/>
        </w:rPr>
        <w:t xml:space="preserve"> </w:t>
      </w:r>
      <w:r>
        <w:rPr>
          <w:spacing w:val="-1"/>
        </w:rPr>
        <w:t>Бакиров Песня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слов</w:t>
      </w:r>
    </w:p>
    <w:p w:rsidR="00D03893" w:rsidRDefault="00D03893" w:rsidP="00D03893">
      <w:pPr>
        <w:pStyle w:val="Heading1"/>
        <w:numPr>
          <w:ilvl w:val="0"/>
          <w:numId w:val="20"/>
        </w:numPr>
        <w:tabs>
          <w:tab w:val="left" w:pos="674"/>
        </w:tabs>
        <w:kinsoku w:val="0"/>
        <w:overflowPunct w:val="0"/>
        <w:spacing w:before="8" w:line="365" w:lineRule="exact"/>
        <w:ind w:left="673" w:hanging="560"/>
        <w:outlineLvl w:val="9"/>
        <w:rPr>
          <w:b w:val="0"/>
          <w:bCs w:val="0"/>
        </w:rPr>
      </w:pPr>
      <w:r>
        <w:t>класс</w:t>
      </w:r>
    </w:p>
    <w:p w:rsidR="00D03893" w:rsidRDefault="00D03893" w:rsidP="00D03893">
      <w:pPr>
        <w:pStyle w:val="a3"/>
        <w:kinsoku w:val="0"/>
        <w:overflowPunct w:val="0"/>
        <w:spacing w:line="319" w:lineRule="exact"/>
        <w:ind w:left="113"/>
        <w:rPr>
          <w:spacing w:val="-1"/>
        </w:rPr>
      </w:pPr>
      <w:r>
        <w:t>1.</w:t>
      </w:r>
      <w:r>
        <w:rPr>
          <w:spacing w:val="69"/>
        </w:rPr>
        <w:t xml:space="preserve"> </w:t>
      </w:r>
      <w:r>
        <w:rPr>
          <w:spacing w:val="-1"/>
        </w:rPr>
        <w:t xml:space="preserve">А. </w:t>
      </w:r>
      <w:proofErr w:type="spellStart"/>
      <w:r>
        <w:rPr>
          <w:spacing w:val="-1"/>
        </w:rPr>
        <w:t>Лешгорн</w:t>
      </w:r>
      <w:proofErr w:type="spellEnd"/>
      <w:r>
        <w:rPr>
          <w:spacing w:val="-1"/>
        </w:rPr>
        <w:t>. Соч.</w:t>
      </w:r>
      <w:r>
        <w:t xml:space="preserve"> 66</w:t>
      </w:r>
      <w:r>
        <w:rPr>
          <w:spacing w:val="-2"/>
        </w:rPr>
        <w:t xml:space="preserve"> </w:t>
      </w:r>
      <w:r>
        <w:rPr>
          <w:spacing w:val="-1"/>
        </w:rPr>
        <w:t>№32</w:t>
      </w:r>
      <w:r>
        <w:rPr>
          <w:spacing w:val="1"/>
        </w:rPr>
        <w:t xml:space="preserve"> </w:t>
      </w:r>
      <w:r>
        <w:rPr>
          <w:spacing w:val="-1"/>
        </w:rPr>
        <w:t>Октавный</w:t>
      </w:r>
      <w:r>
        <w:t xml:space="preserve"> </w:t>
      </w:r>
      <w:r>
        <w:rPr>
          <w:spacing w:val="-1"/>
        </w:rPr>
        <w:t>этюд</w:t>
      </w:r>
      <w:r>
        <w:rPr>
          <w:spacing w:val="1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rPr>
          <w:spacing w:val="-1"/>
        </w:rPr>
        <w:t>бемоль мажор</w:t>
      </w:r>
    </w:p>
    <w:p w:rsidR="00D03893" w:rsidRDefault="00D03893" w:rsidP="00D03893">
      <w:pPr>
        <w:pStyle w:val="a3"/>
        <w:tabs>
          <w:tab w:val="left" w:pos="395"/>
        </w:tabs>
        <w:kinsoku w:val="0"/>
        <w:overflowPunct w:val="0"/>
        <w:spacing w:line="319" w:lineRule="exact"/>
      </w:pPr>
    </w:p>
    <w:p w:rsidR="00D03893" w:rsidRDefault="00D03893" w:rsidP="00D03893">
      <w:pPr>
        <w:pStyle w:val="Heading2"/>
        <w:kinsoku w:val="0"/>
        <w:overflowPunct w:val="0"/>
        <w:spacing w:before="53" w:line="319" w:lineRule="exact"/>
        <w:ind w:left="113"/>
        <w:outlineLvl w:val="9"/>
        <w:rPr>
          <w:b w:val="0"/>
          <w:bCs w:val="0"/>
        </w:rPr>
      </w:pPr>
      <w:r>
        <w:rPr>
          <w:spacing w:val="-1"/>
        </w:rPr>
        <w:t xml:space="preserve">Выпускной экзамен, </w:t>
      </w:r>
      <w:r>
        <w:t>для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7-летней</w:t>
      </w:r>
      <w:r>
        <w:rPr>
          <w:spacing w:val="-2"/>
        </w:rPr>
        <w:t xml:space="preserve"> </w:t>
      </w:r>
      <w:r>
        <w:t>ОП</w:t>
      </w:r>
    </w:p>
    <w:p w:rsidR="00D03893" w:rsidRDefault="00D03893" w:rsidP="00D03893">
      <w:pPr>
        <w:pStyle w:val="a3"/>
        <w:numPr>
          <w:ilvl w:val="0"/>
          <w:numId w:val="3"/>
        </w:numPr>
        <w:tabs>
          <w:tab w:val="left" w:pos="395"/>
        </w:tabs>
        <w:kinsoku w:val="0"/>
        <w:overflowPunct w:val="0"/>
        <w:spacing w:line="319" w:lineRule="exact"/>
        <w:ind w:firstLine="0"/>
        <w:rPr>
          <w:spacing w:val="-2"/>
        </w:rPr>
      </w:pPr>
      <w:r>
        <w:rPr>
          <w:spacing w:val="-1"/>
        </w:rPr>
        <w:t xml:space="preserve">И. </w:t>
      </w:r>
      <w:r>
        <w:t>С.</w:t>
      </w:r>
      <w:r>
        <w:rPr>
          <w:spacing w:val="-2"/>
        </w:rPr>
        <w:t xml:space="preserve"> </w:t>
      </w:r>
      <w:r>
        <w:t xml:space="preserve">Бах </w:t>
      </w:r>
      <w:r>
        <w:rPr>
          <w:spacing w:val="-1"/>
        </w:rPr>
        <w:t>3-х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голосная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инвенция</w:t>
      </w:r>
      <w:r>
        <w:t xml:space="preserve"> </w:t>
      </w:r>
      <w:r>
        <w:rPr>
          <w:spacing w:val="-2"/>
        </w:rPr>
        <w:t>ми</w:t>
      </w:r>
      <w:r>
        <w:t xml:space="preserve"> </w:t>
      </w:r>
      <w:r>
        <w:rPr>
          <w:spacing w:val="-2"/>
        </w:rPr>
        <w:t>минор</w:t>
      </w:r>
    </w:p>
    <w:p w:rsidR="00D03893" w:rsidRDefault="00D03893" w:rsidP="00D03893">
      <w:pPr>
        <w:pStyle w:val="a3"/>
        <w:numPr>
          <w:ilvl w:val="0"/>
          <w:numId w:val="3"/>
        </w:numPr>
        <w:tabs>
          <w:tab w:val="left" w:pos="395"/>
        </w:tabs>
        <w:kinsoku w:val="0"/>
        <w:overflowPunct w:val="0"/>
        <w:spacing w:line="322" w:lineRule="exact"/>
        <w:ind w:left="394"/>
      </w:pPr>
      <w:r>
        <w:rPr>
          <w:spacing w:val="-1"/>
        </w:rPr>
        <w:t>Й. Гайдн.№7</w:t>
      </w:r>
      <w:r>
        <w:rPr>
          <w:spacing w:val="1"/>
        </w:rPr>
        <w:t xml:space="preserve"> </w:t>
      </w:r>
      <w:r>
        <w:rPr>
          <w:spacing w:val="-2"/>
        </w:rPr>
        <w:t>Ре</w:t>
      </w:r>
      <w:r>
        <w:t xml:space="preserve"> </w:t>
      </w:r>
      <w:r>
        <w:rPr>
          <w:spacing w:val="-1"/>
        </w:rPr>
        <w:t>мажор</w:t>
      </w:r>
      <w:r>
        <w:t xml:space="preserve"> 1</w:t>
      </w:r>
      <w:r>
        <w:rPr>
          <w:spacing w:val="-3"/>
        </w:rPr>
        <w:t xml:space="preserve"> </w:t>
      </w:r>
      <w:r>
        <w:t>часть</w:t>
      </w:r>
    </w:p>
    <w:p w:rsidR="00D03893" w:rsidRDefault="00D03893" w:rsidP="00D03893">
      <w:pPr>
        <w:pStyle w:val="a3"/>
        <w:numPr>
          <w:ilvl w:val="0"/>
          <w:numId w:val="3"/>
        </w:numPr>
        <w:tabs>
          <w:tab w:val="left" w:pos="395"/>
        </w:tabs>
        <w:kinsoku w:val="0"/>
        <w:overflowPunct w:val="0"/>
        <w:spacing w:line="322" w:lineRule="exact"/>
        <w:ind w:left="394"/>
        <w:rPr>
          <w:spacing w:val="-2"/>
        </w:rPr>
      </w:pPr>
      <w:r>
        <w:t>Р.</w:t>
      </w:r>
      <w:r>
        <w:rPr>
          <w:spacing w:val="-2"/>
        </w:rPr>
        <w:t xml:space="preserve"> </w:t>
      </w:r>
      <w:r>
        <w:rPr>
          <w:spacing w:val="-1"/>
        </w:rPr>
        <w:t>Шуман</w:t>
      </w:r>
      <w:r>
        <w:t xml:space="preserve"> </w:t>
      </w:r>
      <w:r>
        <w:rPr>
          <w:spacing w:val="-1"/>
        </w:rPr>
        <w:t>«Посвящение», или</w:t>
      </w:r>
      <w:r>
        <w:t xml:space="preserve"> </w:t>
      </w:r>
      <w:r>
        <w:rPr>
          <w:spacing w:val="-1"/>
        </w:rPr>
        <w:t>«Я</w:t>
      </w:r>
      <w:r>
        <w:t xml:space="preserve"> не </w:t>
      </w:r>
      <w:r>
        <w:rPr>
          <w:spacing w:val="-1"/>
        </w:rPr>
        <w:t>сержусь», или</w:t>
      </w:r>
      <w:r>
        <w:t xml:space="preserve"> </w:t>
      </w:r>
      <w:r>
        <w:rPr>
          <w:spacing w:val="-1"/>
        </w:rPr>
        <w:t>Э. Григ. Соч.71</w:t>
      </w:r>
      <w:r>
        <w:rPr>
          <w:spacing w:val="1"/>
        </w:rPr>
        <w:t xml:space="preserve"> </w:t>
      </w:r>
      <w:r>
        <w:rPr>
          <w:spacing w:val="-2"/>
        </w:rPr>
        <w:t>Кобольд</w:t>
      </w:r>
    </w:p>
    <w:p w:rsidR="00D03893" w:rsidRDefault="00D03893" w:rsidP="00D03893">
      <w:pPr>
        <w:pStyle w:val="a3"/>
        <w:numPr>
          <w:ilvl w:val="0"/>
          <w:numId w:val="3"/>
        </w:numPr>
        <w:tabs>
          <w:tab w:val="left" w:pos="395"/>
        </w:tabs>
        <w:kinsoku w:val="0"/>
        <w:overflowPunct w:val="0"/>
        <w:spacing w:line="241" w:lineRule="auto"/>
        <w:ind w:right="1167" w:firstLine="0"/>
        <w:rPr>
          <w:spacing w:val="-1"/>
        </w:rPr>
      </w:pPr>
      <w:r>
        <w:t>Р.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Яхин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рондо</w:t>
      </w:r>
      <w:r>
        <w:rPr>
          <w:spacing w:val="1"/>
        </w:rPr>
        <w:t xml:space="preserve"> </w:t>
      </w:r>
      <w:r>
        <w:rPr>
          <w:spacing w:val="-2"/>
        </w:rPr>
        <w:t>«На</w:t>
      </w:r>
      <w:r>
        <w:t xml:space="preserve"> </w:t>
      </w:r>
      <w:r>
        <w:rPr>
          <w:spacing w:val="-1"/>
        </w:rPr>
        <w:t xml:space="preserve">празднике» </w:t>
      </w:r>
      <w:r>
        <w:t>или</w:t>
      </w:r>
      <w:r>
        <w:rPr>
          <w:spacing w:val="4"/>
        </w:rPr>
        <w:t xml:space="preserve"> </w:t>
      </w:r>
      <w:r>
        <w:rPr>
          <w:spacing w:val="-1"/>
        </w:rPr>
        <w:t xml:space="preserve">А. Ключарёв </w:t>
      </w:r>
      <w:proofErr w:type="spellStart"/>
      <w:r>
        <w:rPr>
          <w:spacing w:val="-1"/>
        </w:rPr>
        <w:t>Шурале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А. Ключарёв</w:t>
      </w:r>
      <w:r>
        <w:rPr>
          <w:spacing w:val="51"/>
        </w:rPr>
        <w:t xml:space="preserve"> </w:t>
      </w:r>
      <w:r>
        <w:rPr>
          <w:spacing w:val="-1"/>
        </w:rPr>
        <w:t>Башкирский</w:t>
      </w:r>
      <w:r>
        <w:t xml:space="preserve"> </w:t>
      </w:r>
      <w:r>
        <w:rPr>
          <w:spacing w:val="-1"/>
        </w:rPr>
        <w:t>танец</w:t>
      </w:r>
    </w:p>
    <w:p w:rsidR="00D03893" w:rsidRDefault="00D03893" w:rsidP="00D03893">
      <w:pPr>
        <w:pStyle w:val="Heading2"/>
        <w:kinsoku w:val="0"/>
        <w:overflowPunct w:val="0"/>
        <w:spacing w:before="2"/>
        <w:ind w:left="4535" w:right="21" w:hanging="4355"/>
        <w:outlineLvl w:val="9"/>
        <w:rPr>
          <w:b w:val="0"/>
          <w:bCs w:val="0"/>
        </w:rPr>
      </w:pPr>
      <w:r>
        <w:rPr>
          <w:spacing w:val="-1"/>
        </w:rPr>
        <w:t xml:space="preserve">Выпускной экзамен, </w:t>
      </w:r>
      <w:r>
        <w:t>для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программе</w:t>
      </w:r>
      <w:r>
        <w:t xml:space="preserve"> </w:t>
      </w:r>
      <w:r>
        <w:rPr>
          <w:spacing w:val="-1"/>
        </w:rPr>
        <w:t>ранней</w:t>
      </w:r>
      <w:r>
        <w:rPr>
          <w:spacing w:val="-2"/>
        </w:rPr>
        <w:t xml:space="preserve"> </w:t>
      </w:r>
      <w:r>
        <w:rPr>
          <w:spacing w:val="-1"/>
        </w:rPr>
        <w:t>профессиональной</w:t>
      </w:r>
      <w:r>
        <w:rPr>
          <w:spacing w:val="67"/>
        </w:rPr>
        <w:t xml:space="preserve"> </w:t>
      </w:r>
      <w:r>
        <w:rPr>
          <w:spacing w:val="-1"/>
        </w:rPr>
        <w:t>ориентации</w:t>
      </w:r>
    </w:p>
    <w:p w:rsidR="00D03893" w:rsidRDefault="00D03893" w:rsidP="00D03893">
      <w:pPr>
        <w:pStyle w:val="a3"/>
        <w:numPr>
          <w:ilvl w:val="0"/>
          <w:numId w:val="2"/>
        </w:numPr>
        <w:tabs>
          <w:tab w:val="left" w:pos="395"/>
        </w:tabs>
        <w:kinsoku w:val="0"/>
        <w:overflowPunct w:val="0"/>
        <w:spacing w:line="317" w:lineRule="exact"/>
        <w:rPr>
          <w:spacing w:val="-1"/>
        </w:rPr>
      </w:pPr>
      <w:r>
        <w:rPr>
          <w:spacing w:val="-1"/>
        </w:rPr>
        <w:t xml:space="preserve">И. </w:t>
      </w:r>
      <w:r>
        <w:t>С.</w:t>
      </w:r>
      <w:r>
        <w:rPr>
          <w:spacing w:val="-2"/>
        </w:rPr>
        <w:t xml:space="preserve"> </w:t>
      </w:r>
      <w:r>
        <w:t>Бах.</w:t>
      </w:r>
      <w:r>
        <w:rPr>
          <w:spacing w:val="-1"/>
        </w:rPr>
        <w:t xml:space="preserve"> </w:t>
      </w:r>
      <w:r>
        <w:rPr>
          <w:spacing w:val="-2"/>
        </w:rPr>
        <w:t>ХТК</w:t>
      </w:r>
      <w:r>
        <w:t xml:space="preserve"> 1</w:t>
      </w:r>
      <w:r>
        <w:rPr>
          <w:spacing w:val="1"/>
        </w:rPr>
        <w:t xml:space="preserve"> </w:t>
      </w:r>
      <w:r>
        <w:rPr>
          <w:spacing w:val="-1"/>
        </w:rPr>
        <w:t>том</w:t>
      </w:r>
      <w:r>
        <w:t xml:space="preserve"> </w:t>
      </w:r>
      <w:r>
        <w:rPr>
          <w:spacing w:val="-1"/>
        </w:rPr>
        <w:t>Прелюдия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фуга</w:t>
      </w:r>
      <w:r>
        <w:t xml:space="preserve"> </w:t>
      </w:r>
      <w:r>
        <w:rPr>
          <w:spacing w:val="-1"/>
        </w:rPr>
        <w:t>до-минор</w:t>
      </w:r>
    </w:p>
    <w:p w:rsidR="00D03893" w:rsidRDefault="00D03893" w:rsidP="00D03893">
      <w:pPr>
        <w:pStyle w:val="a3"/>
        <w:numPr>
          <w:ilvl w:val="0"/>
          <w:numId w:val="2"/>
        </w:numPr>
        <w:tabs>
          <w:tab w:val="left" w:pos="395"/>
        </w:tabs>
        <w:kinsoku w:val="0"/>
        <w:overflowPunct w:val="0"/>
        <w:spacing w:line="322" w:lineRule="exact"/>
        <w:rPr>
          <w:spacing w:val="-1"/>
        </w:rPr>
      </w:pPr>
      <w:r>
        <w:t>В.</w:t>
      </w:r>
      <w:r>
        <w:rPr>
          <w:spacing w:val="-2"/>
        </w:rPr>
        <w:t xml:space="preserve"> </w:t>
      </w:r>
      <w:r>
        <w:rPr>
          <w:spacing w:val="-1"/>
        </w:rPr>
        <w:t>А. Моцарт Соната</w:t>
      </w:r>
      <w:r>
        <w:t xml:space="preserve"> Си </w:t>
      </w:r>
      <w:r>
        <w:rPr>
          <w:spacing w:val="-1"/>
        </w:rPr>
        <w:t>бемоль мажор</w:t>
      </w:r>
      <w:r>
        <w:rPr>
          <w:spacing w:val="1"/>
        </w:rPr>
        <w:t xml:space="preserve"> </w:t>
      </w:r>
      <w:r>
        <w:t xml:space="preserve">1 </w:t>
      </w:r>
      <w:r>
        <w:rPr>
          <w:spacing w:val="-1"/>
        </w:rPr>
        <w:t>часть</w:t>
      </w:r>
    </w:p>
    <w:p w:rsidR="00D03893" w:rsidRDefault="00D03893" w:rsidP="00D03893">
      <w:pPr>
        <w:pStyle w:val="a3"/>
        <w:numPr>
          <w:ilvl w:val="0"/>
          <w:numId w:val="2"/>
        </w:numPr>
        <w:tabs>
          <w:tab w:val="left" w:pos="395"/>
        </w:tabs>
        <w:kinsoku w:val="0"/>
        <w:overflowPunct w:val="0"/>
        <w:spacing w:line="322" w:lineRule="exact"/>
        <w:rPr>
          <w:spacing w:val="-1"/>
        </w:rPr>
      </w:pPr>
      <w:r>
        <w:rPr>
          <w:spacing w:val="-1"/>
        </w:rPr>
        <w:t>Н. Жиганов Скерцо</w:t>
      </w:r>
    </w:p>
    <w:p w:rsidR="00D03893" w:rsidRDefault="00D03893" w:rsidP="00D03893">
      <w:pPr>
        <w:pStyle w:val="a3"/>
        <w:numPr>
          <w:ilvl w:val="0"/>
          <w:numId w:val="2"/>
        </w:numPr>
        <w:tabs>
          <w:tab w:val="left" w:pos="395"/>
        </w:tabs>
        <w:kinsoku w:val="0"/>
        <w:overflowPunct w:val="0"/>
        <w:rPr>
          <w:spacing w:val="-1"/>
        </w:rPr>
      </w:pPr>
      <w:r>
        <w:rPr>
          <w:spacing w:val="-1"/>
        </w:rPr>
        <w:t>Ф. Шопен</w:t>
      </w:r>
      <w:r>
        <w:rPr>
          <w:spacing w:val="1"/>
        </w:rPr>
        <w:t xml:space="preserve"> </w:t>
      </w:r>
      <w:r>
        <w:rPr>
          <w:spacing w:val="-1"/>
        </w:rPr>
        <w:t>Прелюдия</w:t>
      </w:r>
      <w:r>
        <w:t xml:space="preserve"> </w:t>
      </w:r>
      <w:proofErr w:type="gramStart"/>
      <w:r>
        <w:rPr>
          <w:spacing w:val="-1"/>
        </w:rPr>
        <w:t>до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диез минор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</w:pPr>
    </w:p>
    <w:p w:rsidR="00D03893" w:rsidRDefault="00D03893" w:rsidP="00D03893">
      <w:pPr>
        <w:pStyle w:val="Heading2"/>
        <w:kinsoku w:val="0"/>
        <w:overflowPunct w:val="0"/>
        <w:ind w:left="113"/>
        <w:outlineLvl w:val="9"/>
        <w:rPr>
          <w:b w:val="0"/>
          <w:bCs w:val="0"/>
        </w:rPr>
      </w:pPr>
      <w:r>
        <w:t>Критерии</w:t>
      </w:r>
      <w:r>
        <w:rPr>
          <w:spacing w:val="-1"/>
        </w:rPr>
        <w:t xml:space="preserve"> оценки уровня</w:t>
      </w:r>
      <w:r>
        <w:rPr>
          <w:spacing w:val="-2"/>
        </w:rPr>
        <w:t xml:space="preserve"> </w:t>
      </w:r>
      <w:r>
        <w:rPr>
          <w:spacing w:val="-1"/>
        </w:rPr>
        <w:t xml:space="preserve">знаний обучающихся </w:t>
      </w:r>
      <w:r>
        <w:t>к</w:t>
      </w:r>
      <w:r>
        <w:rPr>
          <w:spacing w:val="-1"/>
        </w:rPr>
        <w:t xml:space="preserve"> техническому</w:t>
      </w:r>
      <w:r>
        <w:rPr>
          <w:spacing w:val="1"/>
        </w:rPr>
        <w:t xml:space="preserve"> </w:t>
      </w:r>
      <w:r>
        <w:rPr>
          <w:spacing w:val="-1"/>
        </w:rPr>
        <w:t>зачёту</w:t>
      </w:r>
    </w:p>
    <w:p w:rsidR="00D03893" w:rsidRDefault="00D03893" w:rsidP="00D03893">
      <w:pPr>
        <w:pStyle w:val="a3"/>
        <w:kinsoku w:val="0"/>
        <w:overflowPunct w:val="0"/>
        <w:spacing w:before="7"/>
        <w:ind w:left="0"/>
        <w:rPr>
          <w:b/>
          <w:bCs/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113" w:right="21"/>
        <w:rPr>
          <w:spacing w:val="-2"/>
        </w:rPr>
      </w:pPr>
      <w:r>
        <w:rPr>
          <w:spacing w:val="-1"/>
        </w:rPr>
        <w:t>Включает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себя</w:t>
      </w:r>
      <w:r>
        <w:t xml:space="preserve"> </w:t>
      </w:r>
      <w:r>
        <w:rPr>
          <w:spacing w:val="-1"/>
        </w:rPr>
        <w:t>игру всех</w:t>
      </w:r>
      <w:r>
        <w:rPr>
          <w:spacing w:val="1"/>
        </w:rPr>
        <w:t xml:space="preserve"> </w:t>
      </w:r>
      <w:r>
        <w:rPr>
          <w:spacing w:val="-1"/>
        </w:rPr>
        <w:t>видов техники, этюдов, знание</w:t>
      </w:r>
      <w:r>
        <w:t xml:space="preserve"> </w:t>
      </w:r>
      <w:r>
        <w:rPr>
          <w:spacing w:val="-1"/>
        </w:rPr>
        <w:t>иностранной</w:t>
      </w:r>
      <w:r>
        <w:t xml:space="preserve"> </w:t>
      </w:r>
      <w:r>
        <w:rPr>
          <w:spacing w:val="-1"/>
        </w:rPr>
        <w:t>музыкальной</w:t>
      </w:r>
      <w:r>
        <w:rPr>
          <w:spacing w:val="53"/>
        </w:rPr>
        <w:t xml:space="preserve"> </w:t>
      </w:r>
      <w:r>
        <w:rPr>
          <w:spacing w:val="-1"/>
        </w:rPr>
        <w:t>терминологии, чтение</w:t>
      </w:r>
      <w:r>
        <w:t xml:space="preserve"> с</w:t>
      </w:r>
      <w:r>
        <w:rPr>
          <w:spacing w:val="-1"/>
        </w:rPr>
        <w:t xml:space="preserve"> листа,</w:t>
      </w:r>
      <w:r>
        <w:rPr>
          <w:spacing w:val="-4"/>
        </w:rPr>
        <w:t xml:space="preserve"> </w:t>
      </w:r>
      <w:r>
        <w:rPr>
          <w:spacing w:val="-1"/>
        </w:rPr>
        <w:t>подбор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2"/>
        </w:rPr>
        <w:t>слух.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a3"/>
        <w:kinsoku w:val="0"/>
        <w:overflowPunct w:val="0"/>
        <w:ind w:left="113" w:right="21" w:firstLine="139"/>
        <w:rPr>
          <w:spacing w:val="-1"/>
        </w:rPr>
      </w:pPr>
      <w:r>
        <w:rPr>
          <w:spacing w:val="-1"/>
        </w:rPr>
        <w:t>Оценка</w:t>
      </w:r>
      <w:r>
        <w:rPr>
          <w:spacing w:val="-2"/>
        </w:rPr>
        <w:t xml:space="preserve"> </w:t>
      </w:r>
      <w:r>
        <w:rPr>
          <w:b/>
          <w:bCs/>
          <w:spacing w:val="-1"/>
        </w:rPr>
        <w:t>«5»</w:t>
      </w:r>
      <w:r>
        <w:rPr>
          <w:b/>
          <w:bCs/>
          <w:spacing w:val="1"/>
        </w:rPr>
        <w:t xml:space="preserve"> </w:t>
      </w:r>
      <w:r>
        <w:rPr>
          <w:spacing w:val="-1"/>
        </w:rPr>
        <w:t>ставится,</w:t>
      </w:r>
      <w:r>
        <w:t xml:space="preserve"> </w:t>
      </w:r>
      <w:r>
        <w:rPr>
          <w:spacing w:val="-1"/>
        </w:rPr>
        <w:t>если</w:t>
      </w:r>
      <w:r>
        <w:t xml:space="preserve"> </w:t>
      </w:r>
      <w:r>
        <w:rPr>
          <w:spacing w:val="-1"/>
        </w:rPr>
        <w:t>ученик</w:t>
      </w:r>
      <w:r>
        <w:rPr>
          <w:spacing w:val="-3"/>
        </w:rPr>
        <w:t xml:space="preserve"> </w:t>
      </w:r>
      <w:r>
        <w:rPr>
          <w:spacing w:val="-1"/>
        </w:rPr>
        <w:t>чётко</w:t>
      </w:r>
      <w:r>
        <w:rPr>
          <w:spacing w:val="1"/>
        </w:rPr>
        <w:t xml:space="preserve"> </w:t>
      </w:r>
      <w:r>
        <w:rPr>
          <w:spacing w:val="-1"/>
        </w:rPr>
        <w:t>исполнил все</w:t>
      </w:r>
      <w:r>
        <w:t xml:space="preserve"> </w:t>
      </w:r>
      <w:r>
        <w:rPr>
          <w:spacing w:val="-2"/>
        </w:rPr>
        <w:t>задания:</w:t>
      </w:r>
      <w:r>
        <w:rPr>
          <w:spacing w:val="-3"/>
        </w:rPr>
        <w:t xml:space="preserve"> </w:t>
      </w:r>
      <w:r>
        <w:t xml:space="preserve">без </w:t>
      </w:r>
      <w:r>
        <w:rPr>
          <w:spacing w:val="4"/>
        </w:rPr>
        <w:t xml:space="preserve"> </w:t>
      </w:r>
      <w:r>
        <w:rPr>
          <w:spacing w:val="-1"/>
        </w:rPr>
        <w:t>ошибок</w:t>
      </w:r>
      <w:r>
        <w:t xml:space="preserve"> в</w:t>
      </w:r>
      <w:r>
        <w:rPr>
          <w:spacing w:val="53"/>
        </w:rPr>
        <w:t xml:space="preserve"> </w:t>
      </w:r>
      <w:r>
        <w:rPr>
          <w:spacing w:val="-1"/>
        </w:rPr>
        <w:t xml:space="preserve">аппликатуре, </w:t>
      </w:r>
      <w:r>
        <w:t>без</w:t>
      </w:r>
      <w:r>
        <w:rPr>
          <w:spacing w:val="-4"/>
        </w:rPr>
        <w:t xml:space="preserve"> </w:t>
      </w:r>
      <w:r>
        <w:rPr>
          <w:spacing w:val="-1"/>
        </w:rPr>
        <w:t xml:space="preserve">остановок, </w:t>
      </w:r>
      <w:r>
        <w:t>в</w:t>
      </w:r>
      <w:r>
        <w:rPr>
          <w:spacing w:val="-1"/>
        </w:rPr>
        <w:t xml:space="preserve"> подвижном</w:t>
      </w:r>
      <w:r>
        <w:t xml:space="preserve"> </w:t>
      </w:r>
      <w:r>
        <w:rPr>
          <w:spacing w:val="-1"/>
        </w:rPr>
        <w:t>темпе, соответствующему</w:t>
      </w:r>
      <w:r>
        <w:rPr>
          <w:spacing w:val="-2"/>
        </w:rPr>
        <w:t xml:space="preserve"> </w:t>
      </w:r>
      <w:r>
        <w:rPr>
          <w:spacing w:val="-1"/>
        </w:rPr>
        <w:t>данному</w:t>
      </w:r>
      <w:r>
        <w:rPr>
          <w:spacing w:val="-4"/>
        </w:rPr>
        <w:t xml:space="preserve"> </w:t>
      </w:r>
      <w:r>
        <w:rPr>
          <w:spacing w:val="-1"/>
        </w:rPr>
        <w:t>классу.</w:t>
      </w:r>
      <w:r>
        <w:rPr>
          <w:spacing w:val="51"/>
        </w:rPr>
        <w:t xml:space="preserve"> </w:t>
      </w:r>
      <w:r>
        <w:rPr>
          <w:spacing w:val="-1"/>
        </w:rPr>
        <w:t>Оценка</w:t>
      </w:r>
      <w:r>
        <w:t xml:space="preserve"> </w:t>
      </w:r>
      <w:r>
        <w:rPr>
          <w:b/>
          <w:bCs/>
          <w:spacing w:val="-1"/>
        </w:rPr>
        <w:t>«4»</w:t>
      </w:r>
      <w:r>
        <w:rPr>
          <w:b/>
          <w:bCs/>
          <w:spacing w:val="1"/>
        </w:rPr>
        <w:t xml:space="preserve"> </w:t>
      </w:r>
      <w:r>
        <w:rPr>
          <w:spacing w:val="-1"/>
        </w:rPr>
        <w:t xml:space="preserve">ставится, </w:t>
      </w:r>
      <w:r>
        <w:t>если:</w:t>
      </w:r>
      <w:r>
        <w:rPr>
          <w:spacing w:val="1"/>
        </w:rP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допустил</w:t>
      </w:r>
      <w:r>
        <w:t xml:space="preserve"> </w:t>
      </w:r>
      <w:r>
        <w:rPr>
          <w:spacing w:val="-1"/>
        </w:rPr>
        <w:t>одну</w:t>
      </w:r>
      <w:r>
        <w:rPr>
          <w:spacing w:val="-4"/>
        </w:rPr>
        <w:t xml:space="preserve"> </w:t>
      </w:r>
      <w:r>
        <w:t>или две</w:t>
      </w:r>
      <w:r>
        <w:rPr>
          <w:spacing w:val="-4"/>
        </w:rPr>
        <w:t xml:space="preserve"> </w:t>
      </w:r>
      <w:r>
        <w:rPr>
          <w:spacing w:val="-1"/>
        </w:rPr>
        <w:t>ошибки</w:t>
      </w:r>
      <w:r>
        <w:t xml:space="preserve"> в</w:t>
      </w:r>
      <w:r>
        <w:rPr>
          <w:spacing w:val="-1"/>
        </w:rPr>
        <w:t xml:space="preserve"> аппликатуре,</w:t>
      </w:r>
      <w:r>
        <w:rPr>
          <w:spacing w:val="35"/>
        </w:rPr>
        <w:t xml:space="preserve"> </w:t>
      </w:r>
      <w:r>
        <w:rPr>
          <w:spacing w:val="-1"/>
        </w:rPr>
        <w:t>играл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недостаточно</w:t>
      </w:r>
      <w:r>
        <w:rPr>
          <w:spacing w:val="1"/>
        </w:rPr>
        <w:t xml:space="preserve"> </w:t>
      </w:r>
      <w:r>
        <w:rPr>
          <w:spacing w:val="-1"/>
        </w:rPr>
        <w:t>подвижном</w:t>
      </w:r>
      <w:r>
        <w:t xml:space="preserve"> </w:t>
      </w:r>
      <w:r>
        <w:rPr>
          <w:spacing w:val="-1"/>
        </w:rPr>
        <w:t>темпе.</w:t>
      </w:r>
    </w:p>
    <w:p w:rsidR="00D03893" w:rsidRDefault="00D03893" w:rsidP="00D03893">
      <w:pPr>
        <w:pStyle w:val="a3"/>
        <w:kinsoku w:val="0"/>
        <w:overflowPunct w:val="0"/>
        <w:ind w:left="113" w:right="21"/>
        <w:rPr>
          <w:spacing w:val="-1"/>
        </w:rPr>
      </w:pPr>
      <w:r>
        <w:rPr>
          <w:spacing w:val="-1"/>
        </w:rPr>
        <w:t>Оценка</w:t>
      </w:r>
      <w:r>
        <w:t xml:space="preserve"> </w:t>
      </w:r>
      <w:r>
        <w:rPr>
          <w:b/>
          <w:bCs/>
          <w:spacing w:val="-1"/>
        </w:rPr>
        <w:t>«3»</w:t>
      </w:r>
      <w:r>
        <w:rPr>
          <w:b/>
          <w:bCs/>
          <w:spacing w:val="70"/>
        </w:rPr>
        <w:t xml:space="preserve"> </w:t>
      </w:r>
      <w:r>
        <w:rPr>
          <w:spacing w:val="-1"/>
        </w:rPr>
        <w:t>ставится,</w:t>
      </w:r>
      <w:r>
        <w:t xml:space="preserve"> </w:t>
      </w:r>
      <w:r>
        <w:rPr>
          <w:spacing w:val="-1"/>
        </w:rPr>
        <w:t>если:</w:t>
      </w:r>
      <w:r>
        <w:rPr>
          <w:spacing w:val="1"/>
        </w:rP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допустил</w:t>
      </w:r>
      <w:r>
        <w:t xml:space="preserve"> </w:t>
      </w:r>
      <w:r>
        <w:rPr>
          <w:spacing w:val="-2"/>
        </w:rPr>
        <w:t>три</w:t>
      </w:r>
      <w:r>
        <w:t xml:space="preserve"> и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ошибки, игра</w:t>
      </w:r>
      <w:r>
        <w:rPr>
          <w:spacing w:val="-3"/>
        </w:rPr>
        <w:t xml:space="preserve"> </w:t>
      </w:r>
      <w:r>
        <w:rPr>
          <w:spacing w:val="-1"/>
        </w:rPr>
        <w:t>неаккуратно,</w:t>
      </w:r>
      <w:r>
        <w:rPr>
          <w:spacing w:val="61"/>
        </w:rPr>
        <w:t xml:space="preserve"> </w:t>
      </w:r>
      <w:r>
        <w:rPr>
          <w:spacing w:val="-1"/>
        </w:rPr>
        <w:t xml:space="preserve">медленно, </w:t>
      </w:r>
      <w:r>
        <w:t xml:space="preserve">с </w:t>
      </w:r>
      <w:r>
        <w:rPr>
          <w:spacing w:val="-1"/>
        </w:rPr>
        <w:t>остановками.</w:t>
      </w:r>
    </w:p>
    <w:p w:rsidR="00D03893" w:rsidRDefault="00D03893" w:rsidP="00D03893">
      <w:pPr>
        <w:pStyle w:val="a3"/>
        <w:tabs>
          <w:tab w:val="left" w:pos="1772"/>
        </w:tabs>
        <w:kinsoku w:val="0"/>
        <w:overflowPunct w:val="0"/>
        <w:spacing w:line="241" w:lineRule="auto"/>
        <w:ind w:left="113" w:right="641"/>
        <w:rPr>
          <w:spacing w:val="-1"/>
        </w:rPr>
      </w:pPr>
      <w:r>
        <w:rPr>
          <w:spacing w:val="-1"/>
        </w:rPr>
        <w:t>Оценка</w:t>
      </w:r>
      <w:r>
        <w:t xml:space="preserve">  </w:t>
      </w:r>
      <w:r>
        <w:rPr>
          <w:b/>
          <w:bCs/>
          <w:spacing w:val="-1"/>
        </w:rPr>
        <w:t>«2»</w:t>
      </w:r>
      <w:r>
        <w:rPr>
          <w:b/>
          <w:bCs/>
          <w:spacing w:val="-1"/>
        </w:rPr>
        <w:tab/>
      </w:r>
      <w:r>
        <w:rPr>
          <w:spacing w:val="-1"/>
        </w:rPr>
        <w:t>ставится,</w:t>
      </w:r>
      <w:r>
        <w:t xml:space="preserve"> </w:t>
      </w:r>
      <w:r>
        <w:rPr>
          <w:spacing w:val="-1"/>
        </w:rPr>
        <w:t>если:</w:t>
      </w:r>
      <w:r>
        <w:rPr>
          <w:spacing w:val="2"/>
        </w:rP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ориентируется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тональностях,</w:t>
      </w:r>
      <w:r>
        <w:rPr>
          <w:spacing w:val="-4"/>
        </w:rPr>
        <w:t xml:space="preserve"> </w:t>
      </w:r>
      <w:r>
        <w:rPr>
          <w:spacing w:val="-1"/>
        </w:rPr>
        <w:t>допускает</w:t>
      </w:r>
      <w:r>
        <w:rPr>
          <w:spacing w:val="55"/>
        </w:rPr>
        <w:t xml:space="preserve"> </w:t>
      </w:r>
      <w:r>
        <w:rPr>
          <w:spacing w:val="-1"/>
        </w:rPr>
        <w:t>многочисленные</w:t>
      </w:r>
      <w:r>
        <w:rPr>
          <w:spacing w:val="-3"/>
        </w:rPr>
        <w:t xml:space="preserve"> </w:t>
      </w:r>
      <w:r>
        <w:rPr>
          <w:spacing w:val="-1"/>
        </w:rP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аппликатуре, играет</w:t>
      </w:r>
      <w:r>
        <w:t xml:space="preserve"> с</w:t>
      </w:r>
      <w:r>
        <w:rPr>
          <w:spacing w:val="69"/>
        </w:rPr>
        <w:t xml:space="preserve"> </w:t>
      </w:r>
      <w:r>
        <w:rPr>
          <w:spacing w:val="-1"/>
        </w:rPr>
        <w:t>остановками.</w:t>
      </w:r>
    </w:p>
    <w:p w:rsidR="00D03893" w:rsidRDefault="00D03893" w:rsidP="00D03893">
      <w:pPr>
        <w:pStyle w:val="a3"/>
        <w:kinsoku w:val="0"/>
        <w:overflowPunct w:val="0"/>
        <w:ind w:left="0"/>
      </w:pP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Heading2"/>
        <w:kinsoku w:val="0"/>
        <w:overflowPunct w:val="0"/>
        <w:ind w:left="69"/>
        <w:jc w:val="center"/>
        <w:outlineLvl w:val="9"/>
        <w:rPr>
          <w:b w:val="0"/>
          <w:bCs w:val="0"/>
        </w:rPr>
      </w:pPr>
      <w:r>
        <w:rPr>
          <w:spacing w:val="-1"/>
        </w:rPr>
        <w:t>Академический зачёт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переводной</w:t>
      </w:r>
      <w:r>
        <w:rPr>
          <w:spacing w:val="-2"/>
        </w:rPr>
        <w:t xml:space="preserve"> </w:t>
      </w:r>
      <w:r>
        <w:rPr>
          <w:spacing w:val="-1"/>
        </w:rPr>
        <w:t>экзамен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spacing w:line="241" w:lineRule="auto"/>
        <w:ind w:left="381" w:right="316"/>
        <w:jc w:val="center"/>
        <w:rPr>
          <w:spacing w:val="-1"/>
        </w:rPr>
      </w:pPr>
      <w:r>
        <w:rPr>
          <w:spacing w:val="-1"/>
        </w:rPr>
        <w:t>Включает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себя</w:t>
      </w:r>
      <w:r>
        <w:t xml:space="preserve"> </w:t>
      </w:r>
      <w:r>
        <w:rPr>
          <w:spacing w:val="-1"/>
        </w:rPr>
        <w:t>полифоническое</w:t>
      </w:r>
      <w:r>
        <w:rPr>
          <w:spacing w:val="-3"/>
        </w:rPr>
        <w:t xml:space="preserve"> </w:t>
      </w:r>
      <w:r>
        <w:rPr>
          <w:spacing w:val="-1"/>
        </w:rPr>
        <w:t>произведение, произведение</w:t>
      </w:r>
      <w:r>
        <w:t xml:space="preserve"> </w:t>
      </w:r>
      <w:r>
        <w:rPr>
          <w:spacing w:val="-2"/>
        </w:rPr>
        <w:t>крупной</w:t>
      </w:r>
      <w:r>
        <w:t xml:space="preserve"> </w:t>
      </w:r>
      <w:r>
        <w:rPr>
          <w:spacing w:val="-2"/>
        </w:rPr>
        <w:t>формы,</w:t>
      </w:r>
      <w:r>
        <w:rPr>
          <w:spacing w:val="53"/>
        </w:rPr>
        <w:t xml:space="preserve"> </w:t>
      </w:r>
      <w:r>
        <w:rPr>
          <w:spacing w:val="-1"/>
        </w:rPr>
        <w:t>пьесу.</w:t>
      </w:r>
    </w:p>
    <w:p w:rsidR="00D03893" w:rsidRDefault="00D03893" w:rsidP="00D03893">
      <w:pPr>
        <w:pStyle w:val="a3"/>
        <w:kinsoku w:val="0"/>
        <w:overflowPunct w:val="0"/>
        <w:spacing w:before="2"/>
        <w:ind w:left="0"/>
      </w:pPr>
    </w:p>
    <w:p w:rsidR="00D03893" w:rsidRDefault="00D03893" w:rsidP="00D03893">
      <w:pPr>
        <w:pStyle w:val="Heading2"/>
        <w:kinsoku w:val="0"/>
        <w:overflowPunct w:val="0"/>
        <w:ind w:left="384" w:right="316"/>
        <w:jc w:val="center"/>
        <w:outlineLvl w:val="9"/>
        <w:rPr>
          <w:b w:val="0"/>
          <w:bCs w:val="0"/>
        </w:rPr>
      </w:pPr>
      <w:r>
        <w:t>Критерии</w:t>
      </w:r>
      <w:r>
        <w:rPr>
          <w:spacing w:val="-1"/>
        </w:rPr>
        <w:t xml:space="preserve"> оценки уровня</w:t>
      </w:r>
      <w:r>
        <w:rPr>
          <w:spacing w:val="-2"/>
        </w:rPr>
        <w:t xml:space="preserve"> </w:t>
      </w:r>
      <w:r>
        <w:rPr>
          <w:spacing w:val="-1"/>
        </w:rPr>
        <w:t xml:space="preserve">знаний обучающихся </w:t>
      </w:r>
      <w:r>
        <w:t>к</w:t>
      </w:r>
      <w:r>
        <w:rPr>
          <w:spacing w:val="-1"/>
        </w:rPr>
        <w:t xml:space="preserve"> академическому</w:t>
      </w:r>
      <w:r>
        <w:rPr>
          <w:spacing w:val="1"/>
        </w:rPr>
        <w:t xml:space="preserve"> </w:t>
      </w:r>
      <w:r>
        <w:rPr>
          <w:spacing w:val="-1"/>
        </w:rPr>
        <w:t>зачёту</w:t>
      </w:r>
      <w:r>
        <w:rPr>
          <w:spacing w:val="1"/>
        </w:rPr>
        <w:t xml:space="preserve"> </w:t>
      </w:r>
      <w:r>
        <w:rPr>
          <w:spacing w:val="-2"/>
        </w:rPr>
        <w:t>или</w:t>
      </w:r>
      <w:r>
        <w:rPr>
          <w:spacing w:val="41"/>
        </w:rPr>
        <w:t xml:space="preserve"> </w:t>
      </w:r>
      <w:r>
        <w:rPr>
          <w:spacing w:val="-1"/>
        </w:rPr>
        <w:t>переводному</w:t>
      </w:r>
      <w:r>
        <w:rPr>
          <w:spacing w:val="1"/>
        </w:rPr>
        <w:t xml:space="preserve"> </w:t>
      </w:r>
      <w:r>
        <w:rPr>
          <w:spacing w:val="-1"/>
        </w:rPr>
        <w:t>экзамену</w:t>
      </w:r>
    </w:p>
    <w:p w:rsidR="00D03893" w:rsidRDefault="00D03893" w:rsidP="00D03893">
      <w:pPr>
        <w:pStyle w:val="a3"/>
        <w:kinsoku w:val="0"/>
        <w:overflowPunct w:val="0"/>
        <w:spacing w:before="6"/>
        <w:ind w:left="0"/>
        <w:rPr>
          <w:b/>
          <w:bCs/>
          <w:sz w:val="27"/>
          <w:szCs w:val="27"/>
        </w:rPr>
      </w:pPr>
    </w:p>
    <w:p w:rsidR="00D03893" w:rsidRDefault="00D03893" w:rsidP="00D03893">
      <w:pPr>
        <w:pStyle w:val="a3"/>
        <w:kinsoku w:val="0"/>
        <w:overflowPunct w:val="0"/>
        <w:ind w:left="113" w:right="1167"/>
        <w:rPr>
          <w:spacing w:val="-1"/>
        </w:rPr>
      </w:pPr>
      <w:r>
        <w:rPr>
          <w:spacing w:val="-1"/>
        </w:rPr>
        <w:t>Оценка</w:t>
      </w:r>
      <w:r>
        <w:rPr>
          <w:spacing w:val="70"/>
        </w:rPr>
        <w:t xml:space="preserve"> </w:t>
      </w:r>
      <w:r>
        <w:rPr>
          <w:b/>
          <w:bCs/>
          <w:spacing w:val="-1"/>
        </w:rPr>
        <w:t>«5»</w:t>
      </w:r>
      <w:r>
        <w:rPr>
          <w:b/>
          <w:bCs/>
          <w:spacing w:val="70"/>
        </w:rPr>
        <w:t xml:space="preserve"> </w:t>
      </w:r>
      <w:r>
        <w:rPr>
          <w:spacing w:val="-1"/>
        </w:rPr>
        <w:t>ставится,</w:t>
      </w:r>
      <w:r>
        <w:t xml:space="preserve"> </w:t>
      </w:r>
      <w:r>
        <w:rPr>
          <w:spacing w:val="-1"/>
        </w:rPr>
        <w:t>если:</w:t>
      </w:r>
      <w:r>
        <w:rPr>
          <w:spacing w:val="1"/>
        </w:rP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цельно, грамотно</w:t>
      </w:r>
      <w:r>
        <w:rPr>
          <w:spacing w:val="1"/>
        </w:rPr>
        <w:t xml:space="preserve"> </w:t>
      </w:r>
      <w:r>
        <w:t xml:space="preserve">и </w:t>
      </w:r>
      <w:r>
        <w:rPr>
          <w:spacing w:val="-2"/>
        </w:rPr>
        <w:t>ярко</w:t>
      </w:r>
      <w:r>
        <w:rPr>
          <w:spacing w:val="1"/>
        </w:rPr>
        <w:t xml:space="preserve"> </w:t>
      </w:r>
      <w:r>
        <w:rPr>
          <w:spacing w:val="-1"/>
        </w:rPr>
        <w:t>исполнил всю</w:t>
      </w:r>
      <w:r>
        <w:rPr>
          <w:spacing w:val="37"/>
        </w:rPr>
        <w:t xml:space="preserve"> </w:t>
      </w:r>
      <w:r>
        <w:rPr>
          <w:spacing w:val="-1"/>
        </w:rPr>
        <w:t>программу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t xml:space="preserve"> с</w:t>
      </w:r>
      <w:r>
        <w:rPr>
          <w:spacing w:val="-1"/>
        </w:rPr>
        <w:t xml:space="preserve"> замыслом</w:t>
      </w:r>
      <w:r>
        <w:t xml:space="preserve"> </w:t>
      </w:r>
      <w:r>
        <w:rPr>
          <w:spacing w:val="-1"/>
        </w:rPr>
        <w:t>композитора.</w:t>
      </w:r>
    </w:p>
    <w:p w:rsidR="00D03893" w:rsidRDefault="00D03893" w:rsidP="00D03893">
      <w:pPr>
        <w:pStyle w:val="a3"/>
        <w:tabs>
          <w:tab w:val="left" w:pos="1772"/>
        </w:tabs>
        <w:kinsoku w:val="0"/>
        <w:overflowPunct w:val="0"/>
        <w:spacing w:before="2"/>
        <w:ind w:left="113" w:right="889"/>
        <w:rPr>
          <w:spacing w:val="-1"/>
        </w:rPr>
      </w:pPr>
      <w:r>
        <w:rPr>
          <w:spacing w:val="-1"/>
        </w:rPr>
        <w:t>Оценка</w:t>
      </w:r>
      <w:r>
        <w:t xml:space="preserve">  </w:t>
      </w:r>
      <w:r>
        <w:rPr>
          <w:b/>
          <w:bCs/>
          <w:spacing w:val="-1"/>
        </w:rPr>
        <w:t>«4»</w:t>
      </w:r>
      <w:r>
        <w:rPr>
          <w:b/>
          <w:bCs/>
          <w:spacing w:val="-1"/>
        </w:rPr>
        <w:tab/>
      </w:r>
      <w:r>
        <w:rPr>
          <w:spacing w:val="-1"/>
        </w:rPr>
        <w:t>ставится,</w:t>
      </w:r>
      <w:r>
        <w:t xml:space="preserve"> </w:t>
      </w:r>
      <w:r>
        <w:rPr>
          <w:spacing w:val="-1"/>
        </w:rPr>
        <w:t>если:</w:t>
      </w:r>
      <w:r>
        <w:rPr>
          <w:spacing w:val="1"/>
        </w:rP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аккуратно</w:t>
      </w:r>
      <w:r>
        <w:rPr>
          <w:spacing w:val="1"/>
        </w:rPr>
        <w:t xml:space="preserve"> </w:t>
      </w:r>
      <w:r>
        <w:rPr>
          <w:spacing w:val="-1"/>
        </w:rPr>
        <w:t>исполнил</w:t>
      </w:r>
      <w:r>
        <w:rPr>
          <w:spacing w:val="-4"/>
        </w:rPr>
        <w:t xml:space="preserve"> </w:t>
      </w:r>
      <w:r>
        <w:rPr>
          <w:spacing w:val="-1"/>
        </w:rPr>
        <w:t xml:space="preserve">программу, </w:t>
      </w:r>
      <w:r>
        <w:t>но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rPr>
          <w:spacing w:val="-1"/>
        </w:rPr>
        <w:t>хватило</w:t>
      </w:r>
      <w:r>
        <w:rPr>
          <w:spacing w:val="1"/>
        </w:rPr>
        <w:t xml:space="preserve"> </w:t>
      </w:r>
      <w:r>
        <w:rPr>
          <w:spacing w:val="-1"/>
        </w:rPr>
        <w:t>яркости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 xml:space="preserve">исполнении, </w:t>
      </w:r>
      <w:r>
        <w:t>темпа,</w:t>
      </w:r>
      <w:r>
        <w:rPr>
          <w:spacing w:val="-3"/>
        </w:rPr>
        <w:t xml:space="preserve"> </w:t>
      </w:r>
      <w:r>
        <w:rPr>
          <w:spacing w:val="-1"/>
        </w:rPr>
        <w:t>характера.</w:t>
      </w:r>
    </w:p>
    <w:p w:rsidR="00D03893" w:rsidRDefault="00D03893" w:rsidP="00D03893">
      <w:pPr>
        <w:pStyle w:val="a3"/>
        <w:tabs>
          <w:tab w:val="left" w:pos="1841"/>
        </w:tabs>
        <w:kinsoku w:val="0"/>
        <w:overflowPunct w:val="0"/>
        <w:ind w:left="113" w:right="267"/>
        <w:rPr>
          <w:spacing w:val="-1"/>
        </w:rPr>
      </w:pPr>
      <w:r>
        <w:rPr>
          <w:spacing w:val="-1"/>
        </w:rPr>
        <w:t>Оценка</w:t>
      </w:r>
      <w:r>
        <w:t xml:space="preserve">  </w:t>
      </w:r>
      <w:r>
        <w:rPr>
          <w:b/>
          <w:bCs/>
          <w:spacing w:val="-1"/>
        </w:rPr>
        <w:t>«3»</w:t>
      </w:r>
      <w:r>
        <w:rPr>
          <w:b/>
          <w:bCs/>
          <w:spacing w:val="-1"/>
        </w:rPr>
        <w:tab/>
      </w:r>
      <w:r>
        <w:rPr>
          <w:spacing w:val="-1"/>
        </w:rPr>
        <w:t>ставится, если:</w:t>
      </w:r>
      <w:r>
        <w:rPr>
          <w:spacing w:val="1"/>
        </w:rP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исполнении</w:t>
      </w:r>
      <w:r>
        <w:t xml:space="preserve"> </w:t>
      </w:r>
      <w:r>
        <w:rPr>
          <w:spacing w:val="-1"/>
        </w:rPr>
        <w:t>допускал неточности</w:t>
      </w:r>
      <w:r>
        <w:t xml:space="preserve"> в</w:t>
      </w:r>
      <w:r>
        <w:rPr>
          <w:spacing w:val="-1"/>
        </w:rPr>
        <w:t xml:space="preserve"> тексте,</w:t>
      </w:r>
      <w:r>
        <w:rPr>
          <w:spacing w:val="49"/>
        </w:rPr>
        <w:t xml:space="preserve"> </w:t>
      </w:r>
      <w:r>
        <w:rPr>
          <w:spacing w:val="-1"/>
        </w:rPr>
        <w:t>остановки, неряшливость.</w:t>
      </w:r>
    </w:p>
    <w:p w:rsidR="00A30D84" w:rsidRDefault="00D03893" w:rsidP="00F628E7">
      <w:pPr>
        <w:pStyle w:val="a3"/>
        <w:tabs>
          <w:tab w:val="left" w:pos="1772"/>
        </w:tabs>
        <w:kinsoku w:val="0"/>
        <w:overflowPunct w:val="0"/>
        <w:ind w:left="113" w:right="1916"/>
        <w:rPr>
          <w:spacing w:val="-1"/>
        </w:rPr>
      </w:pPr>
      <w:r>
        <w:rPr>
          <w:spacing w:val="-1"/>
        </w:rPr>
        <w:t>Оценка</w:t>
      </w:r>
      <w:r>
        <w:t xml:space="preserve">  </w:t>
      </w:r>
      <w:r>
        <w:rPr>
          <w:b/>
          <w:bCs/>
          <w:spacing w:val="-1"/>
        </w:rPr>
        <w:t>«2»</w:t>
      </w:r>
      <w:r>
        <w:rPr>
          <w:b/>
          <w:bCs/>
          <w:spacing w:val="-1"/>
        </w:rPr>
        <w:tab/>
      </w:r>
      <w:r>
        <w:rPr>
          <w:spacing w:val="-1"/>
        </w:rPr>
        <w:t>ставится,</w:t>
      </w:r>
      <w:r>
        <w:t xml:space="preserve"> </w:t>
      </w:r>
      <w:r>
        <w:rPr>
          <w:spacing w:val="-1"/>
        </w:rPr>
        <w:t>если:</w:t>
      </w:r>
      <w:r>
        <w:rPr>
          <w:spacing w:val="1"/>
        </w:rP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владеет</w:t>
      </w:r>
      <w:r>
        <w:t xml:space="preserve"> </w:t>
      </w:r>
      <w:r>
        <w:rPr>
          <w:spacing w:val="-1"/>
        </w:rPr>
        <w:t>текстом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rPr>
          <w:spacing w:val="-2"/>
        </w:rPr>
        <w:t xml:space="preserve"> </w:t>
      </w:r>
      <w:r>
        <w:rPr>
          <w:spacing w:val="-1"/>
        </w:rPr>
        <w:t>допускает</w:t>
      </w:r>
      <w:r>
        <w:rPr>
          <w:spacing w:val="49"/>
        </w:rPr>
        <w:t xml:space="preserve"> </w:t>
      </w:r>
      <w:r>
        <w:rPr>
          <w:spacing w:val="-1"/>
        </w:rPr>
        <w:t>многочисленные</w:t>
      </w:r>
      <w:r>
        <w:rPr>
          <w:spacing w:val="-3"/>
        </w:rPr>
        <w:t xml:space="preserve"> </w:t>
      </w:r>
      <w:r>
        <w:rPr>
          <w:spacing w:val="-1"/>
        </w:rPr>
        <w:t>остановки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неточности</w:t>
      </w:r>
      <w:r>
        <w:t xml:space="preserve"> в</w:t>
      </w:r>
      <w:r>
        <w:rPr>
          <w:spacing w:val="-1"/>
        </w:rPr>
        <w:t xml:space="preserve"> исполнении</w:t>
      </w:r>
      <w:r w:rsidR="00F628E7">
        <w:rPr>
          <w:spacing w:val="-1"/>
        </w:rPr>
        <w:t xml:space="preserve">. </w:t>
      </w:r>
    </w:p>
    <w:sectPr w:rsidR="00A30D84" w:rsidSect="00101605">
      <w:footerReference w:type="default" r:id="rId10"/>
      <w:pgSz w:w="11910" w:h="16840"/>
      <w:pgMar w:top="780" w:right="820" w:bottom="1220" w:left="1020" w:header="0" w:footer="1038" w:gutter="0"/>
      <w:cols w:space="720" w:equalWidth="0">
        <w:col w:w="1007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03B" w:rsidRDefault="00E3703B">
      <w:r>
        <w:separator/>
      </w:r>
    </w:p>
  </w:endnote>
  <w:endnote w:type="continuationSeparator" w:id="0">
    <w:p w:rsidR="00E3703B" w:rsidRDefault="00E3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D84" w:rsidRDefault="00A30D84">
    <w:pPr>
      <w:pStyle w:val="a3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75pt;margin-top:779.05pt;width:16pt;height:14pt;z-index:-251659776;mso-position-horizontal-relative:page;mso-position-vertical-relative:page" o:allowincell="f" filled="f" stroked="f">
          <v:textbox inset="0,0,0,0">
            <w:txbxContent>
              <w:p w:rsidR="00A30D84" w:rsidRDefault="00A30D84">
                <w:pPr>
                  <w:pStyle w:val="a3"/>
                  <w:kinsoku w:val="0"/>
                  <w:overflowPunct w:val="0"/>
                  <w:spacing w:line="265" w:lineRule="exact"/>
                  <w:ind w:left="4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D03893">
                  <w:rPr>
                    <w:noProof/>
                    <w:sz w:val="24"/>
                    <w:szCs w:val="24"/>
                  </w:rPr>
                  <w:t>26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893" w:rsidRDefault="00D03893">
    <w:pPr>
      <w:pStyle w:val="a3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6.75pt;margin-top:779.05pt;width:19.6pt;height:14pt;z-index:-251657728;mso-position-horizontal-relative:page;mso-position-vertical-relative:page" o:allowincell="f" filled="f" stroked="f">
          <v:textbox style="mso-next-textbox:#_x0000_s2057" inset="0,0,0,0">
            <w:txbxContent>
              <w:p w:rsidR="00D03893" w:rsidRDefault="00D03893">
                <w:pPr>
                  <w:pStyle w:val="a3"/>
                  <w:kinsoku w:val="0"/>
                  <w:overflowPunct w:val="0"/>
                  <w:spacing w:line="265" w:lineRule="exact"/>
                  <w:ind w:left="4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F628E7">
                  <w:rPr>
                    <w:noProof/>
                    <w:sz w:val="24"/>
                    <w:szCs w:val="24"/>
                  </w:rPr>
                  <w:t>56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D84" w:rsidRDefault="00A30D84">
    <w:pPr>
      <w:pStyle w:val="a3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6.75pt;margin-top:779.05pt;width:19.6pt;height:14pt;z-index:-251658752;mso-position-horizontal-relative:page;mso-position-vertical-relative:page" o:allowincell="f" filled="f" stroked="f">
          <v:textbox inset="0,0,0,0">
            <w:txbxContent>
              <w:p w:rsidR="00A30D84" w:rsidRDefault="00A30D84">
                <w:pPr>
                  <w:pStyle w:val="a3"/>
                  <w:kinsoku w:val="0"/>
                  <w:overflowPunct w:val="0"/>
                  <w:spacing w:line="265" w:lineRule="exact"/>
                  <w:ind w:left="4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F628E7">
                  <w:rPr>
                    <w:noProof/>
                    <w:sz w:val="24"/>
                    <w:szCs w:val="24"/>
                  </w:rPr>
                  <w:t>59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03B" w:rsidRDefault="00E3703B">
      <w:r>
        <w:separator/>
      </w:r>
    </w:p>
  </w:footnote>
  <w:footnote w:type="continuationSeparator" w:id="0">
    <w:p w:rsidR="00E3703B" w:rsidRDefault="00E370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2" w:hanging="282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2"/>
      <w:numFmt w:val="decimal"/>
      <w:lvlText w:val="%2."/>
      <w:lvlJc w:val="left"/>
      <w:pPr>
        <w:ind w:left="533" w:hanging="281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lvlText w:val="%3"/>
      <w:lvlJc w:val="left"/>
      <w:pPr>
        <w:ind w:left="3392" w:hanging="212"/>
      </w:pPr>
      <w:rPr>
        <w:rFonts w:ascii="Times New Roman" w:hAnsi="Times New Roman" w:cs="Times New Roman"/>
        <w:b/>
        <w:bCs/>
        <w:sz w:val="28"/>
        <w:szCs w:val="28"/>
      </w:rPr>
    </w:lvl>
    <w:lvl w:ilvl="3">
      <w:numFmt w:val="bullet"/>
      <w:lvlText w:val="•"/>
      <w:lvlJc w:val="left"/>
      <w:pPr>
        <w:ind w:left="4119" w:hanging="212"/>
      </w:pPr>
    </w:lvl>
    <w:lvl w:ilvl="4">
      <w:numFmt w:val="bullet"/>
      <w:lvlText w:val="•"/>
      <w:lvlJc w:val="left"/>
      <w:pPr>
        <w:ind w:left="4845" w:hanging="212"/>
      </w:pPr>
    </w:lvl>
    <w:lvl w:ilvl="5">
      <w:numFmt w:val="bullet"/>
      <w:lvlText w:val="•"/>
      <w:lvlJc w:val="left"/>
      <w:pPr>
        <w:ind w:left="5572" w:hanging="212"/>
      </w:pPr>
    </w:lvl>
    <w:lvl w:ilvl="6">
      <w:numFmt w:val="bullet"/>
      <w:lvlText w:val="•"/>
      <w:lvlJc w:val="left"/>
      <w:pPr>
        <w:ind w:left="6299" w:hanging="212"/>
      </w:pPr>
    </w:lvl>
    <w:lvl w:ilvl="7">
      <w:numFmt w:val="bullet"/>
      <w:lvlText w:val="•"/>
      <w:lvlJc w:val="left"/>
      <w:pPr>
        <w:ind w:left="7026" w:hanging="212"/>
      </w:pPr>
    </w:lvl>
    <w:lvl w:ilvl="8">
      <w:numFmt w:val="bullet"/>
      <w:lvlText w:val="•"/>
      <w:lvlJc w:val="left"/>
      <w:pPr>
        <w:ind w:left="7752" w:hanging="212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12" w:hanging="37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-"/>
      <w:lvlJc w:val="left"/>
      <w:pPr>
        <w:ind w:left="172" w:hanging="37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280" w:hanging="375"/>
      </w:pPr>
    </w:lvl>
    <w:lvl w:ilvl="3">
      <w:numFmt w:val="bullet"/>
      <w:lvlText w:val="•"/>
      <w:lvlJc w:val="left"/>
      <w:pPr>
        <w:ind w:left="2389" w:hanging="375"/>
      </w:pPr>
    </w:lvl>
    <w:lvl w:ilvl="4">
      <w:numFmt w:val="bullet"/>
      <w:lvlText w:val="•"/>
      <w:lvlJc w:val="left"/>
      <w:pPr>
        <w:ind w:left="3497" w:hanging="375"/>
      </w:pPr>
    </w:lvl>
    <w:lvl w:ilvl="5">
      <w:numFmt w:val="bullet"/>
      <w:lvlText w:val="•"/>
      <w:lvlJc w:val="left"/>
      <w:pPr>
        <w:ind w:left="4605" w:hanging="375"/>
      </w:pPr>
    </w:lvl>
    <w:lvl w:ilvl="6">
      <w:numFmt w:val="bullet"/>
      <w:lvlText w:val="•"/>
      <w:lvlJc w:val="left"/>
      <w:pPr>
        <w:ind w:left="5713" w:hanging="375"/>
      </w:pPr>
    </w:lvl>
    <w:lvl w:ilvl="7">
      <w:numFmt w:val="bullet"/>
      <w:lvlText w:val="•"/>
      <w:lvlJc w:val="left"/>
      <w:pPr>
        <w:ind w:left="6821" w:hanging="375"/>
      </w:pPr>
    </w:lvl>
    <w:lvl w:ilvl="8">
      <w:numFmt w:val="bullet"/>
      <w:lvlText w:val="•"/>
      <w:lvlJc w:val="left"/>
      <w:pPr>
        <w:ind w:left="7930" w:hanging="375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172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76" w:hanging="164"/>
      </w:pPr>
    </w:lvl>
    <w:lvl w:ilvl="2">
      <w:numFmt w:val="bullet"/>
      <w:lvlText w:val="•"/>
      <w:lvlJc w:val="left"/>
      <w:pPr>
        <w:ind w:left="2179" w:hanging="164"/>
      </w:pPr>
    </w:lvl>
    <w:lvl w:ilvl="3">
      <w:numFmt w:val="bullet"/>
      <w:lvlText w:val="•"/>
      <w:lvlJc w:val="left"/>
      <w:pPr>
        <w:ind w:left="3182" w:hanging="164"/>
      </w:pPr>
    </w:lvl>
    <w:lvl w:ilvl="4">
      <w:numFmt w:val="bullet"/>
      <w:lvlText w:val="•"/>
      <w:lvlJc w:val="left"/>
      <w:pPr>
        <w:ind w:left="4186" w:hanging="164"/>
      </w:pPr>
    </w:lvl>
    <w:lvl w:ilvl="5">
      <w:numFmt w:val="bullet"/>
      <w:lvlText w:val="•"/>
      <w:lvlJc w:val="left"/>
      <w:pPr>
        <w:ind w:left="5189" w:hanging="164"/>
      </w:pPr>
    </w:lvl>
    <w:lvl w:ilvl="6">
      <w:numFmt w:val="bullet"/>
      <w:lvlText w:val="•"/>
      <w:lvlJc w:val="left"/>
      <w:pPr>
        <w:ind w:left="6192" w:hanging="164"/>
      </w:pPr>
    </w:lvl>
    <w:lvl w:ilvl="7">
      <w:numFmt w:val="bullet"/>
      <w:lvlText w:val="•"/>
      <w:lvlJc w:val="left"/>
      <w:pPr>
        <w:ind w:left="7196" w:hanging="164"/>
      </w:pPr>
    </w:lvl>
    <w:lvl w:ilvl="8">
      <w:numFmt w:val="bullet"/>
      <w:lvlText w:val="•"/>
      <w:lvlJc w:val="left"/>
      <w:pPr>
        <w:ind w:left="8199" w:hanging="164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11" w:hanging="23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28" w:hanging="233"/>
      </w:pPr>
    </w:lvl>
    <w:lvl w:ilvl="2">
      <w:numFmt w:val="bullet"/>
      <w:lvlText w:val="•"/>
      <w:lvlJc w:val="left"/>
      <w:pPr>
        <w:ind w:left="2146" w:hanging="233"/>
      </w:pPr>
    </w:lvl>
    <w:lvl w:ilvl="3">
      <w:numFmt w:val="bullet"/>
      <w:lvlText w:val="•"/>
      <w:lvlJc w:val="left"/>
      <w:pPr>
        <w:ind w:left="3163" w:hanging="233"/>
      </w:pPr>
    </w:lvl>
    <w:lvl w:ilvl="4">
      <w:numFmt w:val="bullet"/>
      <w:lvlText w:val="•"/>
      <w:lvlJc w:val="left"/>
      <w:pPr>
        <w:ind w:left="4181" w:hanging="233"/>
      </w:pPr>
    </w:lvl>
    <w:lvl w:ilvl="5">
      <w:numFmt w:val="bullet"/>
      <w:lvlText w:val="•"/>
      <w:lvlJc w:val="left"/>
      <w:pPr>
        <w:ind w:left="5198" w:hanging="233"/>
      </w:pPr>
    </w:lvl>
    <w:lvl w:ilvl="6">
      <w:numFmt w:val="bullet"/>
      <w:lvlText w:val="•"/>
      <w:lvlJc w:val="left"/>
      <w:pPr>
        <w:ind w:left="6216" w:hanging="233"/>
      </w:pPr>
    </w:lvl>
    <w:lvl w:ilvl="7">
      <w:numFmt w:val="bullet"/>
      <w:lvlText w:val="•"/>
      <w:lvlJc w:val="left"/>
      <w:pPr>
        <w:ind w:left="7233" w:hanging="233"/>
      </w:pPr>
    </w:lvl>
    <w:lvl w:ilvl="8">
      <w:numFmt w:val="bullet"/>
      <w:lvlText w:val="•"/>
      <w:lvlJc w:val="left"/>
      <w:pPr>
        <w:ind w:left="8251" w:hanging="23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252" w:hanging="37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56" w:hanging="373"/>
      </w:pPr>
    </w:lvl>
    <w:lvl w:ilvl="2">
      <w:numFmt w:val="bullet"/>
      <w:lvlText w:val="•"/>
      <w:lvlJc w:val="left"/>
      <w:pPr>
        <w:ind w:left="2259" w:hanging="373"/>
      </w:pPr>
    </w:lvl>
    <w:lvl w:ilvl="3">
      <w:numFmt w:val="bullet"/>
      <w:lvlText w:val="•"/>
      <w:lvlJc w:val="left"/>
      <w:pPr>
        <w:ind w:left="3262" w:hanging="373"/>
      </w:pPr>
    </w:lvl>
    <w:lvl w:ilvl="4">
      <w:numFmt w:val="bullet"/>
      <w:lvlText w:val="•"/>
      <w:lvlJc w:val="left"/>
      <w:pPr>
        <w:ind w:left="4266" w:hanging="373"/>
      </w:pPr>
    </w:lvl>
    <w:lvl w:ilvl="5">
      <w:numFmt w:val="bullet"/>
      <w:lvlText w:val="•"/>
      <w:lvlJc w:val="left"/>
      <w:pPr>
        <w:ind w:left="5269" w:hanging="373"/>
      </w:pPr>
    </w:lvl>
    <w:lvl w:ilvl="6">
      <w:numFmt w:val="bullet"/>
      <w:lvlText w:val="•"/>
      <w:lvlJc w:val="left"/>
      <w:pPr>
        <w:ind w:left="6272" w:hanging="373"/>
      </w:pPr>
    </w:lvl>
    <w:lvl w:ilvl="7">
      <w:numFmt w:val="bullet"/>
      <w:lvlText w:val="•"/>
      <w:lvlJc w:val="left"/>
      <w:pPr>
        <w:ind w:left="7276" w:hanging="373"/>
      </w:pPr>
    </w:lvl>
    <w:lvl w:ilvl="8">
      <w:numFmt w:val="bullet"/>
      <w:lvlText w:val="•"/>
      <w:lvlJc w:val="left"/>
      <w:pPr>
        <w:ind w:left="8279" w:hanging="373"/>
      </w:pPr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left="252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41" w:hanging="140"/>
      </w:pPr>
    </w:lvl>
    <w:lvl w:ilvl="2">
      <w:numFmt w:val="bullet"/>
      <w:lvlText w:val="•"/>
      <w:lvlJc w:val="left"/>
      <w:pPr>
        <w:ind w:left="2231" w:hanging="140"/>
      </w:pPr>
    </w:lvl>
    <w:lvl w:ilvl="3">
      <w:numFmt w:val="bullet"/>
      <w:lvlText w:val="•"/>
      <w:lvlJc w:val="left"/>
      <w:pPr>
        <w:ind w:left="3220" w:hanging="140"/>
      </w:pPr>
    </w:lvl>
    <w:lvl w:ilvl="4">
      <w:numFmt w:val="bullet"/>
      <w:lvlText w:val="•"/>
      <w:lvlJc w:val="left"/>
      <w:pPr>
        <w:ind w:left="4210" w:hanging="140"/>
      </w:pPr>
    </w:lvl>
    <w:lvl w:ilvl="5">
      <w:numFmt w:val="bullet"/>
      <w:lvlText w:val="•"/>
      <w:lvlJc w:val="left"/>
      <w:pPr>
        <w:ind w:left="5199" w:hanging="140"/>
      </w:pPr>
    </w:lvl>
    <w:lvl w:ilvl="6">
      <w:numFmt w:val="bullet"/>
      <w:lvlText w:val="•"/>
      <w:lvlJc w:val="left"/>
      <w:pPr>
        <w:ind w:left="6188" w:hanging="140"/>
      </w:pPr>
    </w:lvl>
    <w:lvl w:ilvl="7">
      <w:numFmt w:val="bullet"/>
      <w:lvlText w:val="•"/>
      <w:lvlJc w:val="left"/>
      <w:pPr>
        <w:ind w:left="7178" w:hanging="140"/>
      </w:pPr>
    </w:lvl>
    <w:lvl w:ilvl="8">
      <w:numFmt w:val="bullet"/>
      <w:lvlText w:val="•"/>
      <w:lvlJc w:val="left"/>
      <w:pPr>
        <w:ind w:left="8167" w:hanging="140"/>
      </w:pPr>
    </w:lvl>
  </w:abstractNum>
  <w:abstractNum w:abstractNumId="6">
    <w:nsid w:val="00000408"/>
    <w:multiLevelType w:val="multilevel"/>
    <w:tmpl w:val="0000088B"/>
    <w:lvl w:ilvl="0">
      <w:numFmt w:val="bullet"/>
      <w:lvlText w:val="-"/>
      <w:lvlJc w:val="left"/>
      <w:pPr>
        <w:ind w:left="112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-"/>
      <w:lvlJc w:val="left"/>
      <w:pPr>
        <w:ind w:left="112" w:hanging="267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2119" w:hanging="267"/>
      </w:pPr>
    </w:lvl>
    <w:lvl w:ilvl="3">
      <w:numFmt w:val="bullet"/>
      <w:lvlText w:val="•"/>
      <w:lvlJc w:val="left"/>
      <w:pPr>
        <w:ind w:left="3122" w:hanging="267"/>
      </w:pPr>
    </w:lvl>
    <w:lvl w:ilvl="4">
      <w:numFmt w:val="bullet"/>
      <w:lvlText w:val="•"/>
      <w:lvlJc w:val="left"/>
      <w:pPr>
        <w:ind w:left="4126" w:hanging="267"/>
      </w:pPr>
    </w:lvl>
    <w:lvl w:ilvl="5">
      <w:numFmt w:val="bullet"/>
      <w:lvlText w:val="•"/>
      <w:lvlJc w:val="left"/>
      <w:pPr>
        <w:ind w:left="5129" w:hanging="267"/>
      </w:pPr>
    </w:lvl>
    <w:lvl w:ilvl="6">
      <w:numFmt w:val="bullet"/>
      <w:lvlText w:val="•"/>
      <w:lvlJc w:val="left"/>
      <w:pPr>
        <w:ind w:left="6132" w:hanging="267"/>
      </w:pPr>
    </w:lvl>
    <w:lvl w:ilvl="7">
      <w:numFmt w:val="bullet"/>
      <w:lvlText w:val="•"/>
      <w:lvlJc w:val="left"/>
      <w:pPr>
        <w:ind w:left="7136" w:hanging="267"/>
      </w:pPr>
    </w:lvl>
    <w:lvl w:ilvl="8">
      <w:numFmt w:val="bullet"/>
      <w:lvlText w:val="•"/>
      <w:lvlJc w:val="left"/>
      <w:pPr>
        <w:ind w:left="8139" w:hanging="267"/>
      </w:pPr>
    </w:lvl>
  </w:abstractNum>
  <w:abstractNum w:abstractNumId="7">
    <w:nsid w:val="00000409"/>
    <w:multiLevelType w:val="multilevel"/>
    <w:tmpl w:val="0000088C"/>
    <w:lvl w:ilvl="0">
      <w:numFmt w:val="bullet"/>
      <w:lvlText w:val="-"/>
      <w:lvlJc w:val="left"/>
      <w:pPr>
        <w:ind w:left="112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164"/>
      </w:pPr>
    </w:lvl>
    <w:lvl w:ilvl="2">
      <w:numFmt w:val="bullet"/>
      <w:lvlText w:val="•"/>
      <w:lvlJc w:val="left"/>
      <w:pPr>
        <w:ind w:left="2119" w:hanging="164"/>
      </w:pPr>
    </w:lvl>
    <w:lvl w:ilvl="3">
      <w:numFmt w:val="bullet"/>
      <w:lvlText w:val="•"/>
      <w:lvlJc w:val="left"/>
      <w:pPr>
        <w:ind w:left="3122" w:hanging="164"/>
      </w:pPr>
    </w:lvl>
    <w:lvl w:ilvl="4">
      <w:numFmt w:val="bullet"/>
      <w:lvlText w:val="•"/>
      <w:lvlJc w:val="left"/>
      <w:pPr>
        <w:ind w:left="4126" w:hanging="164"/>
      </w:pPr>
    </w:lvl>
    <w:lvl w:ilvl="5">
      <w:numFmt w:val="bullet"/>
      <w:lvlText w:val="•"/>
      <w:lvlJc w:val="left"/>
      <w:pPr>
        <w:ind w:left="5129" w:hanging="164"/>
      </w:pPr>
    </w:lvl>
    <w:lvl w:ilvl="6">
      <w:numFmt w:val="bullet"/>
      <w:lvlText w:val="•"/>
      <w:lvlJc w:val="left"/>
      <w:pPr>
        <w:ind w:left="6132" w:hanging="164"/>
      </w:pPr>
    </w:lvl>
    <w:lvl w:ilvl="7">
      <w:numFmt w:val="bullet"/>
      <w:lvlText w:val="•"/>
      <w:lvlJc w:val="left"/>
      <w:pPr>
        <w:ind w:left="7136" w:hanging="164"/>
      </w:pPr>
    </w:lvl>
    <w:lvl w:ilvl="8">
      <w:numFmt w:val="bullet"/>
      <w:lvlText w:val="•"/>
      <w:lvlJc w:val="left"/>
      <w:pPr>
        <w:ind w:left="8139" w:hanging="164"/>
      </w:pPr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left="112" w:hanging="3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390"/>
      </w:pPr>
    </w:lvl>
    <w:lvl w:ilvl="2">
      <w:numFmt w:val="bullet"/>
      <w:lvlText w:val="•"/>
      <w:lvlJc w:val="left"/>
      <w:pPr>
        <w:ind w:left="2119" w:hanging="390"/>
      </w:pPr>
    </w:lvl>
    <w:lvl w:ilvl="3">
      <w:numFmt w:val="bullet"/>
      <w:lvlText w:val="•"/>
      <w:lvlJc w:val="left"/>
      <w:pPr>
        <w:ind w:left="3122" w:hanging="390"/>
      </w:pPr>
    </w:lvl>
    <w:lvl w:ilvl="4">
      <w:numFmt w:val="bullet"/>
      <w:lvlText w:val="•"/>
      <w:lvlJc w:val="left"/>
      <w:pPr>
        <w:ind w:left="4126" w:hanging="390"/>
      </w:pPr>
    </w:lvl>
    <w:lvl w:ilvl="5">
      <w:numFmt w:val="bullet"/>
      <w:lvlText w:val="•"/>
      <w:lvlJc w:val="left"/>
      <w:pPr>
        <w:ind w:left="5129" w:hanging="390"/>
      </w:pPr>
    </w:lvl>
    <w:lvl w:ilvl="6">
      <w:numFmt w:val="bullet"/>
      <w:lvlText w:val="•"/>
      <w:lvlJc w:val="left"/>
      <w:pPr>
        <w:ind w:left="6132" w:hanging="390"/>
      </w:pPr>
    </w:lvl>
    <w:lvl w:ilvl="7">
      <w:numFmt w:val="bullet"/>
      <w:lvlText w:val="•"/>
      <w:lvlJc w:val="left"/>
      <w:pPr>
        <w:ind w:left="7136" w:hanging="390"/>
      </w:pPr>
    </w:lvl>
    <w:lvl w:ilvl="8">
      <w:numFmt w:val="bullet"/>
      <w:lvlText w:val="•"/>
      <w:lvlJc w:val="left"/>
      <w:pPr>
        <w:ind w:left="8139" w:hanging="390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"/>
      <w:lvlJc w:val="left"/>
      <w:pPr>
        <w:ind w:left="112" w:hanging="217"/>
      </w:pPr>
      <w:rPr>
        <w:rFonts w:ascii="Arial" w:hAnsi="Arial" w:cs="Arial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2227" w:hanging="217"/>
      </w:pPr>
    </w:lvl>
    <w:lvl w:ilvl="2">
      <w:numFmt w:val="bullet"/>
      <w:lvlText w:val="•"/>
      <w:lvlJc w:val="left"/>
      <w:pPr>
        <w:ind w:left="3105" w:hanging="217"/>
      </w:pPr>
    </w:lvl>
    <w:lvl w:ilvl="3">
      <w:numFmt w:val="bullet"/>
      <w:lvlText w:val="•"/>
      <w:lvlJc w:val="left"/>
      <w:pPr>
        <w:ind w:left="3983" w:hanging="217"/>
      </w:pPr>
    </w:lvl>
    <w:lvl w:ilvl="4">
      <w:numFmt w:val="bullet"/>
      <w:lvlText w:val="•"/>
      <w:lvlJc w:val="left"/>
      <w:pPr>
        <w:ind w:left="4860" w:hanging="217"/>
      </w:pPr>
    </w:lvl>
    <w:lvl w:ilvl="5">
      <w:numFmt w:val="bullet"/>
      <w:lvlText w:val="•"/>
      <w:lvlJc w:val="left"/>
      <w:pPr>
        <w:ind w:left="5738" w:hanging="217"/>
      </w:pPr>
    </w:lvl>
    <w:lvl w:ilvl="6">
      <w:numFmt w:val="bullet"/>
      <w:lvlText w:val="•"/>
      <w:lvlJc w:val="left"/>
      <w:pPr>
        <w:ind w:left="6615" w:hanging="217"/>
      </w:pPr>
    </w:lvl>
    <w:lvl w:ilvl="7">
      <w:numFmt w:val="bullet"/>
      <w:lvlText w:val="•"/>
      <w:lvlJc w:val="left"/>
      <w:pPr>
        <w:ind w:left="7493" w:hanging="217"/>
      </w:pPr>
    </w:lvl>
    <w:lvl w:ilvl="8">
      <w:numFmt w:val="bullet"/>
      <w:lvlText w:val="•"/>
      <w:lvlJc w:val="left"/>
      <w:pPr>
        <w:ind w:left="8371" w:hanging="217"/>
      </w:pPr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2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8"/>
      <w:numFmt w:val="decimal"/>
      <w:lvlText w:val="%2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2103" w:hanging="422"/>
      </w:pPr>
    </w:lvl>
    <w:lvl w:ilvl="3">
      <w:numFmt w:val="bullet"/>
      <w:lvlText w:val="•"/>
      <w:lvlJc w:val="left"/>
      <w:pPr>
        <w:ind w:left="3098" w:hanging="422"/>
      </w:pPr>
    </w:lvl>
    <w:lvl w:ilvl="4">
      <w:numFmt w:val="bullet"/>
      <w:lvlText w:val="•"/>
      <w:lvlJc w:val="left"/>
      <w:pPr>
        <w:ind w:left="4094" w:hanging="422"/>
      </w:pPr>
    </w:lvl>
    <w:lvl w:ilvl="5">
      <w:numFmt w:val="bullet"/>
      <w:lvlText w:val="•"/>
      <w:lvlJc w:val="left"/>
      <w:pPr>
        <w:ind w:left="5089" w:hanging="422"/>
      </w:pPr>
    </w:lvl>
    <w:lvl w:ilvl="6">
      <w:numFmt w:val="bullet"/>
      <w:lvlText w:val="•"/>
      <w:lvlJc w:val="left"/>
      <w:pPr>
        <w:ind w:left="6084" w:hanging="422"/>
      </w:pPr>
    </w:lvl>
    <w:lvl w:ilvl="7">
      <w:numFmt w:val="bullet"/>
      <w:lvlText w:val="•"/>
      <w:lvlJc w:val="left"/>
      <w:pPr>
        <w:ind w:left="7080" w:hanging="422"/>
      </w:pPr>
    </w:lvl>
    <w:lvl w:ilvl="8">
      <w:numFmt w:val="bullet"/>
      <w:lvlText w:val="•"/>
      <w:lvlJc w:val="left"/>
      <w:pPr>
        <w:ind w:left="8075" w:hanging="422"/>
      </w:pPr>
    </w:lvl>
  </w:abstractNum>
  <w:abstractNum w:abstractNumId="11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112" w:hanging="35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351"/>
      </w:pPr>
    </w:lvl>
    <w:lvl w:ilvl="2">
      <w:numFmt w:val="bullet"/>
      <w:lvlText w:val="•"/>
      <w:lvlJc w:val="left"/>
      <w:pPr>
        <w:ind w:left="2115" w:hanging="351"/>
      </w:pPr>
    </w:lvl>
    <w:lvl w:ilvl="3">
      <w:numFmt w:val="bullet"/>
      <w:lvlText w:val="•"/>
      <w:lvlJc w:val="left"/>
      <w:pPr>
        <w:ind w:left="3116" w:hanging="351"/>
      </w:pPr>
    </w:lvl>
    <w:lvl w:ilvl="4">
      <w:numFmt w:val="bullet"/>
      <w:lvlText w:val="•"/>
      <w:lvlJc w:val="left"/>
      <w:pPr>
        <w:ind w:left="4118" w:hanging="351"/>
      </w:pPr>
    </w:lvl>
    <w:lvl w:ilvl="5">
      <w:numFmt w:val="bullet"/>
      <w:lvlText w:val="•"/>
      <w:lvlJc w:val="left"/>
      <w:pPr>
        <w:ind w:left="5119" w:hanging="351"/>
      </w:pPr>
    </w:lvl>
    <w:lvl w:ilvl="6">
      <w:numFmt w:val="bullet"/>
      <w:lvlText w:val="•"/>
      <w:lvlJc w:val="left"/>
      <w:pPr>
        <w:ind w:left="6120" w:hanging="351"/>
      </w:pPr>
    </w:lvl>
    <w:lvl w:ilvl="7">
      <w:numFmt w:val="bullet"/>
      <w:lvlText w:val="•"/>
      <w:lvlJc w:val="left"/>
      <w:pPr>
        <w:ind w:left="7122" w:hanging="351"/>
      </w:pPr>
    </w:lvl>
    <w:lvl w:ilvl="8">
      <w:numFmt w:val="bullet"/>
      <w:lvlText w:val="•"/>
      <w:lvlJc w:val="left"/>
      <w:pPr>
        <w:ind w:left="8123" w:hanging="351"/>
      </w:pPr>
    </w:lvl>
  </w:abstractNum>
  <w:abstractNum w:abstractNumId="12">
    <w:nsid w:val="0000040E"/>
    <w:multiLevelType w:val="multilevel"/>
    <w:tmpl w:val="00000891"/>
    <w:lvl w:ilvl="0">
      <w:start w:val="5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281"/>
      </w:pPr>
    </w:lvl>
    <w:lvl w:ilvl="2">
      <w:numFmt w:val="bullet"/>
      <w:lvlText w:val="•"/>
      <w:lvlJc w:val="left"/>
      <w:pPr>
        <w:ind w:left="2115" w:hanging="281"/>
      </w:pPr>
    </w:lvl>
    <w:lvl w:ilvl="3">
      <w:numFmt w:val="bullet"/>
      <w:lvlText w:val="•"/>
      <w:lvlJc w:val="left"/>
      <w:pPr>
        <w:ind w:left="3116" w:hanging="281"/>
      </w:pPr>
    </w:lvl>
    <w:lvl w:ilvl="4">
      <w:numFmt w:val="bullet"/>
      <w:lvlText w:val="•"/>
      <w:lvlJc w:val="left"/>
      <w:pPr>
        <w:ind w:left="4118" w:hanging="281"/>
      </w:pPr>
    </w:lvl>
    <w:lvl w:ilvl="5">
      <w:numFmt w:val="bullet"/>
      <w:lvlText w:val="•"/>
      <w:lvlJc w:val="left"/>
      <w:pPr>
        <w:ind w:left="5119" w:hanging="281"/>
      </w:pPr>
    </w:lvl>
    <w:lvl w:ilvl="6">
      <w:numFmt w:val="bullet"/>
      <w:lvlText w:val="•"/>
      <w:lvlJc w:val="left"/>
      <w:pPr>
        <w:ind w:left="6120" w:hanging="281"/>
      </w:pPr>
    </w:lvl>
    <w:lvl w:ilvl="7">
      <w:numFmt w:val="bullet"/>
      <w:lvlText w:val="•"/>
      <w:lvlJc w:val="left"/>
      <w:pPr>
        <w:ind w:left="7122" w:hanging="281"/>
      </w:pPr>
    </w:lvl>
    <w:lvl w:ilvl="8">
      <w:numFmt w:val="bullet"/>
      <w:lvlText w:val="•"/>
      <w:lvlJc w:val="left"/>
      <w:pPr>
        <w:ind w:left="8123" w:hanging="281"/>
      </w:pPr>
    </w:lvl>
  </w:abstractNum>
  <w:abstractNum w:abstractNumId="13">
    <w:nsid w:val="0000040F"/>
    <w:multiLevelType w:val="multilevel"/>
    <w:tmpl w:val="00000892"/>
    <w:lvl w:ilvl="0">
      <w:start w:val="8"/>
      <w:numFmt w:val="decimal"/>
      <w:lvlText w:val="%1"/>
      <w:lvlJc w:val="left"/>
      <w:pPr>
        <w:ind w:left="112" w:hanging="142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632" w:hanging="142"/>
      </w:pPr>
    </w:lvl>
    <w:lvl w:ilvl="2">
      <w:numFmt w:val="bullet"/>
      <w:lvlText w:val="•"/>
      <w:lvlJc w:val="left"/>
      <w:pPr>
        <w:ind w:left="1175" w:hanging="142"/>
      </w:pPr>
    </w:lvl>
    <w:lvl w:ilvl="3">
      <w:numFmt w:val="bullet"/>
      <w:lvlText w:val="•"/>
      <w:lvlJc w:val="left"/>
      <w:pPr>
        <w:ind w:left="2294" w:hanging="142"/>
      </w:pPr>
    </w:lvl>
    <w:lvl w:ilvl="4">
      <w:numFmt w:val="bullet"/>
      <w:lvlText w:val="•"/>
      <w:lvlJc w:val="left"/>
      <w:pPr>
        <w:ind w:left="3413" w:hanging="142"/>
      </w:pPr>
    </w:lvl>
    <w:lvl w:ilvl="5">
      <w:numFmt w:val="bullet"/>
      <w:lvlText w:val="•"/>
      <w:lvlJc w:val="left"/>
      <w:pPr>
        <w:ind w:left="4532" w:hanging="142"/>
      </w:pPr>
    </w:lvl>
    <w:lvl w:ilvl="6">
      <w:numFmt w:val="bullet"/>
      <w:lvlText w:val="•"/>
      <w:lvlJc w:val="left"/>
      <w:pPr>
        <w:ind w:left="5651" w:hanging="142"/>
      </w:pPr>
    </w:lvl>
    <w:lvl w:ilvl="7">
      <w:numFmt w:val="bullet"/>
      <w:lvlText w:val="•"/>
      <w:lvlJc w:val="left"/>
      <w:pPr>
        <w:ind w:left="6769" w:hanging="142"/>
      </w:pPr>
    </w:lvl>
    <w:lvl w:ilvl="8">
      <w:numFmt w:val="bullet"/>
      <w:lvlText w:val="•"/>
      <w:lvlJc w:val="left"/>
      <w:pPr>
        <w:ind w:left="7888" w:hanging="142"/>
      </w:pPr>
    </w:lvl>
  </w:abstractNum>
  <w:abstractNum w:abstractNumId="14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132" w:hanging="277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38" w:hanging="277"/>
      </w:pPr>
    </w:lvl>
    <w:lvl w:ilvl="2">
      <w:numFmt w:val="bullet"/>
      <w:lvlText w:val="•"/>
      <w:lvlJc w:val="left"/>
      <w:pPr>
        <w:ind w:left="2143" w:hanging="277"/>
      </w:pPr>
    </w:lvl>
    <w:lvl w:ilvl="3">
      <w:numFmt w:val="bullet"/>
      <w:lvlText w:val="•"/>
      <w:lvlJc w:val="left"/>
      <w:pPr>
        <w:ind w:left="3148" w:hanging="277"/>
      </w:pPr>
    </w:lvl>
    <w:lvl w:ilvl="4">
      <w:numFmt w:val="bullet"/>
      <w:lvlText w:val="•"/>
      <w:lvlJc w:val="left"/>
      <w:pPr>
        <w:ind w:left="4154" w:hanging="277"/>
      </w:pPr>
    </w:lvl>
    <w:lvl w:ilvl="5">
      <w:numFmt w:val="bullet"/>
      <w:lvlText w:val="•"/>
      <w:lvlJc w:val="left"/>
      <w:pPr>
        <w:ind w:left="5159" w:hanging="277"/>
      </w:pPr>
    </w:lvl>
    <w:lvl w:ilvl="6">
      <w:numFmt w:val="bullet"/>
      <w:lvlText w:val="•"/>
      <w:lvlJc w:val="left"/>
      <w:pPr>
        <w:ind w:left="6164" w:hanging="277"/>
      </w:pPr>
    </w:lvl>
    <w:lvl w:ilvl="7">
      <w:numFmt w:val="bullet"/>
      <w:lvlText w:val="•"/>
      <w:lvlJc w:val="left"/>
      <w:pPr>
        <w:ind w:left="7170" w:hanging="277"/>
      </w:pPr>
    </w:lvl>
    <w:lvl w:ilvl="8">
      <w:numFmt w:val="bullet"/>
      <w:lvlText w:val="•"/>
      <w:lvlJc w:val="left"/>
      <w:pPr>
        <w:ind w:left="8175" w:hanging="277"/>
      </w:pPr>
    </w:lvl>
  </w:abstractNum>
  <w:abstractNum w:abstractNumId="15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132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38" w:hanging="282"/>
      </w:pPr>
    </w:lvl>
    <w:lvl w:ilvl="2">
      <w:numFmt w:val="bullet"/>
      <w:lvlText w:val="•"/>
      <w:lvlJc w:val="left"/>
      <w:pPr>
        <w:ind w:left="2143" w:hanging="282"/>
      </w:pPr>
    </w:lvl>
    <w:lvl w:ilvl="3">
      <w:numFmt w:val="bullet"/>
      <w:lvlText w:val="•"/>
      <w:lvlJc w:val="left"/>
      <w:pPr>
        <w:ind w:left="3148" w:hanging="282"/>
      </w:pPr>
    </w:lvl>
    <w:lvl w:ilvl="4">
      <w:numFmt w:val="bullet"/>
      <w:lvlText w:val="•"/>
      <w:lvlJc w:val="left"/>
      <w:pPr>
        <w:ind w:left="4154" w:hanging="282"/>
      </w:pPr>
    </w:lvl>
    <w:lvl w:ilvl="5">
      <w:numFmt w:val="bullet"/>
      <w:lvlText w:val="•"/>
      <w:lvlJc w:val="left"/>
      <w:pPr>
        <w:ind w:left="5159" w:hanging="282"/>
      </w:pPr>
    </w:lvl>
    <w:lvl w:ilvl="6">
      <w:numFmt w:val="bullet"/>
      <w:lvlText w:val="•"/>
      <w:lvlJc w:val="left"/>
      <w:pPr>
        <w:ind w:left="6164" w:hanging="282"/>
      </w:pPr>
    </w:lvl>
    <w:lvl w:ilvl="7">
      <w:numFmt w:val="bullet"/>
      <w:lvlText w:val="•"/>
      <w:lvlJc w:val="left"/>
      <w:pPr>
        <w:ind w:left="7170" w:hanging="282"/>
      </w:pPr>
    </w:lvl>
    <w:lvl w:ilvl="8">
      <w:numFmt w:val="bullet"/>
      <w:lvlText w:val="•"/>
      <w:lvlJc w:val="left"/>
      <w:pPr>
        <w:ind w:left="8175" w:hanging="282"/>
      </w:pPr>
    </w:lvl>
  </w:abstractNum>
  <w:abstractNum w:abstractNumId="16">
    <w:nsid w:val="00000412"/>
    <w:multiLevelType w:val="multilevel"/>
    <w:tmpl w:val="00000895"/>
    <w:lvl w:ilvl="0">
      <w:start w:val="16"/>
      <w:numFmt w:val="decimal"/>
      <w:lvlText w:val="%1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422"/>
      </w:pPr>
    </w:lvl>
    <w:lvl w:ilvl="2">
      <w:numFmt w:val="bullet"/>
      <w:lvlText w:val="•"/>
      <w:lvlJc w:val="left"/>
      <w:pPr>
        <w:ind w:left="2119" w:hanging="422"/>
      </w:pPr>
    </w:lvl>
    <w:lvl w:ilvl="3">
      <w:numFmt w:val="bullet"/>
      <w:lvlText w:val="•"/>
      <w:lvlJc w:val="left"/>
      <w:pPr>
        <w:ind w:left="3122" w:hanging="422"/>
      </w:pPr>
    </w:lvl>
    <w:lvl w:ilvl="4">
      <w:numFmt w:val="bullet"/>
      <w:lvlText w:val="•"/>
      <w:lvlJc w:val="left"/>
      <w:pPr>
        <w:ind w:left="4126" w:hanging="422"/>
      </w:pPr>
    </w:lvl>
    <w:lvl w:ilvl="5">
      <w:numFmt w:val="bullet"/>
      <w:lvlText w:val="•"/>
      <w:lvlJc w:val="left"/>
      <w:pPr>
        <w:ind w:left="5129" w:hanging="422"/>
      </w:pPr>
    </w:lvl>
    <w:lvl w:ilvl="6">
      <w:numFmt w:val="bullet"/>
      <w:lvlText w:val="•"/>
      <w:lvlJc w:val="left"/>
      <w:pPr>
        <w:ind w:left="6132" w:hanging="422"/>
      </w:pPr>
    </w:lvl>
    <w:lvl w:ilvl="7">
      <w:numFmt w:val="bullet"/>
      <w:lvlText w:val="•"/>
      <w:lvlJc w:val="left"/>
      <w:pPr>
        <w:ind w:left="7136" w:hanging="422"/>
      </w:pPr>
    </w:lvl>
    <w:lvl w:ilvl="8">
      <w:numFmt w:val="bullet"/>
      <w:lvlText w:val="•"/>
      <w:lvlJc w:val="left"/>
      <w:pPr>
        <w:ind w:left="8139" w:hanging="422"/>
      </w:pPr>
    </w:lvl>
  </w:abstractNum>
  <w:abstractNum w:abstractNumId="17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63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676" w:hanging="281"/>
      </w:pPr>
    </w:lvl>
    <w:lvl w:ilvl="2">
      <w:numFmt w:val="bullet"/>
      <w:lvlText w:val="•"/>
      <w:lvlJc w:val="left"/>
      <w:pPr>
        <w:ind w:left="2719" w:hanging="281"/>
      </w:pPr>
    </w:lvl>
    <w:lvl w:ilvl="3">
      <w:numFmt w:val="bullet"/>
      <w:lvlText w:val="•"/>
      <w:lvlJc w:val="left"/>
      <w:pPr>
        <w:ind w:left="3762" w:hanging="281"/>
      </w:pPr>
    </w:lvl>
    <w:lvl w:ilvl="4">
      <w:numFmt w:val="bullet"/>
      <w:lvlText w:val="•"/>
      <w:lvlJc w:val="left"/>
      <w:pPr>
        <w:ind w:left="4806" w:hanging="281"/>
      </w:pPr>
    </w:lvl>
    <w:lvl w:ilvl="5">
      <w:numFmt w:val="bullet"/>
      <w:lvlText w:val="•"/>
      <w:lvlJc w:val="left"/>
      <w:pPr>
        <w:ind w:left="5849" w:hanging="281"/>
      </w:pPr>
    </w:lvl>
    <w:lvl w:ilvl="6">
      <w:numFmt w:val="bullet"/>
      <w:lvlText w:val="•"/>
      <w:lvlJc w:val="left"/>
      <w:pPr>
        <w:ind w:left="6892" w:hanging="281"/>
      </w:pPr>
    </w:lvl>
    <w:lvl w:ilvl="7">
      <w:numFmt w:val="bullet"/>
      <w:lvlText w:val="•"/>
      <w:lvlJc w:val="left"/>
      <w:pPr>
        <w:ind w:left="7936" w:hanging="281"/>
      </w:pPr>
    </w:lvl>
    <w:lvl w:ilvl="8">
      <w:numFmt w:val="bullet"/>
      <w:lvlText w:val="•"/>
      <w:lvlJc w:val="left"/>
      <w:pPr>
        <w:ind w:left="8979" w:hanging="281"/>
      </w:pPr>
    </w:lvl>
  </w:abstractNum>
  <w:abstractNum w:abstractNumId="18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63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676" w:hanging="281"/>
      </w:pPr>
    </w:lvl>
    <w:lvl w:ilvl="2">
      <w:numFmt w:val="bullet"/>
      <w:lvlText w:val="•"/>
      <w:lvlJc w:val="left"/>
      <w:pPr>
        <w:ind w:left="2719" w:hanging="281"/>
      </w:pPr>
    </w:lvl>
    <w:lvl w:ilvl="3">
      <w:numFmt w:val="bullet"/>
      <w:lvlText w:val="•"/>
      <w:lvlJc w:val="left"/>
      <w:pPr>
        <w:ind w:left="3762" w:hanging="281"/>
      </w:pPr>
    </w:lvl>
    <w:lvl w:ilvl="4">
      <w:numFmt w:val="bullet"/>
      <w:lvlText w:val="•"/>
      <w:lvlJc w:val="left"/>
      <w:pPr>
        <w:ind w:left="4806" w:hanging="281"/>
      </w:pPr>
    </w:lvl>
    <w:lvl w:ilvl="5">
      <w:numFmt w:val="bullet"/>
      <w:lvlText w:val="•"/>
      <w:lvlJc w:val="left"/>
      <w:pPr>
        <w:ind w:left="5849" w:hanging="281"/>
      </w:pPr>
    </w:lvl>
    <w:lvl w:ilvl="6">
      <w:numFmt w:val="bullet"/>
      <w:lvlText w:val="•"/>
      <w:lvlJc w:val="left"/>
      <w:pPr>
        <w:ind w:left="6892" w:hanging="281"/>
      </w:pPr>
    </w:lvl>
    <w:lvl w:ilvl="7">
      <w:numFmt w:val="bullet"/>
      <w:lvlText w:val="•"/>
      <w:lvlJc w:val="left"/>
      <w:pPr>
        <w:ind w:left="7936" w:hanging="281"/>
      </w:pPr>
    </w:lvl>
    <w:lvl w:ilvl="8">
      <w:numFmt w:val="bullet"/>
      <w:lvlText w:val="•"/>
      <w:lvlJc w:val="left"/>
      <w:pPr>
        <w:ind w:left="8979" w:hanging="281"/>
      </w:pPr>
    </w:lvl>
  </w:abstractNum>
  <w:abstractNum w:abstractNumId="19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2" w:hanging="281"/>
      </w:pPr>
    </w:lvl>
    <w:lvl w:ilvl="2">
      <w:numFmt w:val="bullet"/>
      <w:lvlText w:val="•"/>
      <w:lvlJc w:val="left"/>
      <w:pPr>
        <w:ind w:left="2111" w:hanging="281"/>
      </w:pPr>
    </w:lvl>
    <w:lvl w:ilvl="3">
      <w:numFmt w:val="bullet"/>
      <w:lvlText w:val="•"/>
      <w:lvlJc w:val="left"/>
      <w:pPr>
        <w:ind w:left="3110" w:hanging="281"/>
      </w:pPr>
    </w:lvl>
    <w:lvl w:ilvl="4">
      <w:numFmt w:val="bullet"/>
      <w:lvlText w:val="•"/>
      <w:lvlJc w:val="left"/>
      <w:pPr>
        <w:ind w:left="4110" w:hanging="281"/>
      </w:pPr>
    </w:lvl>
    <w:lvl w:ilvl="5">
      <w:numFmt w:val="bullet"/>
      <w:lvlText w:val="•"/>
      <w:lvlJc w:val="left"/>
      <w:pPr>
        <w:ind w:left="5109" w:hanging="281"/>
      </w:pPr>
    </w:lvl>
    <w:lvl w:ilvl="6">
      <w:numFmt w:val="bullet"/>
      <w:lvlText w:val="•"/>
      <w:lvlJc w:val="left"/>
      <w:pPr>
        <w:ind w:left="6108" w:hanging="281"/>
      </w:pPr>
    </w:lvl>
    <w:lvl w:ilvl="7">
      <w:numFmt w:val="bullet"/>
      <w:lvlText w:val="•"/>
      <w:lvlJc w:val="left"/>
      <w:pPr>
        <w:ind w:left="7108" w:hanging="281"/>
      </w:pPr>
    </w:lvl>
    <w:lvl w:ilvl="8">
      <w:numFmt w:val="bullet"/>
      <w:lvlText w:val="•"/>
      <w:lvlJc w:val="left"/>
      <w:pPr>
        <w:ind w:left="8107" w:hanging="281"/>
      </w:pPr>
    </w:lvl>
  </w:abstractNum>
  <w:abstractNum w:abstractNumId="20">
    <w:nsid w:val="00000416"/>
    <w:multiLevelType w:val="multilevel"/>
    <w:tmpl w:val="00000899"/>
    <w:lvl w:ilvl="0">
      <w:start w:val="1"/>
      <w:numFmt w:val="decimal"/>
      <w:lvlText w:val="%1."/>
      <w:lvlJc w:val="left"/>
      <w:pPr>
        <w:ind w:left="112" w:hanging="238"/>
      </w:pPr>
      <w:rPr>
        <w:rFonts w:ascii="Times New Roman" w:hAnsi="Times New Roman" w:cs="Times New Roman"/>
        <w:b w:val="0"/>
        <w:bCs w:val="0"/>
        <w:spacing w:val="-14"/>
        <w:sz w:val="28"/>
        <w:szCs w:val="28"/>
      </w:rPr>
    </w:lvl>
    <w:lvl w:ilvl="1">
      <w:numFmt w:val="bullet"/>
      <w:lvlText w:val="•"/>
      <w:lvlJc w:val="left"/>
      <w:pPr>
        <w:ind w:left="1112" w:hanging="238"/>
      </w:pPr>
    </w:lvl>
    <w:lvl w:ilvl="2">
      <w:numFmt w:val="bullet"/>
      <w:lvlText w:val="•"/>
      <w:lvlJc w:val="left"/>
      <w:pPr>
        <w:ind w:left="2111" w:hanging="238"/>
      </w:pPr>
    </w:lvl>
    <w:lvl w:ilvl="3">
      <w:numFmt w:val="bullet"/>
      <w:lvlText w:val="•"/>
      <w:lvlJc w:val="left"/>
      <w:pPr>
        <w:ind w:left="3110" w:hanging="238"/>
      </w:pPr>
    </w:lvl>
    <w:lvl w:ilvl="4">
      <w:numFmt w:val="bullet"/>
      <w:lvlText w:val="•"/>
      <w:lvlJc w:val="left"/>
      <w:pPr>
        <w:ind w:left="4110" w:hanging="238"/>
      </w:pPr>
    </w:lvl>
    <w:lvl w:ilvl="5">
      <w:numFmt w:val="bullet"/>
      <w:lvlText w:val="•"/>
      <w:lvlJc w:val="left"/>
      <w:pPr>
        <w:ind w:left="5109" w:hanging="238"/>
      </w:pPr>
    </w:lvl>
    <w:lvl w:ilvl="6">
      <w:numFmt w:val="bullet"/>
      <w:lvlText w:val="•"/>
      <w:lvlJc w:val="left"/>
      <w:pPr>
        <w:ind w:left="6108" w:hanging="238"/>
      </w:pPr>
    </w:lvl>
    <w:lvl w:ilvl="7">
      <w:numFmt w:val="bullet"/>
      <w:lvlText w:val="•"/>
      <w:lvlJc w:val="left"/>
      <w:pPr>
        <w:ind w:left="7108" w:hanging="238"/>
      </w:pPr>
    </w:lvl>
    <w:lvl w:ilvl="8">
      <w:numFmt w:val="bullet"/>
      <w:lvlText w:val="•"/>
      <w:lvlJc w:val="left"/>
      <w:pPr>
        <w:ind w:left="8107" w:hanging="238"/>
      </w:pPr>
    </w:lvl>
  </w:abstractNum>
  <w:abstractNum w:abstractNumId="21">
    <w:nsid w:val="00000417"/>
    <w:multiLevelType w:val="multilevel"/>
    <w:tmpl w:val="0000089A"/>
    <w:lvl w:ilvl="0">
      <w:start w:val="7"/>
      <w:numFmt w:val="decimal"/>
      <w:lvlText w:val="%1."/>
      <w:lvlJc w:val="left"/>
      <w:pPr>
        <w:ind w:left="112" w:hanging="287"/>
      </w:pPr>
      <w:rPr>
        <w:rFonts w:ascii="Times New Roman" w:hAnsi="Times New Roman" w:cs="Times New Roman"/>
        <w:b w:val="0"/>
        <w:bCs w:val="0"/>
        <w:spacing w:val="3"/>
        <w:sz w:val="28"/>
        <w:szCs w:val="28"/>
      </w:rPr>
    </w:lvl>
    <w:lvl w:ilvl="1">
      <w:numFmt w:val="bullet"/>
      <w:lvlText w:val="•"/>
      <w:lvlJc w:val="left"/>
      <w:pPr>
        <w:ind w:left="1108" w:hanging="287"/>
      </w:pPr>
    </w:lvl>
    <w:lvl w:ilvl="2">
      <w:numFmt w:val="bullet"/>
      <w:lvlText w:val="•"/>
      <w:lvlJc w:val="left"/>
      <w:pPr>
        <w:ind w:left="2103" w:hanging="287"/>
      </w:pPr>
    </w:lvl>
    <w:lvl w:ilvl="3">
      <w:numFmt w:val="bullet"/>
      <w:lvlText w:val="•"/>
      <w:lvlJc w:val="left"/>
      <w:pPr>
        <w:ind w:left="3098" w:hanging="287"/>
      </w:pPr>
    </w:lvl>
    <w:lvl w:ilvl="4">
      <w:numFmt w:val="bullet"/>
      <w:lvlText w:val="•"/>
      <w:lvlJc w:val="left"/>
      <w:pPr>
        <w:ind w:left="4094" w:hanging="287"/>
      </w:pPr>
    </w:lvl>
    <w:lvl w:ilvl="5">
      <w:numFmt w:val="bullet"/>
      <w:lvlText w:val="•"/>
      <w:lvlJc w:val="left"/>
      <w:pPr>
        <w:ind w:left="5089" w:hanging="287"/>
      </w:pPr>
    </w:lvl>
    <w:lvl w:ilvl="6">
      <w:numFmt w:val="bullet"/>
      <w:lvlText w:val="•"/>
      <w:lvlJc w:val="left"/>
      <w:pPr>
        <w:ind w:left="6084" w:hanging="287"/>
      </w:pPr>
    </w:lvl>
    <w:lvl w:ilvl="7">
      <w:numFmt w:val="bullet"/>
      <w:lvlText w:val="•"/>
      <w:lvlJc w:val="left"/>
      <w:pPr>
        <w:ind w:left="7080" w:hanging="287"/>
      </w:pPr>
    </w:lvl>
    <w:lvl w:ilvl="8">
      <w:numFmt w:val="bullet"/>
      <w:lvlText w:val="•"/>
      <w:lvlJc w:val="left"/>
      <w:pPr>
        <w:ind w:left="8075" w:hanging="287"/>
      </w:pPr>
    </w:lvl>
  </w:abstractNum>
  <w:abstractNum w:abstractNumId="22">
    <w:nsid w:val="00000418"/>
    <w:multiLevelType w:val="multilevel"/>
    <w:tmpl w:val="0000089B"/>
    <w:lvl w:ilvl="0">
      <w:start w:val="18"/>
      <w:numFmt w:val="decimal"/>
      <w:lvlText w:val="%1."/>
      <w:lvlJc w:val="left"/>
      <w:pPr>
        <w:ind w:left="852" w:hanging="418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774" w:hanging="418"/>
      </w:pPr>
    </w:lvl>
    <w:lvl w:ilvl="2">
      <w:numFmt w:val="bullet"/>
      <w:lvlText w:val="•"/>
      <w:lvlJc w:val="left"/>
      <w:pPr>
        <w:ind w:left="2695" w:hanging="418"/>
      </w:pPr>
    </w:lvl>
    <w:lvl w:ilvl="3">
      <w:numFmt w:val="bullet"/>
      <w:lvlText w:val="•"/>
      <w:lvlJc w:val="left"/>
      <w:pPr>
        <w:ind w:left="3616" w:hanging="418"/>
      </w:pPr>
    </w:lvl>
    <w:lvl w:ilvl="4">
      <w:numFmt w:val="bullet"/>
      <w:lvlText w:val="•"/>
      <w:lvlJc w:val="left"/>
      <w:pPr>
        <w:ind w:left="4538" w:hanging="418"/>
      </w:pPr>
    </w:lvl>
    <w:lvl w:ilvl="5">
      <w:numFmt w:val="bullet"/>
      <w:lvlText w:val="•"/>
      <w:lvlJc w:val="left"/>
      <w:pPr>
        <w:ind w:left="5459" w:hanging="418"/>
      </w:pPr>
    </w:lvl>
    <w:lvl w:ilvl="6">
      <w:numFmt w:val="bullet"/>
      <w:lvlText w:val="•"/>
      <w:lvlJc w:val="left"/>
      <w:pPr>
        <w:ind w:left="6380" w:hanging="418"/>
      </w:pPr>
    </w:lvl>
    <w:lvl w:ilvl="7">
      <w:numFmt w:val="bullet"/>
      <w:lvlText w:val="•"/>
      <w:lvlJc w:val="left"/>
      <w:pPr>
        <w:ind w:left="7302" w:hanging="418"/>
      </w:pPr>
    </w:lvl>
    <w:lvl w:ilvl="8">
      <w:numFmt w:val="bullet"/>
      <w:lvlText w:val="•"/>
      <w:lvlJc w:val="left"/>
      <w:pPr>
        <w:ind w:left="8223" w:hanging="418"/>
      </w:pPr>
    </w:lvl>
  </w:abstractNum>
  <w:abstractNum w:abstractNumId="23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852" w:hanging="274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882" w:hanging="274"/>
      </w:pPr>
    </w:lvl>
    <w:lvl w:ilvl="2">
      <w:numFmt w:val="bullet"/>
      <w:lvlText w:val="•"/>
      <w:lvlJc w:val="left"/>
      <w:pPr>
        <w:ind w:left="2911" w:hanging="274"/>
      </w:pPr>
    </w:lvl>
    <w:lvl w:ilvl="3">
      <w:numFmt w:val="bullet"/>
      <w:lvlText w:val="•"/>
      <w:lvlJc w:val="left"/>
      <w:pPr>
        <w:ind w:left="3940" w:hanging="274"/>
      </w:pPr>
    </w:lvl>
    <w:lvl w:ilvl="4">
      <w:numFmt w:val="bullet"/>
      <w:lvlText w:val="•"/>
      <w:lvlJc w:val="left"/>
      <w:pPr>
        <w:ind w:left="4970" w:hanging="274"/>
      </w:pPr>
    </w:lvl>
    <w:lvl w:ilvl="5">
      <w:numFmt w:val="bullet"/>
      <w:lvlText w:val="•"/>
      <w:lvlJc w:val="left"/>
      <w:pPr>
        <w:ind w:left="5999" w:hanging="274"/>
      </w:pPr>
    </w:lvl>
    <w:lvl w:ilvl="6">
      <w:numFmt w:val="bullet"/>
      <w:lvlText w:val="•"/>
      <w:lvlJc w:val="left"/>
      <w:pPr>
        <w:ind w:left="7028" w:hanging="274"/>
      </w:pPr>
    </w:lvl>
    <w:lvl w:ilvl="7">
      <w:numFmt w:val="bullet"/>
      <w:lvlText w:val="•"/>
      <w:lvlJc w:val="left"/>
      <w:pPr>
        <w:ind w:left="8058" w:hanging="274"/>
      </w:pPr>
    </w:lvl>
    <w:lvl w:ilvl="8">
      <w:numFmt w:val="bullet"/>
      <w:lvlText w:val="•"/>
      <w:lvlJc w:val="left"/>
      <w:pPr>
        <w:ind w:left="9087" w:hanging="274"/>
      </w:pPr>
    </w:lvl>
  </w:abstractNum>
  <w:abstractNum w:abstractNumId="24">
    <w:nsid w:val="0000041A"/>
    <w:multiLevelType w:val="multilevel"/>
    <w:tmpl w:val="0000089D"/>
    <w:lvl w:ilvl="0">
      <w:start w:val="5"/>
      <w:numFmt w:val="decimal"/>
      <w:lvlText w:val="%1."/>
      <w:lvlJc w:val="left"/>
      <w:pPr>
        <w:ind w:left="85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882" w:hanging="281"/>
      </w:pPr>
    </w:lvl>
    <w:lvl w:ilvl="2">
      <w:numFmt w:val="bullet"/>
      <w:lvlText w:val="•"/>
      <w:lvlJc w:val="left"/>
      <w:pPr>
        <w:ind w:left="2911" w:hanging="281"/>
      </w:pPr>
    </w:lvl>
    <w:lvl w:ilvl="3">
      <w:numFmt w:val="bullet"/>
      <w:lvlText w:val="•"/>
      <w:lvlJc w:val="left"/>
      <w:pPr>
        <w:ind w:left="3940" w:hanging="281"/>
      </w:pPr>
    </w:lvl>
    <w:lvl w:ilvl="4">
      <w:numFmt w:val="bullet"/>
      <w:lvlText w:val="•"/>
      <w:lvlJc w:val="left"/>
      <w:pPr>
        <w:ind w:left="4970" w:hanging="281"/>
      </w:pPr>
    </w:lvl>
    <w:lvl w:ilvl="5">
      <w:numFmt w:val="bullet"/>
      <w:lvlText w:val="•"/>
      <w:lvlJc w:val="left"/>
      <w:pPr>
        <w:ind w:left="5999" w:hanging="281"/>
      </w:pPr>
    </w:lvl>
    <w:lvl w:ilvl="6">
      <w:numFmt w:val="bullet"/>
      <w:lvlText w:val="•"/>
      <w:lvlJc w:val="left"/>
      <w:pPr>
        <w:ind w:left="7028" w:hanging="281"/>
      </w:pPr>
    </w:lvl>
    <w:lvl w:ilvl="7">
      <w:numFmt w:val="bullet"/>
      <w:lvlText w:val="•"/>
      <w:lvlJc w:val="left"/>
      <w:pPr>
        <w:ind w:left="8058" w:hanging="281"/>
      </w:pPr>
    </w:lvl>
    <w:lvl w:ilvl="8">
      <w:numFmt w:val="bullet"/>
      <w:lvlText w:val="•"/>
      <w:lvlJc w:val="left"/>
      <w:pPr>
        <w:ind w:left="9087" w:hanging="281"/>
      </w:pPr>
    </w:lvl>
  </w:abstractNum>
  <w:abstractNum w:abstractNumId="25">
    <w:nsid w:val="0000041B"/>
    <w:multiLevelType w:val="multilevel"/>
    <w:tmpl w:val="0000089E"/>
    <w:lvl w:ilvl="0">
      <w:start w:val="1"/>
      <w:numFmt w:val="decimal"/>
      <w:lvlText w:val="%1."/>
      <w:lvlJc w:val="left"/>
      <w:pPr>
        <w:ind w:left="85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882" w:hanging="281"/>
      </w:pPr>
    </w:lvl>
    <w:lvl w:ilvl="2">
      <w:numFmt w:val="bullet"/>
      <w:lvlText w:val="•"/>
      <w:lvlJc w:val="left"/>
      <w:pPr>
        <w:ind w:left="2911" w:hanging="281"/>
      </w:pPr>
    </w:lvl>
    <w:lvl w:ilvl="3">
      <w:numFmt w:val="bullet"/>
      <w:lvlText w:val="•"/>
      <w:lvlJc w:val="left"/>
      <w:pPr>
        <w:ind w:left="3940" w:hanging="281"/>
      </w:pPr>
    </w:lvl>
    <w:lvl w:ilvl="4">
      <w:numFmt w:val="bullet"/>
      <w:lvlText w:val="•"/>
      <w:lvlJc w:val="left"/>
      <w:pPr>
        <w:ind w:left="4970" w:hanging="281"/>
      </w:pPr>
    </w:lvl>
    <w:lvl w:ilvl="5">
      <w:numFmt w:val="bullet"/>
      <w:lvlText w:val="•"/>
      <w:lvlJc w:val="left"/>
      <w:pPr>
        <w:ind w:left="5999" w:hanging="281"/>
      </w:pPr>
    </w:lvl>
    <w:lvl w:ilvl="6">
      <w:numFmt w:val="bullet"/>
      <w:lvlText w:val="•"/>
      <w:lvlJc w:val="left"/>
      <w:pPr>
        <w:ind w:left="7028" w:hanging="281"/>
      </w:pPr>
    </w:lvl>
    <w:lvl w:ilvl="7">
      <w:numFmt w:val="bullet"/>
      <w:lvlText w:val="•"/>
      <w:lvlJc w:val="left"/>
      <w:pPr>
        <w:ind w:left="8058" w:hanging="281"/>
      </w:pPr>
    </w:lvl>
    <w:lvl w:ilvl="8">
      <w:numFmt w:val="bullet"/>
      <w:lvlText w:val="•"/>
      <w:lvlJc w:val="left"/>
      <w:pPr>
        <w:ind w:left="9087" w:hanging="281"/>
      </w:pPr>
    </w:lvl>
  </w:abstractNum>
  <w:abstractNum w:abstractNumId="26">
    <w:nsid w:val="0000041C"/>
    <w:multiLevelType w:val="multilevel"/>
    <w:tmpl w:val="0000089F"/>
    <w:lvl w:ilvl="0">
      <w:start w:val="2"/>
      <w:numFmt w:val="decimal"/>
      <w:lvlText w:val="%1."/>
      <w:lvlJc w:val="left"/>
      <w:pPr>
        <w:ind w:left="386" w:hanging="274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360" w:hanging="274"/>
      </w:pPr>
    </w:lvl>
    <w:lvl w:ilvl="2">
      <w:numFmt w:val="bullet"/>
      <w:lvlText w:val="•"/>
      <w:lvlJc w:val="left"/>
      <w:pPr>
        <w:ind w:left="2334" w:hanging="274"/>
      </w:pPr>
    </w:lvl>
    <w:lvl w:ilvl="3">
      <w:numFmt w:val="bullet"/>
      <w:lvlText w:val="•"/>
      <w:lvlJc w:val="left"/>
      <w:pPr>
        <w:ind w:left="3308" w:hanging="274"/>
      </w:pPr>
    </w:lvl>
    <w:lvl w:ilvl="4">
      <w:numFmt w:val="bullet"/>
      <w:lvlText w:val="•"/>
      <w:lvlJc w:val="left"/>
      <w:pPr>
        <w:ind w:left="4282" w:hanging="274"/>
      </w:pPr>
    </w:lvl>
    <w:lvl w:ilvl="5">
      <w:numFmt w:val="bullet"/>
      <w:lvlText w:val="•"/>
      <w:lvlJc w:val="left"/>
      <w:pPr>
        <w:ind w:left="5256" w:hanging="274"/>
      </w:pPr>
    </w:lvl>
    <w:lvl w:ilvl="6">
      <w:numFmt w:val="bullet"/>
      <w:lvlText w:val="•"/>
      <w:lvlJc w:val="left"/>
      <w:pPr>
        <w:ind w:left="6230" w:hanging="274"/>
      </w:pPr>
    </w:lvl>
    <w:lvl w:ilvl="7">
      <w:numFmt w:val="bullet"/>
      <w:lvlText w:val="•"/>
      <w:lvlJc w:val="left"/>
      <w:pPr>
        <w:ind w:left="7204" w:hanging="274"/>
      </w:pPr>
    </w:lvl>
    <w:lvl w:ilvl="8">
      <w:numFmt w:val="bullet"/>
      <w:lvlText w:val="•"/>
      <w:lvlJc w:val="left"/>
      <w:pPr>
        <w:ind w:left="8178" w:hanging="274"/>
      </w:pPr>
    </w:lvl>
  </w:abstractNum>
  <w:abstractNum w:abstractNumId="27">
    <w:nsid w:val="0000041D"/>
    <w:multiLevelType w:val="multilevel"/>
    <w:tmpl w:val="000008A0"/>
    <w:lvl w:ilvl="0">
      <w:start w:val="17"/>
      <w:numFmt w:val="decimal"/>
      <w:lvlText w:val="%1."/>
      <w:lvlJc w:val="left"/>
      <w:pPr>
        <w:ind w:left="535" w:hanging="423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494" w:hanging="423"/>
      </w:pPr>
    </w:lvl>
    <w:lvl w:ilvl="2">
      <w:numFmt w:val="bullet"/>
      <w:lvlText w:val="•"/>
      <w:lvlJc w:val="left"/>
      <w:pPr>
        <w:ind w:left="2453" w:hanging="423"/>
      </w:pPr>
    </w:lvl>
    <w:lvl w:ilvl="3">
      <w:numFmt w:val="bullet"/>
      <w:lvlText w:val="•"/>
      <w:lvlJc w:val="left"/>
      <w:pPr>
        <w:ind w:left="3412" w:hanging="423"/>
      </w:pPr>
    </w:lvl>
    <w:lvl w:ilvl="4">
      <w:numFmt w:val="bullet"/>
      <w:lvlText w:val="•"/>
      <w:lvlJc w:val="left"/>
      <w:pPr>
        <w:ind w:left="4371" w:hanging="423"/>
      </w:pPr>
    </w:lvl>
    <w:lvl w:ilvl="5">
      <w:numFmt w:val="bullet"/>
      <w:lvlText w:val="•"/>
      <w:lvlJc w:val="left"/>
      <w:pPr>
        <w:ind w:left="5331" w:hanging="423"/>
      </w:pPr>
    </w:lvl>
    <w:lvl w:ilvl="6">
      <w:numFmt w:val="bullet"/>
      <w:lvlText w:val="•"/>
      <w:lvlJc w:val="left"/>
      <w:pPr>
        <w:ind w:left="6290" w:hanging="423"/>
      </w:pPr>
    </w:lvl>
    <w:lvl w:ilvl="7">
      <w:numFmt w:val="bullet"/>
      <w:lvlText w:val="•"/>
      <w:lvlJc w:val="left"/>
      <w:pPr>
        <w:ind w:left="7249" w:hanging="423"/>
      </w:pPr>
    </w:lvl>
    <w:lvl w:ilvl="8">
      <w:numFmt w:val="bullet"/>
      <w:lvlText w:val="•"/>
      <w:lvlJc w:val="left"/>
      <w:pPr>
        <w:ind w:left="8208" w:hanging="423"/>
      </w:pPr>
    </w:lvl>
  </w:abstractNum>
  <w:abstractNum w:abstractNumId="28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left="112" w:hanging="274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116" w:hanging="274"/>
      </w:pPr>
    </w:lvl>
    <w:lvl w:ilvl="2">
      <w:numFmt w:val="bullet"/>
      <w:lvlText w:val="•"/>
      <w:lvlJc w:val="left"/>
      <w:pPr>
        <w:ind w:left="2119" w:hanging="274"/>
      </w:pPr>
    </w:lvl>
    <w:lvl w:ilvl="3">
      <w:numFmt w:val="bullet"/>
      <w:lvlText w:val="•"/>
      <w:lvlJc w:val="left"/>
      <w:pPr>
        <w:ind w:left="3122" w:hanging="274"/>
      </w:pPr>
    </w:lvl>
    <w:lvl w:ilvl="4">
      <w:numFmt w:val="bullet"/>
      <w:lvlText w:val="•"/>
      <w:lvlJc w:val="left"/>
      <w:pPr>
        <w:ind w:left="4126" w:hanging="274"/>
      </w:pPr>
    </w:lvl>
    <w:lvl w:ilvl="5">
      <w:numFmt w:val="bullet"/>
      <w:lvlText w:val="•"/>
      <w:lvlJc w:val="left"/>
      <w:pPr>
        <w:ind w:left="5129" w:hanging="274"/>
      </w:pPr>
    </w:lvl>
    <w:lvl w:ilvl="6">
      <w:numFmt w:val="bullet"/>
      <w:lvlText w:val="•"/>
      <w:lvlJc w:val="left"/>
      <w:pPr>
        <w:ind w:left="6132" w:hanging="274"/>
      </w:pPr>
    </w:lvl>
    <w:lvl w:ilvl="7">
      <w:numFmt w:val="bullet"/>
      <w:lvlText w:val="•"/>
      <w:lvlJc w:val="left"/>
      <w:pPr>
        <w:ind w:left="7136" w:hanging="274"/>
      </w:pPr>
    </w:lvl>
    <w:lvl w:ilvl="8">
      <w:numFmt w:val="bullet"/>
      <w:lvlText w:val="•"/>
      <w:lvlJc w:val="left"/>
      <w:pPr>
        <w:ind w:left="8139" w:hanging="274"/>
      </w:pPr>
    </w:lvl>
  </w:abstractNum>
  <w:abstractNum w:abstractNumId="29">
    <w:nsid w:val="0000041F"/>
    <w:multiLevelType w:val="multilevel"/>
    <w:tmpl w:val="000008A2"/>
    <w:lvl w:ilvl="0">
      <w:start w:val="4"/>
      <w:numFmt w:val="decimal"/>
      <w:lvlText w:val="%1."/>
      <w:lvlJc w:val="left"/>
      <w:pPr>
        <w:ind w:left="112" w:hanging="275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116" w:hanging="275"/>
      </w:pPr>
    </w:lvl>
    <w:lvl w:ilvl="2">
      <w:numFmt w:val="bullet"/>
      <w:lvlText w:val="•"/>
      <w:lvlJc w:val="left"/>
      <w:pPr>
        <w:ind w:left="2119" w:hanging="275"/>
      </w:pPr>
    </w:lvl>
    <w:lvl w:ilvl="3">
      <w:numFmt w:val="bullet"/>
      <w:lvlText w:val="•"/>
      <w:lvlJc w:val="left"/>
      <w:pPr>
        <w:ind w:left="3122" w:hanging="275"/>
      </w:pPr>
    </w:lvl>
    <w:lvl w:ilvl="4">
      <w:numFmt w:val="bullet"/>
      <w:lvlText w:val="•"/>
      <w:lvlJc w:val="left"/>
      <w:pPr>
        <w:ind w:left="4126" w:hanging="275"/>
      </w:pPr>
    </w:lvl>
    <w:lvl w:ilvl="5">
      <w:numFmt w:val="bullet"/>
      <w:lvlText w:val="•"/>
      <w:lvlJc w:val="left"/>
      <w:pPr>
        <w:ind w:left="5129" w:hanging="275"/>
      </w:pPr>
    </w:lvl>
    <w:lvl w:ilvl="6">
      <w:numFmt w:val="bullet"/>
      <w:lvlText w:val="•"/>
      <w:lvlJc w:val="left"/>
      <w:pPr>
        <w:ind w:left="6132" w:hanging="275"/>
      </w:pPr>
    </w:lvl>
    <w:lvl w:ilvl="7">
      <w:numFmt w:val="bullet"/>
      <w:lvlText w:val="•"/>
      <w:lvlJc w:val="left"/>
      <w:pPr>
        <w:ind w:left="7136" w:hanging="275"/>
      </w:pPr>
    </w:lvl>
    <w:lvl w:ilvl="8">
      <w:numFmt w:val="bullet"/>
      <w:lvlText w:val="•"/>
      <w:lvlJc w:val="left"/>
      <w:pPr>
        <w:ind w:left="8139" w:hanging="275"/>
      </w:pPr>
    </w:lvl>
  </w:abstractNum>
  <w:abstractNum w:abstractNumId="30">
    <w:nsid w:val="00000420"/>
    <w:multiLevelType w:val="multilevel"/>
    <w:tmpl w:val="000008A3"/>
    <w:lvl w:ilvl="0">
      <w:start w:val="20"/>
      <w:numFmt w:val="decimal"/>
      <w:lvlText w:val="%1."/>
      <w:lvlJc w:val="left"/>
      <w:pPr>
        <w:ind w:left="112" w:hanging="709"/>
      </w:pPr>
      <w:rPr>
        <w:rFonts w:ascii="Times New Roman" w:hAnsi="Times New Roman" w:cs="Times New Roman"/>
        <w:b w:val="0"/>
        <w:bCs w:val="0"/>
        <w:spacing w:val="-4"/>
        <w:sz w:val="28"/>
        <w:szCs w:val="28"/>
      </w:rPr>
    </w:lvl>
    <w:lvl w:ilvl="1">
      <w:numFmt w:val="bullet"/>
      <w:lvlText w:val="•"/>
      <w:lvlJc w:val="left"/>
      <w:pPr>
        <w:ind w:left="1116" w:hanging="709"/>
      </w:pPr>
    </w:lvl>
    <w:lvl w:ilvl="2">
      <w:numFmt w:val="bullet"/>
      <w:lvlText w:val="•"/>
      <w:lvlJc w:val="left"/>
      <w:pPr>
        <w:ind w:left="2119" w:hanging="709"/>
      </w:pPr>
    </w:lvl>
    <w:lvl w:ilvl="3">
      <w:numFmt w:val="bullet"/>
      <w:lvlText w:val="•"/>
      <w:lvlJc w:val="left"/>
      <w:pPr>
        <w:ind w:left="3122" w:hanging="709"/>
      </w:pPr>
    </w:lvl>
    <w:lvl w:ilvl="4">
      <w:numFmt w:val="bullet"/>
      <w:lvlText w:val="•"/>
      <w:lvlJc w:val="left"/>
      <w:pPr>
        <w:ind w:left="4126" w:hanging="709"/>
      </w:pPr>
    </w:lvl>
    <w:lvl w:ilvl="5">
      <w:numFmt w:val="bullet"/>
      <w:lvlText w:val="•"/>
      <w:lvlJc w:val="left"/>
      <w:pPr>
        <w:ind w:left="5129" w:hanging="709"/>
      </w:pPr>
    </w:lvl>
    <w:lvl w:ilvl="6">
      <w:numFmt w:val="bullet"/>
      <w:lvlText w:val="•"/>
      <w:lvlJc w:val="left"/>
      <w:pPr>
        <w:ind w:left="6132" w:hanging="709"/>
      </w:pPr>
    </w:lvl>
    <w:lvl w:ilvl="7">
      <w:numFmt w:val="bullet"/>
      <w:lvlText w:val="•"/>
      <w:lvlJc w:val="left"/>
      <w:pPr>
        <w:ind w:left="7136" w:hanging="709"/>
      </w:pPr>
    </w:lvl>
    <w:lvl w:ilvl="8">
      <w:numFmt w:val="bullet"/>
      <w:lvlText w:val="•"/>
      <w:lvlJc w:val="left"/>
      <w:pPr>
        <w:ind w:left="8139" w:hanging="709"/>
      </w:pPr>
    </w:lvl>
  </w:abstractNum>
  <w:abstractNum w:abstractNumId="31">
    <w:nsid w:val="00000421"/>
    <w:multiLevelType w:val="multilevel"/>
    <w:tmpl w:val="000008A4"/>
    <w:lvl w:ilvl="0">
      <w:start w:val="30"/>
      <w:numFmt w:val="decimal"/>
      <w:lvlText w:val="%1."/>
      <w:lvlJc w:val="left"/>
      <w:pPr>
        <w:ind w:left="112" w:hanging="56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ind w:left="112" w:hanging="291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2">
      <w:numFmt w:val="bullet"/>
      <w:lvlText w:val="•"/>
      <w:lvlJc w:val="left"/>
      <w:pPr>
        <w:ind w:left="2119" w:hanging="291"/>
      </w:pPr>
    </w:lvl>
    <w:lvl w:ilvl="3">
      <w:numFmt w:val="bullet"/>
      <w:lvlText w:val="•"/>
      <w:lvlJc w:val="left"/>
      <w:pPr>
        <w:ind w:left="3122" w:hanging="291"/>
      </w:pPr>
    </w:lvl>
    <w:lvl w:ilvl="4">
      <w:numFmt w:val="bullet"/>
      <w:lvlText w:val="•"/>
      <w:lvlJc w:val="left"/>
      <w:pPr>
        <w:ind w:left="4126" w:hanging="291"/>
      </w:pPr>
    </w:lvl>
    <w:lvl w:ilvl="5">
      <w:numFmt w:val="bullet"/>
      <w:lvlText w:val="•"/>
      <w:lvlJc w:val="left"/>
      <w:pPr>
        <w:ind w:left="5129" w:hanging="291"/>
      </w:pPr>
    </w:lvl>
    <w:lvl w:ilvl="6">
      <w:numFmt w:val="bullet"/>
      <w:lvlText w:val="•"/>
      <w:lvlJc w:val="left"/>
      <w:pPr>
        <w:ind w:left="6132" w:hanging="291"/>
      </w:pPr>
    </w:lvl>
    <w:lvl w:ilvl="7">
      <w:numFmt w:val="bullet"/>
      <w:lvlText w:val="•"/>
      <w:lvlJc w:val="left"/>
      <w:pPr>
        <w:ind w:left="7136" w:hanging="291"/>
      </w:pPr>
    </w:lvl>
    <w:lvl w:ilvl="8">
      <w:numFmt w:val="bullet"/>
      <w:lvlText w:val="•"/>
      <w:lvlJc w:val="left"/>
      <w:pPr>
        <w:ind w:left="8139" w:hanging="291"/>
      </w:pPr>
    </w:lvl>
  </w:abstractNum>
  <w:abstractNum w:abstractNumId="32">
    <w:nsid w:val="00000422"/>
    <w:multiLevelType w:val="multilevel"/>
    <w:tmpl w:val="000008A5"/>
    <w:lvl w:ilvl="0">
      <w:start w:val="4"/>
      <w:numFmt w:val="decimal"/>
      <w:lvlText w:val="%1."/>
      <w:lvlJc w:val="left"/>
      <w:pPr>
        <w:ind w:left="112" w:hanging="274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116" w:hanging="274"/>
      </w:pPr>
    </w:lvl>
    <w:lvl w:ilvl="2">
      <w:numFmt w:val="bullet"/>
      <w:lvlText w:val="•"/>
      <w:lvlJc w:val="left"/>
      <w:pPr>
        <w:ind w:left="2119" w:hanging="274"/>
      </w:pPr>
    </w:lvl>
    <w:lvl w:ilvl="3">
      <w:numFmt w:val="bullet"/>
      <w:lvlText w:val="•"/>
      <w:lvlJc w:val="left"/>
      <w:pPr>
        <w:ind w:left="3122" w:hanging="274"/>
      </w:pPr>
    </w:lvl>
    <w:lvl w:ilvl="4">
      <w:numFmt w:val="bullet"/>
      <w:lvlText w:val="•"/>
      <w:lvlJc w:val="left"/>
      <w:pPr>
        <w:ind w:left="4126" w:hanging="274"/>
      </w:pPr>
    </w:lvl>
    <w:lvl w:ilvl="5">
      <w:numFmt w:val="bullet"/>
      <w:lvlText w:val="•"/>
      <w:lvlJc w:val="left"/>
      <w:pPr>
        <w:ind w:left="5129" w:hanging="274"/>
      </w:pPr>
    </w:lvl>
    <w:lvl w:ilvl="6">
      <w:numFmt w:val="bullet"/>
      <w:lvlText w:val="•"/>
      <w:lvlJc w:val="left"/>
      <w:pPr>
        <w:ind w:left="6132" w:hanging="274"/>
      </w:pPr>
    </w:lvl>
    <w:lvl w:ilvl="7">
      <w:numFmt w:val="bullet"/>
      <w:lvlText w:val="•"/>
      <w:lvlJc w:val="left"/>
      <w:pPr>
        <w:ind w:left="7136" w:hanging="274"/>
      </w:pPr>
    </w:lvl>
    <w:lvl w:ilvl="8">
      <w:numFmt w:val="bullet"/>
      <w:lvlText w:val="•"/>
      <w:lvlJc w:val="left"/>
      <w:pPr>
        <w:ind w:left="8139" w:hanging="274"/>
      </w:pPr>
    </w:lvl>
  </w:abstractNum>
  <w:abstractNum w:abstractNumId="33">
    <w:nsid w:val="00000423"/>
    <w:multiLevelType w:val="multilevel"/>
    <w:tmpl w:val="000008A6"/>
    <w:lvl w:ilvl="0">
      <w:start w:val="7"/>
      <w:numFmt w:val="decimal"/>
      <w:lvlText w:val="%1."/>
      <w:lvlJc w:val="left"/>
      <w:pPr>
        <w:ind w:left="112" w:hanging="33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2"/>
      <w:numFmt w:val="decimal"/>
      <w:lvlText w:val="%2."/>
      <w:lvlJc w:val="left"/>
      <w:pPr>
        <w:ind w:left="25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352" w:hanging="281"/>
      </w:pPr>
    </w:lvl>
    <w:lvl w:ilvl="3">
      <w:numFmt w:val="bullet"/>
      <w:lvlText w:val="•"/>
      <w:lvlJc w:val="left"/>
      <w:pPr>
        <w:ind w:left="2451" w:hanging="281"/>
      </w:pPr>
    </w:lvl>
    <w:lvl w:ilvl="4">
      <w:numFmt w:val="bullet"/>
      <w:lvlText w:val="•"/>
      <w:lvlJc w:val="left"/>
      <w:pPr>
        <w:ind w:left="3550" w:hanging="281"/>
      </w:pPr>
    </w:lvl>
    <w:lvl w:ilvl="5">
      <w:numFmt w:val="bullet"/>
      <w:lvlText w:val="•"/>
      <w:lvlJc w:val="left"/>
      <w:pPr>
        <w:ind w:left="4649" w:hanging="281"/>
      </w:pPr>
    </w:lvl>
    <w:lvl w:ilvl="6">
      <w:numFmt w:val="bullet"/>
      <w:lvlText w:val="•"/>
      <w:lvlJc w:val="left"/>
      <w:pPr>
        <w:ind w:left="5749" w:hanging="281"/>
      </w:pPr>
    </w:lvl>
    <w:lvl w:ilvl="7">
      <w:numFmt w:val="bullet"/>
      <w:lvlText w:val="•"/>
      <w:lvlJc w:val="left"/>
      <w:pPr>
        <w:ind w:left="6848" w:hanging="281"/>
      </w:pPr>
    </w:lvl>
    <w:lvl w:ilvl="8">
      <w:numFmt w:val="bullet"/>
      <w:lvlText w:val="•"/>
      <w:lvlJc w:val="left"/>
      <w:pPr>
        <w:ind w:left="7947" w:hanging="281"/>
      </w:pPr>
    </w:lvl>
  </w:abstractNum>
  <w:abstractNum w:abstractNumId="34">
    <w:nsid w:val="00000424"/>
    <w:multiLevelType w:val="multilevel"/>
    <w:tmpl w:val="000008A7"/>
    <w:lvl w:ilvl="0">
      <w:start w:val="3"/>
      <w:numFmt w:val="decimal"/>
      <w:lvlText w:val="%1."/>
      <w:lvlJc w:val="left"/>
      <w:pPr>
        <w:ind w:left="252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46" w:hanging="282"/>
      </w:pPr>
    </w:lvl>
    <w:lvl w:ilvl="2">
      <w:numFmt w:val="bullet"/>
      <w:lvlText w:val="•"/>
      <w:lvlJc w:val="left"/>
      <w:pPr>
        <w:ind w:left="2239" w:hanging="282"/>
      </w:pPr>
    </w:lvl>
    <w:lvl w:ilvl="3">
      <w:numFmt w:val="bullet"/>
      <w:lvlText w:val="•"/>
      <w:lvlJc w:val="left"/>
      <w:pPr>
        <w:ind w:left="3232" w:hanging="282"/>
      </w:pPr>
    </w:lvl>
    <w:lvl w:ilvl="4">
      <w:numFmt w:val="bullet"/>
      <w:lvlText w:val="•"/>
      <w:lvlJc w:val="left"/>
      <w:pPr>
        <w:ind w:left="4226" w:hanging="282"/>
      </w:pPr>
    </w:lvl>
    <w:lvl w:ilvl="5">
      <w:numFmt w:val="bullet"/>
      <w:lvlText w:val="•"/>
      <w:lvlJc w:val="left"/>
      <w:pPr>
        <w:ind w:left="5219" w:hanging="282"/>
      </w:pPr>
    </w:lvl>
    <w:lvl w:ilvl="6">
      <w:numFmt w:val="bullet"/>
      <w:lvlText w:val="•"/>
      <w:lvlJc w:val="left"/>
      <w:pPr>
        <w:ind w:left="6212" w:hanging="282"/>
      </w:pPr>
    </w:lvl>
    <w:lvl w:ilvl="7">
      <w:numFmt w:val="bullet"/>
      <w:lvlText w:val="•"/>
      <w:lvlJc w:val="left"/>
      <w:pPr>
        <w:ind w:left="7206" w:hanging="282"/>
      </w:pPr>
    </w:lvl>
    <w:lvl w:ilvl="8">
      <w:numFmt w:val="bullet"/>
      <w:lvlText w:val="•"/>
      <w:lvlJc w:val="left"/>
      <w:pPr>
        <w:ind w:left="8199" w:hanging="282"/>
      </w:pPr>
    </w:lvl>
  </w:abstractNum>
  <w:abstractNum w:abstractNumId="35">
    <w:nsid w:val="00000425"/>
    <w:multiLevelType w:val="multilevel"/>
    <w:tmpl w:val="000008A8"/>
    <w:lvl w:ilvl="0">
      <w:start w:val="12"/>
      <w:numFmt w:val="decimal"/>
      <w:lvlText w:val="%1."/>
      <w:lvlJc w:val="left"/>
      <w:pPr>
        <w:ind w:left="25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46" w:hanging="422"/>
      </w:pPr>
    </w:lvl>
    <w:lvl w:ilvl="2">
      <w:numFmt w:val="bullet"/>
      <w:lvlText w:val="•"/>
      <w:lvlJc w:val="left"/>
      <w:pPr>
        <w:ind w:left="2239" w:hanging="422"/>
      </w:pPr>
    </w:lvl>
    <w:lvl w:ilvl="3">
      <w:numFmt w:val="bullet"/>
      <w:lvlText w:val="•"/>
      <w:lvlJc w:val="left"/>
      <w:pPr>
        <w:ind w:left="3232" w:hanging="422"/>
      </w:pPr>
    </w:lvl>
    <w:lvl w:ilvl="4">
      <w:numFmt w:val="bullet"/>
      <w:lvlText w:val="•"/>
      <w:lvlJc w:val="left"/>
      <w:pPr>
        <w:ind w:left="4226" w:hanging="422"/>
      </w:pPr>
    </w:lvl>
    <w:lvl w:ilvl="5">
      <w:numFmt w:val="bullet"/>
      <w:lvlText w:val="•"/>
      <w:lvlJc w:val="left"/>
      <w:pPr>
        <w:ind w:left="5219" w:hanging="422"/>
      </w:pPr>
    </w:lvl>
    <w:lvl w:ilvl="6">
      <w:numFmt w:val="bullet"/>
      <w:lvlText w:val="•"/>
      <w:lvlJc w:val="left"/>
      <w:pPr>
        <w:ind w:left="6212" w:hanging="422"/>
      </w:pPr>
    </w:lvl>
    <w:lvl w:ilvl="7">
      <w:numFmt w:val="bullet"/>
      <w:lvlText w:val="•"/>
      <w:lvlJc w:val="left"/>
      <w:pPr>
        <w:ind w:left="7206" w:hanging="422"/>
      </w:pPr>
    </w:lvl>
    <w:lvl w:ilvl="8">
      <w:numFmt w:val="bullet"/>
      <w:lvlText w:val="•"/>
      <w:lvlJc w:val="left"/>
      <w:pPr>
        <w:ind w:left="8199" w:hanging="422"/>
      </w:pPr>
    </w:lvl>
  </w:abstractNum>
  <w:abstractNum w:abstractNumId="36">
    <w:nsid w:val="00000426"/>
    <w:multiLevelType w:val="multilevel"/>
    <w:tmpl w:val="000008A9"/>
    <w:lvl w:ilvl="0">
      <w:start w:val="1"/>
      <w:numFmt w:val="decimal"/>
      <w:lvlText w:val="%1."/>
      <w:lvlJc w:val="left"/>
      <w:pPr>
        <w:ind w:left="25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46" w:hanging="281"/>
      </w:pPr>
    </w:lvl>
    <w:lvl w:ilvl="2">
      <w:numFmt w:val="bullet"/>
      <w:lvlText w:val="•"/>
      <w:lvlJc w:val="left"/>
      <w:pPr>
        <w:ind w:left="2239" w:hanging="281"/>
      </w:pPr>
    </w:lvl>
    <w:lvl w:ilvl="3">
      <w:numFmt w:val="bullet"/>
      <w:lvlText w:val="•"/>
      <w:lvlJc w:val="left"/>
      <w:pPr>
        <w:ind w:left="3232" w:hanging="281"/>
      </w:pPr>
    </w:lvl>
    <w:lvl w:ilvl="4">
      <w:numFmt w:val="bullet"/>
      <w:lvlText w:val="•"/>
      <w:lvlJc w:val="left"/>
      <w:pPr>
        <w:ind w:left="4226" w:hanging="281"/>
      </w:pPr>
    </w:lvl>
    <w:lvl w:ilvl="5">
      <w:numFmt w:val="bullet"/>
      <w:lvlText w:val="•"/>
      <w:lvlJc w:val="left"/>
      <w:pPr>
        <w:ind w:left="5219" w:hanging="281"/>
      </w:pPr>
    </w:lvl>
    <w:lvl w:ilvl="6">
      <w:numFmt w:val="bullet"/>
      <w:lvlText w:val="•"/>
      <w:lvlJc w:val="left"/>
      <w:pPr>
        <w:ind w:left="6212" w:hanging="281"/>
      </w:pPr>
    </w:lvl>
    <w:lvl w:ilvl="7">
      <w:numFmt w:val="bullet"/>
      <w:lvlText w:val="•"/>
      <w:lvlJc w:val="left"/>
      <w:pPr>
        <w:ind w:left="7206" w:hanging="281"/>
      </w:pPr>
    </w:lvl>
    <w:lvl w:ilvl="8">
      <w:numFmt w:val="bullet"/>
      <w:lvlText w:val="•"/>
      <w:lvlJc w:val="left"/>
      <w:pPr>
        <w:ind w:left="8199" w:hanging="281"/>
      </w:pPr>
    </w:lvl>
  </w:abstractNum>
  <w:abstractNum w:abstractNumId="37">
    <w:nsid w:val="00000427"/>
    <w:multiLevelType w:val="multilevel"/>
    <w:tmpl w:val="000008AA"/>
    <w:lvl w:ilvl="0">
      <w:start w:val="11"/>
      <w:numFmt w:val="decimal"/>
      <w:lvlText w:val="%1."/>
      <w:lvlJc w:val="left"/>
      <w:pPr>
        <w:ind w:left="252" w:hanging="42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33" w:hanging="420"/>
      </w:pPr>
    </w:lvl>
    <w:lvl w:ilvl="2">
      <w:numFmt w:val="bullet"/>
      <w:lvlText w:val="•"/>
      <w:lvlJc w:val="left"/>
      <w:pPr>
        <w:ind w:left="2139" w:hanging="420"/>
      </w:pPr>
    </w:lvl>
    <w:lvl w:ilvl="3">
      <w:numFmt w:val="bullet"/>
      <w:lvlText w:val="•"/>
      <w:lvlJc w:val="left"/>
      <w:pPr>
        <w:ind w:left="3145" w:hanging="420"/>
      </w:pPr>
    </w:lvl>
    <w:lvl w:ilvl="4">
      <w:numFmt w:val="bullet"/>
      <w:lvlText w:val="•"/>
      <w:lvlJc w:val="left"/>
      <w:pPr>
        <w:ind w:left="4151" w:hanging="420"/>
      </w:pPr>
    </w:lvl>
    <w:lvl w:ilvl="5">
      <w:numFmt w:val="bullet"/>
      <w:lvlText w:val="•"/>
      <w:lvlJc w:val="left"/>
      <w:pPr>
        <w:ind w:left="5156" w:hanging="420"/>
      </w:pPr>
    </w:lvl>
    <w:lvl w:ilvl="6">
      <w:numFmt w:val="bullet"/>
      <w:lvlText w:val="•"/>
      <w:lvlJc w:val="left"/>
      <w:pPr>
        <w:ind w:left="6162" w:hanging="420"/>
      </w:pPr>
    </w:lvl>
    <w:lvl w:ilvl="7">
      <w:numFmt w:val="bullet"/>
      <w:lvlText w:val="•"/>
      <w:lvlJc w:val="left"/>
      <w:pPr>
        <w:ind w:left="7168" w:hanging="420"/>
      </w:pPr>
    </w:lvl>
    <w:lvl w:ilvl="8">
      <w:numFmt w:val="bullet"/>
      <w:lvlText w:val="•"/>
      <w:lvlJc w:val="left"/>
      <w:pPr>
        <w:ind w:left="8174" w:hanging="420"/>
      </w:pPr>
    </w:lvl>
  </w:abstractNum>
  <w:abstractNum w:abstractNumId="38">
    <w:nsid w:val="00000428"/>
    <w:multiLevelType w:val="multilevel"/>
    <w:tmpl w:val="000008AB"/>
    <w:lvl w:ilvl="0">
      <w:start w:val="5"/>
      <w:numFmt w:val="decimal"/>
      <w:lvlText w:val="%1."/>
      <w:lvlJc w:val="left"/>
      <w:pPr>
        <w:ind w:left="934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955" w:hanging="281"/>
      </w:pPr>
    </w:lvl>
    <w:lvl w:ilvl="2">
      <w:numFmt w:val="bullet"/>
      <w:lvlText w:val="•"/>
      <w:lvlJc w:val="left"/>
      <w:pPr>
        <w:ind w:left="2976" w:hanging="281"/>
      </w:pPr>
    </w:lvl>
    <w:lvl w:ilvl="3">
      <w:numFmt w:val="bullet"/>
      <w:lvlText w:val="•"/>
      <w:lvlJc w:val="left"/>
      <w:pPr>
        <w:ind w:left="3998" w:hanging="281"/>
      </w:pPr>
    </w:lvl>
    <w:lvl w:ilvl="4">
      <w:numFmt w:val="bullet"/>
      <w:lvlText w:val="•"/>
      <w:lvlJc w:val="left"/>
      <w:pPr>
        <w:ind w:left="5019" w:hanging="281"/>
      </w:pPr>
    </w:lvl>
    <w:lvl w:ilvl="5">
      <w:numFmt w:val="bullet"/>
      <w:lvlText w:val="•"/>
      <w:lvlJc w:val="left"/>
      <w:pPr>
        <w:ind w:left="6040" w:hanging="281"/>
      </w:pPr>
    </w:lvl>
    <w:lvl w:ilvl="6">
      <w:numFmt w:val="bullet"/>
      <w:lvlText w:val="•"/>
      <w:lvlJc w:val="left"/>
      <w:pPr>
        <w:ind w:left="7061" w:hanging="281"/>
      </w:pPr>
    </w:lvl>
    <w:lvl w:ilvl="7">
      <w:numFmt w:val="bullet"/>
      <w:lvlText w:val="•"/>
      <w:lvlJc w:val="left"/>
      <w:pPr>
        <w:ind w:left="8082" w:hanging="281"/>
      </w:pPr>
    </w:lvl>
    <w:lvl w:ilvl="8">
      <w:numFmt w:val="bullet"/>
      <w:lvlText w:val="•"/>
      <w:lvlJc w:val="left"/>
      <w:pPr>
        <w:ind w:left="9104" w:hanging="281"/>
      </w:pPr>
    </w:lvl>
  </w:abstractNum>
  <w:abstractNum w:abstractNumId="39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left="852" w:hanging="275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882" w:hanging="275"/>
      </w:pPr>
    </w:lvl>
    <w:lvl w:ilvl="2">
      <w:numFmt w:val="bullet"/>
      <w:lvlText w:val="•"/>
      <w:lvlJc w:val="left"/>
      <w:pPr>
        <w:ind w:left="2911" w:hanging="275"/>
      </w:pPr>
    </w:lvl>
    <w:lvl w:ilvl="3">
      <w:numFmt w:val="bullet"/>
      <w:lvlText w:val="•"/>
      <w:lvlJc w:val="left"/>
      <w:pPr>
        <w:ind w:left="3940" w:hanging="275"/>
      </w:pPr>
    </w:lvl>
    <w:lvl w:ilvl="4">
      <w:numFmt w:val="bullet"/>
      <w:lvlText w:val="•"/>
      <w:lvlJc w:val="left"/>
      <w:pPr>
        <w:ind w:left="4970" w:hanging="275"/>
      </w:pPr>
    </w:lvl>
    <w:lvl w:ilvl="5">
      <w:numFmt w:val="bullet"/>
      <w:lvlText w:val="•"/>
      <w:lvlJc w:val="left"/>
      <w:pPr>
        <w:ind w:left="5999" w:hanging="275"/>
      </w:pPr>
    </w:lvl>
    <w:lvl w:ilvl="6">
      <w:numFmt w:val="bullet"/>
      <w:lvlText w:val="•"/>
      <w:lvlJc w:val="left"/>
      <w:pPr>
        <w:ind w:left="7028" w:hanging="275"/>
      </w:pPr>
    </w:lvl>
    <w:lvl w:ilvl="7">
      <w:numFmt w:val="bullet"/>
      <w:lvlText w:val="•"/>
      <w:lvlJc w:val="left"/>
      <w:pPr>
        <w:ind w:left="8058" w:hanging="275"/>
      </w:pPr>
    </w:lvl>
    <w:lvl w:ilvl="8">
      <w:numFmt w:val="bullet"/>
      <w:lvlText w:val="•"/>
      <w:lvlJc w:val="left"/>
      <w:pPr>
        <w:ind w:left="9087" w:hanging="275"/>
      </w:pPr>
    </w:lvl>
  </w:abstractNum>
  <w:abstractNum w:abstractNumId="40">
    <w:nsid w:val="0000042A"/>
    <w:multiLevelType w:val="multilevel"/>
    <w:tmpl w:val="000008AD"/>
    <w:lvl w:ilvl="0">
      <w:start w:val="4"/>
      <w:numFmt w:val="decimal"/>
      <w:lvlText w:val="%1."/>
      <w:lvlJc w:val="left"/>
      <w:pPr>
        <w:ind w:left="852" w:hanging="267"/>
      </w:pPr>
      <w:rPr>
        <w:rFonts w:ascii="Times New Roman" w:hAnsi="Times New Roman" w:cs="Times New Roman"/>
        <w:b w:val="0"/>
        <w:bCs w:val="0"/>
        <w:spacing w:val="-4"/>
        <w:sz w:val="28"/>
        <w:szCs w:val="28"/>
      </w:rPr>
    </w:lvl>
    <w:lvl w:ilvl="1">
      <w:numFmt w:val="bullet"/>
      <w:lvlText w:val="•"/>
      <w:lvlJc w:val="left"/>
      <w:pPr>
        <w:ind w:left="1882" w:hanging="267"/>
      </w:pPr>
    </w:lvl>
    <w:lvl w:ilvl="2">
      <w:numFmt w:val="bullet"/>
      <w:lvlText w:val="•"/>
      <w:lvlJc w:val="left"/>
      <w:pPr>
        <w:ind w:left="2911" w:hanging="267"/>
      </w:pPr>
    </w:lvl>
    <w:lvl w:ilvl="3">
      <w:numFmt w:val="bullet"/>
      <w:lvlText w:val="•"/>
      <w:lvlJc w:val="left"/>
      <w:pPr>
        <w:ind w:left="3940" w:hanging="267"/>
      </w:pPr>
    </w:lvl>
    <w:lvl w:ilvl="4">
      <w:numFmt w:val="bullet"/>
      <w:lvlText w:val="•"/>
      <w:lvlJc w:val="left"/>
      <w:pPr>
        <w:ind w:left="4970" w:hanging="267"/>
      </w:pPr>
    </w:lvl>
    <w:lvl w:ilvl="5">
      <w:numFmt w:val="bullet"/>
      <w:lvlText w:val="•"/>
      <w:lvlJc w:val="left"/>
      <w:pPr>
        <w:ind w:left="5999" w:hanging="267"/>
      </w:pPr>
    </w:lvl>
    <w:lvl w:ilvl="6">
      <w:numFmt w:val="bullet"/>
      <w:lvlText w:val="•"/>
      <w:lvlJc w:val="left"/>
      <w:pPr>
        <w:ind w:left="7028" w:hanging="267"/>
      </w:pPr>
    </w:lvl>
    <w:lvl w:ilvl="7">
      <w:numFmt w:val="bullet"/>
      <w:lvlText w:val="•"/>
      <w:lvlJc w:val="left"/>
      <w:pPr>
        <w:ind w:left="8058" w:hanging="267"/>
      </w:pPr>
    </w:lvl>
    <w:lvl w:ilvl="8">
      <w:numFmt w:val="bullet"/>
      <w:lvlText w:val="•"/>
      <w:lvlJc w:val="left"/>
      <w:pPr>
        <w:ind w:left="9087" w:hanging="267"/>
      </w:pPr>
    </w:lvl>
  </w:abstractNum>
  <w:abstractNum w:abstractNumId="41">
    <w:nsid w:val="0000042B"/>
    <w:multiLevelType w:val="multilevel"/>
    <w:tmpl w:val="000008AE"/>
    <w:lvl w:ilvl="0">
      <w:start w:val="1"/>
      <w:numFmt w:val="decimal"/>
      <w:lvlText w:val="%1."/>
      <w:lvlJc w:val="left"/>
      <w:pPr>
        <w:ind w:left="852" w:hanging="274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882" w:hanging="274"/>
      </w:pPr>
    </w:lvl>
    <w:lvl w:ilvl="2">
      <w:numFmt w:val="bullet"/>
      <w:lvlText w:val="•"/>
      <w:lvlJc w:val="left"/>
      <w:pPr>
        <w:ind w:left="2911" w:hanging="274"/>
      </w:pPr>
    </w:lvl>
    <w:lvl w:ilvl="3">
      <w:numFmt w:val="bullet"/>
      <w:lvlText w:val="•"/>
      <w:lvlJc w:val="left"/>
      <w:pPr>
        <w:ind w:left="3940" w:hanging="274"/>
      </w:pPr>
    </w:lvl>
    <w:lvl w:ilvl="4">
      <w:numFmt w:val="bullet"/>
      <w:lvlText w:val="•"/>
      <w:lvlJc w:val="left"/>
      <w:pPr>
        <w:ind w:left="4970" w:hanging="274"/>
      </w:pPr>
    </w:lvl>
    <w:lvl w:ilvl="5">
      <w:numFmt w:val="bullet"/>
      <w:lvlText w:val="•"/>
      <w:lvlJc w:val="left"/>
      <w:pPr>
        <w:ind w:left="5999" w:hanging="274"/>
      </w:pPr>
    </w:lvl>
    <w:lvl w:ilvl="6">
      <w:numFmt w:val="bullet"/>
      <w:lvlText w:val="•"/>
      <w:lvlJc w:val="left"/>
      <w:pPr>
        <w:ind w:left="7028" w:hanging="274"/>
      </w:pPr>
    </w:lvl>
    <w:lvl w:ilvl="7">
      <w:numFmt w:val="bullet"/>
      <w:lvlText w:val="•"/>
      <w:lvlJc w:val="left"/>
      <w:pPr>
        <w:ind w:left="8058" w:hanging="274"/>
      </w:pPr>
    </w:lvl>
    <w:lvl w:ilvl="8">
      <w:numFmt w:val="bullet"/>
      <w:lvlText w:val="•"/>
      <w:lvlJc w:val="left"/>
      <w:pPr>
        <w:ind w:left="9087" w:hanging="274"/>
      </w:pPr>
    </w:lvl>
  </w:abstractNum>
  <w:abstractNum w:abstractNumId="42">
    <w:nsid w:val="0000042C"/>
    <w:multiLevelType w:val="multilevel"/>
    <w:tmpl w:val="000008AF"/>
    <w:lvl w:ilvl="0">
      <w:start w:val="15"/>
      <w:numFmt w:val="decimal"/>
      <w:lvlText w:val="%1"/>
      <w:lvlJc w:val="left"/>
      <w:pPr>
        <w:ind w:left="391" w:hanging="279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358" w:hanging="279"/>
      </w:pPr>
    </w:lvl>
    <w:lvl w:ilvl="2">
      <w:numFmt w:val="bullet"/>
      <w:lvlText w:val="•"/>
      <w:lvlJc w:val="left"/>
      <w:pPr>
        <w:ind w:left="2326" w:hanging="279"/>
      </w:pPr>
    </w:lvl>
    <w:lvl w:ilvl="3">
      <w:numFmt w:val="bullet"/>
      <w:lvlText w:val="•"/>
      <w:lvlJc w:val="left"/>
      <w:pPr>
        <w:ind w:left="3293" w:hanging="279"/>
      </w:pPr>
    </w:lvl>
    <w:lvl w:ilvl="4">
      <w:numFmt w:val="bullet"/>
      <w:lvlText w:val="•"/>
      <w:lvlJc w:val="left"/>
      <w:pPr>
        <w:ind w:left="4261" w:hanging="279"/>
      </w:pPr>
    </w:lvl>
    <w:lvl w:ilvl="5">
      <w:numFmt w:val="bullet"/>
      <w:lvlText w:val="•"/>
      <w:lvlJc w:val="left"/>
      <w:pPr>
        <w:ind w:left="5228" w:hanging="279"/>
      </w:pPr>
    </w:lvl>
    <w:lvl w:ilvl="6">
      <w:numFmt w:val="bullet"/>
      <w:lvlText w:val="•"/>
      <w:lvlJc w:val="left"/>
      <w:pPr>
        <w:ind w:left="6196" w:hanging="279"/>
      </w:pPr>
    </w:lvl>
    <w:lvl w:ilvl="7">
      <w:numFmt w:val="bullet"/>
      <w:lvlText w:val="•"/>
      <w:lvlJc w:val="left"/>
      <w:pPr>
        <w:ind w:left="7163" w:hanging="279"/>
      </w:pPr>
    </w:lvl>
    <w:lvl w:ilvl="8">
      <w:numFmt w:val="bullet"/>
      <w:lvlText w:val="•"/>
      <w:lvlJc w:val="left"/>
      <w:pPr>
        <w:ind w:left="8131" w:hanging="279"/>
      </w:pPr>
    </w:lvl>
  </w:abstractNum>
  <w:abstractNum w:abstractNumId="43">
    <w:nsid w:val="0000042D"/>
    <w:multiLevelType w:val="multilevel"/>
    <w:tmpl w:val="000008B0"/>
    <w:lvl w:ilvl="0">
      <w:start w:val="1"/>
      <w:numFmt w:val="decimal"/>
      <w:lvlText w:val="%1."/>
      <w:lvlJc w:val="left"/>
      <w:pPr>
        <w:ind w:left="112" w:hanging="361"/>
      </w:pPr>
      <w:rPr>
        <w:rFonts w:ascii="Times New Roman" w:hAnsi="Times New Roman" w:cs="Times New Roman"/>
        <w:b w:val="0"/>
        <w:bCs w:val="0"/>
        <w:color w:val="808080"/>
        <w:spacing w:val="1"/>
        <w:sz w:val="28"/>
        <w:szCs w:val="28"/>
      </w:rPr>
    </w:lvl>
    <w:lvl w:ilvl="1">
      <w:numFmt w:val="bullet"/>
      <w:lvlText w:val="•"/>
      <w:lvlJc w:val="left"/>
      <w:pPr>
        <w:ind w:left="1108" w:hanging="361"/>
      </w:pPr>
    </w:lvl>
    <w:lvl w:ilvl="2">
      <w:numFmt w:val="bullet"/>
      <w:lvlText w:val="•"/>
      <w:lvlJc w:val="left"/>
      <w:pPr>
        <w:ind w:left="2103" w:hanging="361"/>
      </w:pPr>
    </w:lvl>
    <w:lvl w:ilvl="3">
      <w:numFmt w:val="bullet"/>
      <w:lvlText w:val="•"/>
      <w:lvlJc w:val="left"/>
      <w:pPr>
        <w:ind w:left="3098" w:hanging="361"/>
      </w:pPr>
    </w:lvl>
    <w:lvl w:ilvl="4">
      <w:numFmt w:val="bullet"/>
      <w:lvlText w:val="•"/>
      <w:lvlJc w:val="left"/>
      <w:pPr>
        <w:ind w:left="4094" w:hanging="361"/>
      </w:pPr>
    </w:lvl>
    <w:lvl w:ilvl="5">
      <w:numFmt w:val="bullet"/>
      <w:lvlText w:val="•"/>
      <w:lvlJc w:val="left"/>
      <w:pPr>
        <w:ind w:left="5089" w:hanging="361"/>
      </w:pPr>
    </w:lvl>
    <w:lvl w:ilvl="6">
      <w:numFmt w:val="bullet"/>
      <w:lvlText w:val="•"/>
      <w:lvlJc w:val="left"/>
      <w:pPr>
        <w:ind w:left="6084" w:hanging="361"/>
      </w:pPr>
    </w:lvl>
    <w:lvl w:ilvl="7">
      <w:numFmt w:val="bullet"/>
      <w:lvlText w:val="•"/>
      <w:lvlJc w:val="left"/>
      <w:pPr>
        <w:ind w:left="7080" w:hanging="361"/>
      </w:pPr>
    </w:lvl>
    <w:lvl w:ilvl="8">
      <w:numFmt w:val="bullet"/>
      <w:lvlText w:val="•"/>
      <w:lvlJc w:val="left"/>
      <w:pPr>
        <w:ind w:left="8075" w:hanging="361"/>
      </w:pPr>
    </w:lvl>
  </w:abstractNum>
  <w:abstractNum w:abstractNumId="44">
    <w:nsid w:val="0000042E"/>
    <w:multiLevelType w:val="multilevel"/>
    <w:tmpl w:val="000008B1"/>
    <w:lvl w:ilvl="0">
      <w:start w:val="5"/>
      <w:numFmt w:val="decimal"/>
      <w:lvlText w:val="%1."/>
      <w:lvlJc w:val="left"/>
      <w:pPr>
        <w:ind w:left="112" w:hanging="274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108" w:hanging="274"/>
      </w:pPr>
    </w:lvl>
    <w:lvl w:ilvl="2">
      <w:numFmt w:val="bullet"/>
      <w:lvlText w:val="•"/>
      <w:lvlJc w:val="left"/>
      <w:pPr>
        <w:ind w:left="2103" w:hanging="274"/>
      </w:pPr>
    </w:lvl>
    <w:lvl w:ilvl="3">
      <w:numFmt w:val="bullet"/>
      <w:lvlText w:val="•"/>
      <w:lvlJc w:val="left"/>
      <w:pPr>
        <w:ind w:left="3098" w:hanging="274"/>
      </w:pPr>
    </w:lvl>
    <w:lvl w:ilvl="4">
      <w:numFmt w:val="bullet"/>
      <w:lvlText w:val="•"/>
      <w:lvlJc w:val="left"/>
      <w:pPr>
        <w:ind w:left="4094" w:hanging="274"/>
      </w:pPr>
    </w:lvl>
    <w:lvl w:ilvl="5">
      <w:numFmt w:val="bullet"/>
      <w:lvlText w:val="•"/>
      <w:lvlJc w:val="left"/>
      <w:pPr>
        <w:ind w:left="5089" w:hanging="274"/>
      </w:pPr>
    </w:lvl>
    <w:lvl w:ilvl="6">
      <w:numFmt w:val="bullet"/>
      <w:lvlText w:val="•"/>
      <w:lvlJc w:val="left"/>
      <w:pPr>
        <w:ind w:left="6084" w:hanging="274"/>
      </w:pPr>
    </w:lvl>
    <w:lvl w:ilvl="7">
      <w:numFmt w:val="bullet"/>
      <w:lvlText w:val="•"/>
      <w:lvlJc w:val="left"/>
      <w:pPr>
        <w:ind w:left="7080" w:hanging="274"/>
      </w:pPr>
    </w:lvl>
    <w:lvl w:ilvl="8">
      <w:numFmt w:val="bullet"/>
      <w:lvlText w:val="•"/>
      <w:lvlJc w:val="left"/>
      <w:pPr>
        <w:ind w:left="8075" w:hanging="274"/>
      </w:pPr>
    </w:lvl>
  </w:abstractNum>
  <w:abstractNum w:abstractNumId="45">
    <w:nsid w:val="0000042F"/>
    <w:multiLevelType w:val="multilevel"/>
    <w:tmpl w:val="000008B2"/>
    <w:lvl w:ilvl="0">
      <w:start w:val="13"/>
      <w:numFmt w:val="decimal"/>
      <w:lvlText w:val="%1."/>
      <w:lvlJc w:val="left"/>
      <w:pPr>
        <w:ind w:left="112" w:hanging="42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8" w:hanging="420"/>
      </w:pPr>
    </w:lvl>
    <w:lvl w:ilvl="2">
      <w:numFmt w:val="bullet"/>
      <w:lvlText w:val="•"/>
      <w:lvlJc w:val="left"/>
      <w:pPr>
        <w:ind w:left="2103" w:hanging="420"/>
      </w:pPr>
    </w:lvl>
    <w:lvl w:ilvl="3">
      <w:numFmt w:val="bullet"/>
      <w:lvlText w:val="•"/>
      <w:lvlJc w:val="left"/>
      <w:pPr>
        <w:ind w:left="3098" w:hanging="420"/>
      </w:pPr>
    </w:lvl>
    <w:lvl w:ilvl="4">
      <w:numFmt w:val="bullet"/>
      <w:lvlText w:val="•"/>
      <w:lvlJc w:val="left"/>
      <w:pPr>
        <w:ind w:left="4094" w:hanging="420"/>
      </w:pPr>
    </w:lvl>
    <w:lvl w:ilvl="5">
      <w:numFmt w:val="bullet"/>
      <w:lvlText w:val="•"/>
      <w:lvlJc w:val="left"/>
      <w:pPr>
        <w:ind w:left="5089" w:hanging="420"/>
      </w:pPr>
    </w:lvl>
    <w:lvl w:ilvl="6">
      <w:numFmt w:val="bullet"/>
      <w:lvlText w:val="•"/>
      <w:lvlJc w:val="left"/>
      <w:pPr>
        <w:ind w:left="6084" w:hanging="420"/>
      </w:pPr>
    </w:lvl>
    <w:lvl w:ilvl="7">
      <w:numFmt w:val="bullet"/>
      <w:lvlText w:val="•"/>
      <w:lvlJc w:val="left"/>
      <w:pPr>
        <w:ind w:left="7080" w:hanging="420"/>
      </w:pPr>
    </w:lvl>
    <w:lvl w:ilvl="8">
      <w:numFmt w:val="bullet"/>
      <w:lvlText w:val="•"/>
      <w:lvlJc w:val="left"/>
      <w:pPr>
        <w:ind w:left="8075" w:hanging="420"/>
      </w:pPr>
    </w:lvl>
  </w:abstractNum>
  <w:abstractNum w:abstractNumId="46">
    <w:nsid w:val="00000430"/>
    <w:multiLevelType w:val="multilevel"/>
    <w:tmpl w:val="000008B3"/>
    <w:lvl w:ilvl="0">
      <w:start w:val="34"/>
      <w:numFmt w:val="decimal"/>
      <w:lvlText w:val="%1."/>
      <w:lvlJc w:val="left"/>
      <w:pPr>
        <w:ind w:left="112" w:hanging="413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106" w:hanging="413"/>
      </w:pPr>
    </w:lvl>
    <w:lvl w:ilvl="2">
      <w:numFmt w:val="bullet"/>
      <w:lvlText w:val="•"/>
      <w:lvlJc w:val="left"/>
      <w:pPr>
        <w:ind w:left="2099" w:hanging="413"/>
      </w:pPr>
    </w:lvl>
    <w:lvl w:ilvl="3">
      <w:numFmt w:val="bullet"/>
      <w:lvlText w:val="•"/>
      <w:lvlJc w:val="left"/>
      <w:pPr>
        <w:ind w:left="3092" w:hanging="413"/>
      </w:pPr>
    </w:lvl>
    <w:lvl w:ilvl="4">
      <w:numFmt w:val="bullet"/>
      <w:lvlText w:val="•"/>
      <w:lvlJc w:val="left"/>
      <w:pPr>
        <w:ind w:left="4086" w:hanging="413"/>
      </w:pPr>
    </w:lvl>
    <w:lvl w:ilvl="5">
      <w:numFmt w:val="bullet"/>
      <w:lvlText w:val="•"/>
      <w:lvlJc w:val="left"/>
      <w:pPr>
        <w:ind w:left="5079" w:hanging="413"/>
      </w:pPr>
    </w:lvl>
    <w:lvl w:ilvl="6">
      <w:numFmt w:val="bullet"/>
      <w:lvlText w:val="•"/>
      <w:lvlJc w:val="left"/>
      <w:pPr>
        <w:ind w:left="6072" w:hanging="413"/>
      </w:pPr>
    </w:lvl>
    <w:lvl w:ilvl="7">
      <w:numFmt w:val="bullet"/>
      <w:lvlText w:val="•"/>
      <w:lvlJc w:val="left"/>
      <w:pPr>
        <w:ind w:left="7066" w:hanging="413"/>
      </w:pPr>
    </w:lvl>
    <w:lvl w:ilvl="8">
      <w:numFmt w:val="bullet"/>
      <w:lvlText w:val="•"/>
      <w:lvlJc w:val="left"/>
      <w:pPr>
        <w:ind w:left="8059" w:hanging="413"/>
      </w:pPr>
    </w:lvl>
  </w:abstractNum>
  <w:abstractNum w:abstractNumId="47">
    <w:nsid w:val="00000431"/>
    <w:multiLevelType w:val="multilevel"/>
    <w:tmpl w:val="000008B4"/>
    <w:lvl w:ilvl="0">
      <w:start w:val="7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281"/>
      </w:pPr>
    </w:lvl>
    <w:lvl w:ilvl="2">
      <w:numFmt w:val="bullet"/>
      <w:lvlText w:val="•"/>
      <w:lvlJc w:val="left"/>
      <w:pPr>
        <w:ind w:left="2115" w:hanging="281"/>
      </w:pPr>
    </w:lvl>
    <w:lvl w:ilvl="3">
      <w:numFmt w:val="bullet"/>
      <w:lvlText w:val="•"/>
      <w:lvlJc w:val="left"/>
      <w:pPr>
        <w:ind w:left="3116" w:hanging="281"/>
      </w:pPr>
    </w:lvl>
    <w:lvl w:ilvl="4">
      <w:numFmt w:val="bullet"/>
      <w:lvlText w:val="•"/>
      <w:lvlJc w:val="left"/>
      <w:pPr>
        <w:ind w:left="4118" w:hanging="281"/>
      </w:pPr>
    </w:lvl>
    <w:lvl w:ilvl="5">
      <w:numFmt w:val="bullet"/>
      <w:lvlText w:val="•"/>
      <w:lvlJc w:val="left"/>
      <w:pPr>
        <w:ind w:left="5119" w:hanging="281"/>
      </w:pPr>
    </w:lvl>
    <w:lvl w:ilvl="6">
      <w:numFmt w:val="bullet"/>
      <w:lvlText w:val="•"/>
      <w:lvlJc w:val="left"/>
      <w:pPr>
        <w:ind w:left="6120" w:hanging="281"/>
      </w:pPr>
    </w:lvl>
    <w:lvl w:ilvl="7">
      <w:numFmt w:val="bullet"/>
      <w:lvlText w:val="•"/>
      <w:lvlJc w:val="left"/>
      <w:pPr>
        <w:ind w:left="7122" w:hanging="281"/>
      </w:pPr>
    </w:lvl>
    <w:lvl w:ilvl="8">
      <w:numFmt w:val="bullet"/>
      <w:lvlText w:val="•"/>
      <w:lvlJc w:val="left"/>
      <w:pPr>
        <w:ind w:left="8123" w:hanging="281"/>
      </w:pPr>
    </w:lvl>
  </w:abstractNum>
  <w:abstractNum w:abstractNumId="48">
    <w:nsid w:val="00000432"/>
    <w:multiLevelType w:val="multilevel"/>
    <w:tmpl w:val="000008B5"/>
    <w:lvl w:ilvl="0">
      <w:start w:val="1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281"/>
      </w:pPr>
    </w:lvl>
    <w:lvl w:ilvl="2">
      <w:numFmt w:val="bullet"/>
      <w:lvlText w:val="•"/>
      <w:lvlJc w:val="left"/>
      <w:pPr>
        <w:ind w:left="2115" w:hanging="281"/>
      </w:pPr>
    </w:lvl>
    <w:lvl w:ilvl="3">
      <w:numFmt w:val="bullet"/>
      <w:lvlText w:val="•"/>
      <w:lvlJc w:val="left"/>
      <w:pPr>
        <w:ind w:left="3116" w:hanging="281"/>
      </w:pPr>
    </w:lvl>
    <w:lvl w:ilvl="4">
      <w:numFmt w:val="bullet"/>
      <w:lvlText w:val="•"/>
      <w:lvlJc w:val="left"/>
      <w:pPr>
        <w:ind w:left="4118" w:hanging="281"/>
      </w:pPr>
    </w:lvl>
    <w:lvl w:ilvl="5">
      <w:numFmt w:val="bullet"/>
      <w:lvlText w:val="•"/>
      <w:lvlJc w:val="left"/>
      <w:pPr>
        <w:ind w:left="5119" w:hanging="281"/>
      </w:pPr>
    </w:lvl>
    <w:lvl w:ilvl="6">
      <w:numFmt w:val="bullet"/>
      <w:lvlText w:val="•"/>
      <w:lvlJc w:val="left"/>
      <w:pPr>
        <w:ind w:left="6120" w:hanging="281"/>
      </w:pPr>
    </w:lvl>
    <w:lvl w:ilvl="7">
      <w:numFmt w:val="bullet"/>
      <w:lvlText w:val="•"/>
      <w:lvlJc w:val="left"/>
      <w:pPr>
        <w:ind w:left="7122" w:hanging="281"/>
      </w:pPr>
    </w:lvl>
    <w:lvl w:ilvl="8">
      <w:numFmt w:val="bullet"/>
      <w:lvlText w:val="•"/>
      <w:lvlJc w:val="left"/>
      <w:pPr>
        <w:ind w:left="8123" w:hanging="281"/>
      </w:pPr>
    </w:lvl>
  </w:abstractNum>
  <w:abstractNum w:abstractNumId="49">
    <w:nsid w:val="00000433"/>
    <w:multiLevelType w:val="multilevel"/>
    <w:tmpl w:val="000008B6"/>
    <w:lvl w:ilvl="0">
      <w:start w:val="1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281"/>
      </w:pPr>
    </w:lvl>
    <w:lvl w:ilvl="2">
      <w:numFmt w:val="bullet"/>
      <w:lvlText w:val="•"/>
      <w:lvlJc w:val="left"/>
      <w:pPr>
        <w:ind w:left="2115" w:hanging="281"/>
      </w:pPr>
    </w:lvl>
    <w:lvl w:ilvl="3">
      <w:numFmt w:val="bullet"/>
      <w:lvlText w:val="•"/>
      <w:lvlJc w:val="left"/>
      <w:pPr>
        <w:ind w:left="3116" w:hanging="281"/>
      </w:pPr>
    </w:lvl>
    <w:lvl w:ilvl="4">
      <w:numFmt w:val="bullet"/>
      <w:lvlText w:val="•"/>
      <w:lvlJc w:val="left"/>
      <w:pPr>
        <w:ind w:left="4118" w:hanging="281"/>
      </w:pPr>
    </w:lvl>
    <w:lvl w:ilvl="5">
      <w:numFmt w:val="bullet"/>
      <w:lvlText w:val="•"/>
      <w:lvlJc w:val="left"/>
      <w:pPr>
        <w:ind w:left="5119" w:hanging="281"/>
      </w:pPr>
    </w:lvl>
    <w:lvl w:ilvl="6">
      <w:numFmt w:val="bullet"/>
      <w:lvlText w:val="•"/>
      <w:lvlJc w:val="left"/>
      <w:pPr>
        <w:ind w:left="6120" w:hanging="281"/>
      </w:pPr>
    </w:lvl>
    <w:lvl w:ilvl="7">
      <w:numFmt w:val="bullet"/>
      <w:lvlText w:val="•"/>
      <w:lvlJc w:val="left"/>
      <w:pPr>
        <w:ind w:left="7122" w:hanging="281"/>
      </w:pPr>
    </w:lvl>
    <w:lvl w:ilvl="8">
      <w:numFmt w:val="bullet"/>
      <w:lvlText w:val="•"/>
      <w:lvlJc w:val="left"/>
      <w:pPr>
        <w:ind w:left="8123" w:hanging="281"/>
      </w:pPr>
    </w:lvl>
  </w:abstractNum>
  <w:abstractNum w:abstractNumId="50">
    <w:nsid w:val="00000434"/>
    <w:multiLevelType w:val="multilevel"/>
    <w:tmpl w:val="000008B7"/>
    <w:lvl w:ilvl="0">
      <w:start w:val="16"/>
      <w:numFmt w:val="decimal"/>
      <w:lvlText w:val="%1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0" w:hanging="422"/>
      </w:pPr>
    </w:lvl>
    <w:lvl w:ilvl="2">
      <w:numFmt w:val="bullet"/>
      <w:lvlText w:val="•"/>
      <w:lvlJc w:val="left"/>
      <w:pPr>
        <w:ind w:left="2107" w:hanging="422"/>
      </w:pPr>
    </w:lvl>
    <w:lvl w:ilvl="3">
      <w:numFmt w:val="bullet"/>
      <w:lvlText w:val="•"/>
      <w:lvlJc w:val="left"/>
      <w:pPr>
        <w:ind w:left="3104" w:hanging="422"/>
      </w:pPr>
    </w:lvl>
    <w:lvl w:ilvl="4">
      <w:numFmt w:val="bullet"/>
      <w:lvlText w:val="•"/>
      <w:lvlJc w:val="left"/>
      <w:pPr>
        <w:ind w:left="4102" w:hanging="422"/>
      </w:pPr>
    </w:lvl>
    <w:lvl w:ilvl="5">
      <w:numFmt w:val="bullet"/>
      <w:lvlText w:val="•"/>
      <w:lvlJc w:val="left"/>
      <w:pPr>
        <w:ind w:left="5099" w:hanging="422"/>
      </w:pPr>
    </w:lvl>
    <w:lvl w:ilvl="6">
      <w:numFmt w:val="bullet"/>
      <w:lvlText w:val="•"/>
      <w:lvlJc w:val="left"/>
      <w:pPr>
        <w:ind w:left="6096" w:hanging="422"/>
      </w:pPr>
    </w:lvl>
    <w:lvl w:ilvl="7">
      <w:numFmt w:val="bullet"/>
      <w:lvlText w:val="•"/>
      <w:lvlJc w:val="left"/>
      <w:pPr>
        <w:ind w:left="7094" w:hanging="422"/>
      </w:pPr>
    </w:lvl>
    <w:lvl w:ilvl="8">
      <w:numFmt w:val="bullet"/>
      <w:lvlText w:val="•"/>
      <w:lvlJc w:val="left"/>
      <w:pPr>
        <w:ind w:left="8091" w:hanging="422"/>
      </w:pPr>
    </w:lvl>
  </w:abstractNum>
  <w:abstractNum w:abstractNumId="51">
    <w:nsid w:val="00000435"/>
    <w:multiLevelType w:val="multilevel"/>
    <w:tmpl w:val="000008B8"/>
    <w:lvl w:ilvl="0">
      <w:start w:val="1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0" w:hanging="281"/>
      </w:pPr>
    </w:lvl>
    <w:lvl w:ilvl="2">
      <w:numFmt w:val="bullet"/>
      <w:lvlText w:val="•"/>
      <w:lvlJc w:val="left"/>
      <w:pPr>
        <w:ind w:left="2107" w:hanging="281"/>
      </w:pPr>
    </w:lvl>
    <w:lvl w:ilvl="3">
      <w:numFmt w:val="bullet"/>
      <w:lvlText w:val="•"/>
      <w:lvlJc w:val="left"/>
      <w:pPr>
        <w:ind w:left="3104" w:hanging="281"/>
      </w:pPr>
    </w:lvl>
    <w:lvl w:ilvl="4">
      <w:numFmt w:val="bullet"/>
      <w:lvlText w:val="•"/>
      <w:lvlJc w:val="left"/>
      <w:pPr>
        <w:ind w:left="4102" w:hanging="281"/>
      </w:pPr>
    </w:lvl>
    <w:lvl w:ilvl="5">
      <w:numFmt w:val="bullet"/>
      <w:lvlText w:val="•"/>
      <w:lvlJc w:val="left"/>
      <w:pPr>
        <w:ind w:left="5099" w:hanging="281"/>
      </w:pPr>
    </w:lvl>
    <w:lvl w:ilvl="6">
      <w:numFmt w:val="bullet"/>
      <w:lvlText w:val="•"/>
      <w:lvlJc w:val="left"/>
      <w:pPr>
        <w:ind w:left="6096" w:hanging="281"/>
      </w:pPr>
    </w:lvl>
    <w:lvl w:ilvl="7">
      <w:numFmt w:val="bullet"/>
      <w:lvlText w:val="•"/>
      <w:lvlJc w:val="left"/>
      <w:pPr>
        <w:ind w:left="7094" w:hanging="281"/>
      </w:pPr>
    </w:lvl>
    <w:lvl w:ilvl="8">
      <w:numFmt w:val="bullet"/>
      <w:lvlText w:val="•"/>
      <w:lvlJc w:val="left"/>
      <w:pPr>
        <w:ind w:left="8091" w:hanging="281"/>
      </w:pPr>
    </w:lvl>
  </w:abstractNum>
  <w:abstractNum w:abstractNumId="52">
    <w:nsid w:val="00000436"/>
    <w:multiLevelType w:val="multilevel"/>
    <w:tmpl w:val="000008B9"/>
    <w:lvl w:ilvl="0">
      <w:start w:val="4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0" w:hanging="281"/>
      </w:pPr>
    </w:lvl>
    <w:lvl w:ilvl="2">
      <w:numFmt w:val="bullet"/>
      <w:lvlText w:val="•"/>
      <w:lvlJc w:val="left"/>
      <w:pPr>
        <w:ind w:left="2107" w:hanging="281"/>
      </w:pPr>
    </w:lvl>
    <w:lvl w:ilvl="3">
      <w:numFmt w:val="bullet"/>
      <w:lvlText w:val="•"/>
      <w:lvlJc w:val="left"/>
      <w:pPr>
        <w:ind w:left="3104" w:hanging="281"/>
      </w:pPr>
    </w:lvl>
    <w:lvl w:ilvl="4">
      <w:numFmt w:val="bullet"/>
      <w:lvlText w:val="•"/>
      <w:lvlJc w:val="left"/>
      <w:pPr>
        <w:ind w:left="4102" w:hanging="281"/>
      </w:pPr>
    </w:lvl>
    <w:lvl w:ilvl="5">
      <w:numFmt w:val="bullet"/>
      <w:lvlText w:val="•"/>
      <w:lvlJc w:val="left"/>
      <w:pPr>
        <w:ind w:left="5099" w:hanging="281"/>
      </w:pPr>
    </w:lvl>
    <w:lvl w:ilvl="6">
      <w:numFmt w:val="bullet"/>
      <w:lvlText w:val="•"/>
      <w:lvlJc w:val="left"/>
      <w:pPr>
        <w:ind w:left="6096" w:hanging="281"/>
      </w:pPr>
    </w:lvl>
    <w:lvl w:ilvl="7">
      <w:numFmt w:val="bullet"/>
      <w:lvlText w:val="•"/>
      <w:lvlJc w:val="left"/>
      <w:pPr>
        <w:ind w:left="7094" w:hanging="281"/>
      </w:pPr>
    </w:lvl>
    <w:lvl w:ilvl="8">
      <w:numFmt w:val="bullet"/>
      <w:lvlText w:val="•"/>
      <w:lvlJc w:val="left"/>
      <w:pPr>
        <w:ind w:left="8091" w:hanging="281"/>
      </w:pPr>
    </w:lvl>
  </w:abstractNum>
  <w:abstractNum w:abstractNumId="53">
    <w:nsid w:val="00000437"/>
    <w:multiLevelType w:val="multilevel"/>
    <w:tmpl w:val="000008BA"/>
    <w:lvl w:ilvl="0">
      <w:start w:val="18"/>
      <w:numFmt w:val="decimal"/>
      <w:lvlText w:val="%1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0" w:hanging="422"/>
      </w:pPr>
    </w:lvl>
    <w:lvl w:ilvl="2">
      <w:numFmt w:val="bullet"/>
      <w:lvlText w:val="•"/>
      <w:lvlJc w:val="left"/>
      <w:pPr>
        <w:ind w:left="2107" w:hanging="422"/>
      </w:pPr>
    </w:lvl>
    <w:lvl w:ilvl="3">
      <w:numFmt w:val="bullet"/>
      <w:lvlText w:val="•"/>
      <w:lvlJc w:val="left"/>
      <w:pPr>
        <w:ind w:left="3104" w:hanging="422"/>
      </w:pPr>
    </w:lvl>
    <w:lvl w:ilvl="4">
      <w:numFmt w:val="bullet"/>
      <w:lvlText w:val="•"/>
      <w:lvlJc w:val="left"/>
      <w:pPr>
        <w:ind w:left="4102" w:hanging="422"/>
      </w:pPr>
    </w:lvl>
    <w:lvl w:ilvl="5">
      <w:numFmt w:val="bullet"/>
      <w:lvlText w:val="•"/>
      <w:lvlJc w:val="left"/>
      <w:pPr>
        <w:ind w:left="5099" w:hanging="422"/>
      </w:pPr>
    </w:lvl>
    <w:lvl w:ilvl="6">
      <w:numFmt w:val="bullet"/>
      <w:lvlText w:val="•"/>
      <w:lvlJc w:val="left"/>
      <w:pPr>
        <w:ind w:left="6096" w:hanging="422"/>
      </w:pPr>
    </w:lvl>
    <w:lvl w:ilvl="7">
      <w:numFmt w:val="bullet"/>
      <w:lvlText w:val="•"/>
      <w:lvlJc w:val="left"/>
      <w:pPr>
        <w:ind w:left="7094" w:hanging="422"/>
      </w:pPr>
    </w:lvl>
    <w:lvl w:ilvl="8">
      <w:numFmt w:val="bullet"/>
      <w:lvlText w:val="•"/>
      <w:lvlJc w:val="left"/>
      <w:pPr>
        <w:ind w:left="8091" w:hanging="422"/>
      </w:pPr>
    </w:lvl>
  </w:abstractNum>
  <w:abstractNum w:abstractNumId="54">
    <w:nsid w:val="00000438"/>
    <w:multiLevelType w:val="multilevel"/>
    <w:tmpl w:val="000008BB"/>
    <w:lvl w:ilvl="0">
      <w:start w:val="21"/>
      <w:numFmt w:val="decimal"/>
      <w:lvlText w:val="%1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0" w:hanging="422"/>
      </w:pPr>
    </w:lvl>
    <w:lvl w:ilvl="2">
      <w:numFmt w:val="bullet"/>
      <w:lvlText w:val="•"/>
      <w:lvlJc w:val="left"/>
      <w:pPr>
        <w:ind w:left="2107" w:hanging="422"/>
      </w:pPr>
    </w:lvl>
    <w:lvl w:ilvl="3">
      <w:numFmt w:val="bullet"/>
      <w:lvlText w:val="•"/>
      <w:lvlJc w:val="left"/>
      <w:pPr>
        <w:ind w:left="3104" w:hanging="422"/>
      </w:pPr>
    </w:lvl>
    <w:lvl w:ilvl="4">
      <w:numFmt w:val="bullet"/>
      <w:lvlText w:val="•"/>
      <w:lvlJc w:val="left"/>
      <w:pPr>
        <w:ind w:left="4102" w:hanging="422"/>
      </w:pPr>
    </w:lvl>
    <w:lvl w:ilvl="5">
      <w:numFmt w:val="bullet"/>
      <w:lvlText w:val="•"/>
      <w:lvlJc w:val="left"/>
      <w:pPr>
        <w:ind w:left="5099" w:hanging="422"/>
      </w:pPr>
    </w:lvl>
    <w:lvl w:ilvl="6">
      <w:numFmt w:val="bullet"/>
      <w:lvlText w:val="•"/>
      <w:lvlJc w:val="left"/>
      <w:pPr>
        <w:ind w:left="6096" w:hanging="422"/>
      </w:pPr>
    </w:lvl>
    <w:lvl w:ilvl="7">
      <w:numFmt w:val="bullet"/>
      <w:lvlText w:val="•"/>
      <w:lvlJc w:val="left"/>
      <w:pPr>
        <w:ind w:left="7094" w:hanging="422"/>
      </w:pPr>
    </w:lvl>
    <w:lvl w:ilvl="8">
      <w:numFmt w:val="bullet"/>
      <w:lvlText w:val="•"/>
      <w:lvlJc w:val="left"/>
      <w:pPr>
        <w:ind w:left="8091" w:hanging="422"/>
      </w:pPr>
    </w:lvl>
  </w:abstractNum>
  <w:abstractNum w:abstractNumId="55">
    <w:nsid w:val="00000439"/>
    <w:multiLevelType w:val="multilevel"/>
    <w:tmpl w:val="000008BC"/>
    <w:lvl w:ilvl="0">
      <w:start w:val="1"/>
      <w:numFmt w:val="decimal"/>
      <w:lvlText w:val="%1."/>
      <w:lvlJc w:val="left"/>
      <w:pPr>
        <w:ind w:left="393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368" w:hanging="281"/>
      </w:pPr>
    </w:lvl>
    <w:lvl w:ilvl="2">
      <w:numFmt w:val="bullet"/>
      <w:lvlText w:val="•"/>
      <w:lvlJc w:val="left"/>
      <w:pPr>
        <w:ind w:left="2343" w:hanging="281"/>
      </w:pPr>
    </w:lvl>
    <w:lvl w:ilvl="3">
      <w:numFmt w:val="bullet"/>
      <w:lvlText w:val="•"/>
      <w:lvlJc w:val="left"/>
      <w:pPr>
        <w:ind w:left="3319" w:hanging="281"/>
      </w:pPr>
    </w:lvl>
    <w:lvl w:ilvl="4">
      <w:numFmt w:val="bullet"/>
      <w:lvlText w:val="•"/>
      <w:lvlJc w:val="left"/>
      <w:pPr>
        <w:ind w:left="4294" w:hanging="281"/>
      </w:pPr>
    </w:lvl>
    <w:lvl w:ilvl="5">
      <w:numFmt w:val="bullet"/>
      <w:lvlText w:val="•"/>
      <w:lvlJc w:val="left"/>
      <w:pPr>
        <w:ind w:left="5269" w:hanging="281"/>
      </w:pPr>
    </w:lvl>
    <w:lvl w:ilvl="6">
      <w:numFmt w:val="bullet"/>
      <w:lvlText w:val="•"/>
      <w:lvlJc w:val="left"/>
      <w:pPr>
        <w:ind w:left="6245" w:hanging="281"/>
      </w:pPr>
    </w:lvl>
    <w:lvl w:ilvl="7">
      <w:numFmt w:val="bullet"/>
      <w:lvlText w:val="•"/>
      <w:lvlJc w:val="left"/>
      <w:pPr>
        <w:ind w:left="7220" w:hanging="281"/>
      </w:pPr>
    </w:lvl>
    <w:lvl w:ilvl="8">
      <w:numFmt w:val="bullet"/>
      <w:lvlText w:val="•"/>
      <w:lvlJc w:val="left"/>
      <w:pPr>
        <w:ind w:left="8195" w:hanging="281"/>
      </w:pPr>
    </w:lvl>
  </w:abstractNum>
  <w:abstractNum w:abstractNumId="56">
    <w:nsid w:val="0000043A"/>
    <w:multiLevelType w:val="multilevel"/>
    <w:tmpl w:val="000008BD"/>
    <w:lvl w:ilvl="0">
      <w:start w:val="10"/>
      <w:numFmt w:val="decimal"/>
      <w:lvlText w:val="%1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422"/>
      </w:pPr>
    </w:lvl>
    <w:lvl w:ilvl="2">
      <w:numFmt w:val="bullet"/>
      <w:lvlText w:val="•"/>
      <w:lvlJc w:val="left"/>
      <w:pPr>
        <w:ind w:left="2119" w:hanging="422"/>
      </w:pPr>
    </w:lvl>
    <w:lvl w:ilvl="3">
      <w:numFmt w:val="bullet"/>
      <w:lvlText w:val="•"/>
      <w:lvlJc w:val="left"/>
      <w:pPr>
        <w:ind w:left="3122" w:hanging="422"/>
      </w:pPr>
    </w:lvl>
    <w:lvl w:ilvl="4">
      <w:numFmt w:val="bullet"/>
      <w:lvlText w:val="•"/>
      <w:lvlJc w:val="left"/>
      <w:pPr>
        <w:ind w:left="4126" w:hanging="422"/>
      </w:pPr>
    </w:lvl>
    <w:lvl w:ilvl="5">
      <w:numFmt w:val="bullet"/>
      <w:lvlText w:val="•"/>
      <w:lvlJc w:val="left"/>
      <w:pPr>
        <w:ind w:left="5129" w:hanging="422"/>
      </w:pPr>
    </w:lvl>
    <w:lvl w:ilvl="6">
      <w:numFmt w:val="bullet"/>
      <w:lvlText w:val="•"/>
      <w:lvlJc w:val="left"/>
      <w:pPr>
        <w:ind w:left="6132" w:hanging="422"/>
      </w:pPr>
    </w:lvl>
    <w:lvl w:ilvl="7">
      <w:numFmt w:val="bullet"/>
      <w:lvlText w:val="•"/>
      <w:lvlJc w:val="left"/>
      <w:pPr>
        <w:ind w:left="7136" w:hanging="422"/>
      </w:pPr>
    </w:lvl>
    <w:lvl w:ilvl="8">
      <w:numFmt w:val="bullet"/>
      <w:lvlText w:val="•"/>
      <w:lvlJc w:val="left"/>
      <w:pPr>
        <w:ind w:left="8139" w:hanging="422"/>
      </w:pPr>
    </w:lvl>
  </w:abstractNum>
  <w:abstractNum w:abstractNumId="57">
    <w:nsid w:val="0000043B"/>
    <w:multiLevelType w:val="multilevel"/>
    <w:tmpl w:val="000008BE"/>
    <w:lvl w:ilvl="0">
      <w:start w:val="2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281"/>
      </w:pPr>
    </w:lvl>
    <w:lvl w:ilvl="2">
      <w:numFmt w:val="bullet"/>
      <w:lvlText w:val="•"/>
      <w:lvlJc w:val="left"/>
      <w:pPr>
        <w:ind w:left="2115" w:hanging="281"/>
      </w:pPr>
    </w:lvl>
    <w:lvl w:ilvl="3">
      <w:numFmt w:val="bullet"/>
      <w:lvlText w:val="•"/>
      <w:lvlJc w:val="left"/>
      <w:pPr>
        <w:ind w:left="3116" w:hanging="281"/>
      </w:pPr>
    </w:lvl>
    <w:lvl w:ilvl="4">
      <w:numFmt w:val="bullet"/>
      <w:lvlText w:val="•"/>
      <w:lvlJc w:val="left"/>
      <w:pPr>
        <w:ind w:left="4118" w:hanging="281"/>
      </w:pPr>
    </w:lvl>
    <w:lvl w:ilvl="5">
      <w:numFmt w:val="bullet"/>
      <w:lvlText w:val="•"/>
      <w:lvlJc w:val="left"/>
      <w:pPr>
        <w:ind w:left="5119" w:hanging="281"/>
      </w:pPr>
    </w:lvl>
    <w:lvl w:ilvl="6">
      <w:numFmt w:val="bullet"/>
      <w:lvlText w:val="•"/>
      <w:lvlJc w:val="left"/>
      <w:pPr>
        <w:ind w:left="6120" w:hanging="281"/>
      </w:pPr>
    </w:lvl>
    <w:lvl w:ilvl="7">
      <w:numFmt w:val="bullet"/>
      <w:lvlText w:val="•"/>
      <w:lvlJc w:val="left"/>
      <w:pPr>
        <w:ind w:left="7122" w:hanging="281"/>
      </w:pPr>
    </w:lvl>
    <w:lvl w:ilvl="8">
      <w:numFmt w:val="bullet"/>
      <w:lvlText w:val="•"/>
      <w:lvlJc w:val="left"/>
      <w:pPr>
        <w:ind w:left="8123" w:hanging="281"/>
      </w:pPr>
    </w:lvl>
  </w:abstractNum>
  <w:abstractNum w:abstractNumId="58">
    <w:nsid w:val="0000043C"/>
    <w:multiLevelType w:val="multilevel"/>
    <w:tmpl w:val="000008BF"/>
    <w:lvl w:ilvl="0">
      <w:start w:val="1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281"/>
      </w:pPr>
    </w:lvl>
    <w:lvl w:ilvl="2">
      <w:numFmt w:val="bullet"/>
      <w:lvlText w:val="•"/>
      <w:lvlJc w:val="left"/>
      <w:pPr>
        <w:ind w:left="2115" w:hanging="281"/>
      </w:pPr>
    </w:lvl>
    <w:lvl w:ilvl="3">
      <w:numFmt w:val="bullet"/>
      <w:lvlText w:val="•"/>
      <w:lvlJc w:val="left"/>
      <w:pPr>
        <w:ind w:left="3116" w:hanging="281"/>
      </w:pPr>
    </w:lvl>
    <w:lvl w:ilvl="4">
      <w:numFmt w:val="bullet"/>
      <w:lvlText w:val="•"/>
      <w:lvlJc w:val="left"/>
      <w:pPr>
        <w:ind w:left="4118" w:hanging="281"/>
      </w:pPr>
    </w:lvl>
    <w:lvl w:ilvl="5">
      <w:numFmt w:val="bullet"/>
      <w:lvlText w:val="•"/>
      <w:lvlJc w:val="left"/>
      <w:pPr>
        <w:ind w:left="5119" w:hanging="281"/>
      </w:pPr>
    </w:lvl>
    <w:lvl w:ilvl="6">
      <w:numFmt w:val="bullet"/>
      <w:lvlText w:val="•"/>
      <w:lvlJc w:val="left"/>
      <w:pPr>
        <w:ind w:left="6120" w:hanging="281"/>
      </w:pPr>
    </w:lvl>
    <w:lvl w:ilvl="7">
      <w:numFmt w:val="bullet"/>
      <w:lvlText w:val="•"/>
      <w:lvlJc w:val="left"/>
      <w:pPr>
        <w:ind w:left="7122" w:hanging="281"/>
      </w:pPr>
    </w:lvl>
    <w:lvl w:ilvl="8">
      <w:numFmt w:val="bullet"/>
      <w:lvlText w:val="•"/>
      <w:lvlJc w:val="left"/>
      <w:pPr>
        <w:ind w:left="8123" w:hanging="281"/>
      </w:pPr>
    </w:lvl>
  </w:abstractNum>
  <w:abstractNum w:abstractNumId="59">
    <w:nsid w:val="0000043D"/>
    <w:multiLevelType w:val="multilevel"/>
    <w:tmpl w:val="000008C0"/>
    <w:lvl w:ilvl="0">
      <w:start w:val="19"/>
      <w:numFmt w:val="decimal"/>
      <w:lvlText w:val="%1."/>
      <w:lvlJc w:val="left"/>
      <w:pPr>
        <w:ind w:left="534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489" w:hanging="422"/>
      </w:pPr>
    </w:lvl>
    <w:lvl w:ilvl="2">
      <w:numFmt w:val="bullet"/>
      <w:lvlText w:val="•"/>
      <w:lvlJc w:val="left"/>
      <w:pPr>
        <w:ind w:left="2444" w:hanging="422"/>
      </w:pPr>
    </w:lvl>
    <w:lvl w:ilvl="3">
      <w:numFmt w:val="bullet"/>
      <w:lvlText w:val="•"/>
      <w:lvlJc w:val="left"/>
      <w:pPr>
        <w:ind w:left="3400" w:hanging="422"/>
      </w:pPr>
    </w:lvl>
    <w:lvl w:ilvl="4">
      <w:numFmt w:val="bullet"/>
      <w:lvlText w:val="•"/>
      <w:lvlJc w:val="left"/>
      <w:pPr>
        <w:ind w:left="4355" w:hanging="422"/>
      </w:pPr>
    </w:lvl>
    <w:lvl w:ilvl="5">
      <w:numFmt w:val="bullet"/>
      <w:lvlText w:val="•"/>
      <w:lvlJc w:val="left"/>
      <w:pPr>
        <w:ind w:left="5310" w:hanging="422"/>
      </w:pPr>
    </w:lvl>
    <w:lvl w:ilvl="6">
      <w:numFmt w:val="bullet"/>
      <w:lvlText w:val="•"/>
      <w:lvlJc w:val="left"/>
      <w:pPr>
        <w:ind w:left="6265" w:hanging="422"/>
      </w:pPr>
    </w:lvl>
    <w:lvl w:ilvl="7">
      <w:numFmt w:val="bullet"/>
      <w:lvlText w:val="•"/>
      <w:lvlJc w:val="left"/>
      <w:pPr>
        <w:ind w:left="7220" w:hanging="422"/>
      </w:pPr>
    </w:lvl>
    <w:lvl w:ilvl="8">
      <w:numFmt w:val="bullet"/>
      <w:lvlText w:val="•"/>
      <w:lvlJc w:val="left"/>
      <w:pPr>
        <w:ind w:left="8176" w:hanging="422"/>
      </w:pPr>
    </w:lvl>
  </w:abstractNum>
  <w:abstractNum w:abstractNumId="60">
    <w:nsid w:val="0000043E"/>
    <w:multiLevelType w:val="multilevel"/>
    <w:tmpl w:val="000008C1"/>
    <w:lvl w:ilvl="0">
      <w:start w:val="1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0" w:hanging="281"/>
      </w:pPr>
    </w:lvl>
    <w:lvl w:ilvl="2">
      <w:numFmt w:val="bullet"/>
      <w:lvlText w:val="•"/>
      <w:lvlJc w:val="left"/>
      <w:pPr>
        <w:ind w:left="2107" w:hanging="281"/>
      </w:pPr>
    </w:lvl>
    <w:lvl w:ilvl="3">
      <w:numFmt w:val="bullet"/>
      <w:lvlText w:val="•"/>
      <w:lvlJc w:val="left"/>
      <w:pPr>
        <w:ind w:left="3104" w:hanging="281"/>
      </w:pPr>
    </w:lvl>
    <w:lvl w:ilvl="4">
      <w:numFmt w:val="bullet"/>
      <w:lvlText w:val="•"/>
      <w:lvlJc w:val="left"/>
      <w:pPr>
        <w:ind w:left="4102" w:hanging="281"/>
      </w:pPr>
    </w:lvl>
    <w:lvl w:ilvl="5">
      <w:numFmt w:val="bullet"/>
      <w:lvlText w:val="•"/>
      <w:lvlJc w:val="left"/>
      <w:pPr>
        <w:ind w:left="5099" w:hanging="281"/>
      </w:pPr>
    </w:lvl>
    <w:lvl w:ilvl="6">
      <w:numFmt w:val="bullet"/>
      <w:lvlText w:val="•"/>
      <w:lvlJc w:val="left"/>
      <w:pPr>
        <w:ind w:left="6096" w:hanging="281"/>
      </w:pPr>
    </w:lvl>
    <w:lvl w:ilvl="7">
      <w:numFmt w:val="bullet"/>
      <w:lvlText w:val="•"/>
      <w:lvlJc w:val="left"/>
      <w:pPr>
        <w:ind w:left="7094" w:hanging="281"/>
      </w:pPr>
    </w:lvl>
    <w:lvl w:ilvl="8">
      <w:numFmt w:val="bullet"/>
      <w:lvlText w:val="•"/>
      <w:lvlJc w:val="left"/>
      <w:pPr>
        <w:ind w:left="8091" w:hanging="281"/>
      </w:pPr>
    </w:lvl>
  </w:abstractNum>
  <w:abstractNum w:abstractNumId="61">
    <w:nsid w:val="0000043F"/>
    <w:multiLevelType w:val="multilevel"/>
    <w:tmpl w:val="000008C2"/>
    <w:lvl w:ilvl="0">
      <w:start w:val="35"/>
      <w:numFmt w:val="decimal"/>
      <w:lvlText w:val="%1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4" w:hanging="422"/>
      </w:pPr>
    </w:lvl>
    <w:lvl w:ilvl="2">
      <w:numFmt w:val="bullet"/>
      <w:lvlText w:val="•"/>
      <w:lvlJc w:val="left"/>
      <w:pPr>
        <w:ind w:left="2095" w:hanging="422"/>
      </w:pPr>
    </w:lvl>
    <w:lvl w:ilvl="3">
      <w:numFmt w:val="bullet"/>
      <w:lvlText w:val="•"/>
      <w:lvlJc w:val="left"/>
      <w:pPr>
        <w:ind w:left="3086" w:hanging="422"/>
      </w:pPr>
    </w:lvl>
    <w:lvl w:ilvl="4">
      <w:numFmt w:val="bullet"/>
      <w:lvlText w:val="•"/>
      <w:lvlJc w:val="left"/>
      <w:pPr>
        <w:ind w:left="4078" w:hanging="422"/>
      </w:pPr>
    </w:lvl>
    <w:lvl w:ilvl="5">
      <w:numFmt w:val="bullet"/>
      <w:lvlText w:val="•"/>
      <w:lvlJc w:val="left"/>
      <w:pPr>
        <w:ind w:left="5069" w:hanging="422"/>
      </w:pPr>
    </w:lvl>
    <w:lvl w:ilvl="6">
      <w:numFmt w:val="bullet"/>
      <w:lvlText w:val="•"/>
      <w:lvlJc w:val="left"/>
      <w:pPr>
        <w:ind w:left="6060" w:hanging="422"/>
      </w:pPr>
    </w:lvl>
    <w:lvl w:ilvl="7">
      <w:numFmt w:val="bullet"/>
      <w:lvlText w:val="•"/>
      <w:lvlJc w:val="left"/>
      <w:pPr>
        <w:ind w:left="7052" w:hanging="422"/>
      </w:pPr>
    </w:lvl>
    <w:lvl w:ilvl="8">
      <w:numFmt w:val="bullet"/>
      <w:lvlText w:val="•"/>
      <w:lvlJc w:val="left"/>
      <w:pPr>
        <w:ind w:left="8043" w:hanging="422"/>
      </w:pPr>
    </w:lvl>
  </w:abstractNum>
  <w:abstractNum w:abstractNumId="62">
    <w:nsid w:val="00000440"/>
    <w:multiLevelType w:val="multilevel"/>
    <w:tmpl w:val="000008C3"/>
    <w:lvl w:ilvl="0">
      <w:start w:val="2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281"/>
      </w:pPr>
    </w:lvl>
    <w:lvl w:ilvl="2">
      <w:numFmt w:val="bullet"/>
      <w:lvlText w:val="•"/>
      <w:lvlJc w:val="left"/>
      <w:pPr>
        <w:ind w:left="2115" w:hanging="281"/>
      </w:pPr>
    </w:lvl>
    <w:lvl w:ilvl="3">
      <w:numFmt w:val="bullet"/>
      <w:lvlText w:val="•"/>
      <w:lvlJc w:val="left"/>
      <w:pPr>
        <w:ind w:left="3116" w:hanging="281"/>
      </w:pPr>
    </w:lvl>
    <w:lvl w:ilvl="4">
      <w:numFmt w:val="bullet"/>
      <w:lvlText w:val="•"/>
      <w:lvlJc w:val="left"/>
      <w:pPr>
        <w:ind w:left="4118" w:hanging="281"/>
      </w:pPr>
    </w:lvl>
    <w:lvl w:ilvl="5">
      <w:numFmt w:val="bullet"/>
      <w:lvlText w:val="•"/>
      <w:lvlJc w:val="left"/>
      <w:pPr>
        <w:ind w:left="5119" w:hanging="281"/>
      </w:pPr>
    </w:lvl>
    <w:lvl w:ilvl="6">
      <w:numFmt w:val="bullet"/>
      <w:lvlText w:val="•"/>
      <w:lvlJc w:val="left"/>
      <w:pPr>
        <w:ind w:left="6120" w:hanging="281"/>
      </w:pPr>
    </w:lvl>
    <w:lvl w:ilvl="7">
      <w:numFmt w:val="bullet"/>
      <w:lvlText w:val="•"/>
      <w:lvlJc w:val="left"/>
      <w:pPr>
        <w:ind w:left="7122" w:hanging="281"/>
      </w:pPr>
    </w:lvl>
    <w:lvl w:ilvl="8">
      <w:numFmt w:val="bullet"/>
      <w:lvlText w:val="•"/>
      <w:lvlJc w:val="left"/>
      <w:pPr>
        <w:ind w:left="8123" w:hanging="281"/>
      </w:pPr>
    </w:lvl>
  </w:abstractNum>
  <w:abstractNum w:abstractNumId="63">
    <w:nsid w:val="00000441"/>
    <w:multiLevelType w:val="multilevel"/>
    <w:tmpl w:val="000008C4"/>
    <w:lvl w:ilvl="0">
      <w:start w:val="5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281"/>
      </w:pPr>
    </w:lvl>
    <w:lvl w:ilvl="2">
      <w:numFmt w:val="bullet"/>
      <w:lvlText w:val="•"/>
      <w:lvlJc w:val="left"/>
      <w:pPr>
        <w:ind w:left="2115" w:hanging="281"/>
      </w:pPr>
    </w:lvl>
    <w:lvl w:ilvl="3">
      <w:numFmt w:val="bullet"/>
      <w:lvlText w:val="•"/>
      <w:lvlJc w:val="left"/>
      <w:pPr>
        <w:ind w:left="3116" w:hanging="281"/>
      </w:pPr>
    </w:lvl>
    <w:lvl w:ilvl="4">
      <w:numFmt w:val="bullet"/>
      <w:lvlText w:val="•"/>
      <w:lvlJc w:val="left"/>
      <w:pPr>
        <w:ind w:left="4118" w:hanging="281"/>
      </w:pPr>
    </w:lvl>
    <w:lvl w:ilvl="5">
      <w:numFmt w:val="bullet"/>
      <w:lvlText w:val="•"/>
      <w:lvlJc w:val="left"/>
      <w:pPr>
        <w:ind w:left="5119" w:hanging="281"/>
      </w:pPr>
    </w:lvl>
    <w:lvl w:ilvl="6">
      <w:numFmt w:val="bullet"/>
      <w:lvlText w:val="•"/>
      <w:lvlJc w:val="left"/>
      <w:pPr>
        <w:ind w:left="6120" w:hanging="281"/>
      </w:pPr>
    </w:lvl>
    <w:lvl w:ilvl="7">
      <w:numFmt w:val="bullet"/>
      <w:lvlText w:val="•"/>
      <w:lvlJc w:val="left"/>
      <w:pPr>
        <w:ind w:left="7122" w:hanging="281"/>
      </w:pPr>
    </w:lvl>
    <w:lvl w:ilvl="8">
      <w:numFmt w:val="bullet"/>
      <w:lvlText w:val="•"/>
      <w:lvlJc w:val="left"/>
      <w:pPr>
        <w:ind w:left="8123" w:hanging="281"/>
      </w:pPr>
    </w:lvl>
  </w:abstractNum>
  <w:abstractNum w:abstractNumId="64">
    <w:nsid w:val="00000442"/>
    <w:multiLevelType w:val="multilevel"/>
    <w:tmpl w:val="000008C5"/>
    <w:lvl w:ilvl="0">
      <w:start w:val="18"/>
      <w:numFmt w:val="decimal"/>
      <w:lvlText w:val="%1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422"/>
      </w:pPr>
    </w:lvl>
    <w:lvl w:ilvl="2">
      <w:numFmt w:val="bullet"/>
      <w:lvlText w:val="•"/>
      <w:lvlJc w:val="left"/>
      <w:pPr>
        <w:ind w:left="2115" w:hanging="422"/>
      </w:pPr>
    </w:lvl>
    <w:lvl w:ilvl="3">
      <w:numFmt w:val="bullet"/>
      <w:lvlText w:val="•"/>
      <w:lvlJc w:val="left"/>
      <w:pPr>
        <w:ind w:left="3116" w:hanging="422"/>
      </w:pPr>
    </w:lvl>
    <w:lvl w:ilvl="4">
      <w:numFmt w:val="bullet"/>
      <w:lvlText w:val="•"/>
      <w:lvlJc w:val="left"/>
      <w:pPr>
        <w:ind w:left="4118" w:hanging="422"/>
      </w:pPr>
    </w:lvl>
    <w:lvl w:ilvl="5">
      <w:numFmt w:val="bullet"/>
      <w:lvlText w:val="•"/>
      <w:lvlJc w:val="left"/>
      <w:pPr>
        <w:ind w:left="5119" w:hanging="422"/>
      </w:pPr>
    </w:lvl>
    <w:lvl w:ilvl="6">
      <w:numFmt w:val="bullet"/>
      <w:lvlText w:val="•"/>
      <w:lvlJc w:val="left"/>
      <w:pPr>
        <w:ind w:left="6120" w:hanging="422"/>
      </w:pPr>
    </w:lvl>
    <w:lvl w:ilvl="7">
      <w:numFmt w:val="bullet"/>
      <w:lvlText w:val="•"/>
      <w:lvlJc w:val="left"/>
      <w:pPr>
        <w:ind w:left="7122" w:hanging="422"/>
      </w:pPr>
    </w:lvl>
    <w:lvl w:ilvl="8">
      <w:numFmt w:val="bullet"/>
      <w:lvlText w:val="•"/>
      <w:lvlJc w:val="left"/>
      <w:pPr>
        <w:ind w:left="8123" w:hanging="422"/>
      </w:pPr>
    </w:lvl>
  </w:abstractNum>
  <w:abstractNum w:abstractNumId="65">
    <w:nsid w:val="00000443"/>
    <w:multiLevelType w:val="multilevel"/>
    <w:tmpl w:val="000008C6"/>
    <w:lvl w:ilvl="0">
      <w:start w:val="1"/>
      <w:numFmt w:val="decimal"/>
      <w:lvlText w:val="%1."/>
      <w:lvlJc w:val="left"/>
      <w:pPr>
        <w:ind w:left="112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8"/>
      <w:numFmt w:val="decimal"/>
      <w:lvlText w:val="%2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22"/>
      <w:numFmt w:val="decimal"/>
      <w:lvlText w:val="%3."/>
      <w:lvlJc w:val="left"/>
      <w:pPr>
        <w:ind w:left="112" w:hanging="43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3116" w:hanging="436"/>
      </w:pPr>
    </w:lvl>
    <w:lvl w:ilvl="4">
      <w:numFmt w:val="bullet"/>
      <w:lvlText w:val="•"/>
      <w:lvlJc w:val="left"/>
      <w:pPr>
        <w:ind w:left="4118" w:hanging="436"/>
      </w:pPr>
    </w:lvl>
    <w:lvl w:ilvl="5">
      <w:numFmt w:val="bullet"/>
      <w:lvlText w:val="•"/>
      <w:lvlJc w:val="left"/>
      <w:pPr>
        <w:ind w:left="5119" w:hanging="436"/>
      </w:pPr>
    </w:lvl>
    <w:lvl w:ilvl="6">
      <w:numFmt w:val="bullet"/>
      <w:lvlText w:val="•"/>
      <w:lvlJc w:val="left"/>
      <w:pPr>
        <w:ind w:left="6120" w:hanging="436"/>
      </w:pPr>
    </w:lvl>
    <w:lvl w:ilvl="7">
      <w:numFmt w:val="bullet"/>
      <w:lvlText w:val="•"/>
      <w:lvlJc w:val="left"/>
      <w:pPr>
        <w:ind w:left="7122" w:hanging="436"/>
      </w:pPr>
    </w:lvl>
    <w:lvl w:ilvl="8">
      <w:numFmt w:val="bullet"/>
      <w:lvlText w:val="•"/>
      <w:lvlJc w:val="left"/>
      <w:pPr>
        <w:ind w:left="8123" w:hanging="436"/>
      </w:pPr>
    </w:lvl>
  </w:abstractNum>
  <w:abstractNum w:abstractNumId="66">
    <w:nsid w:val="00000444"/>
    <w:multiLevelType w:val="multilevel"/>
    <w:tmpl w:val="000008C7"/>
    <w:lvl w:ilvl="0">
      <w:start w:val="29"/>
      <w:numFmt w:val="decimal"/>
      <w:lvlText w:val="%1"/>
      <w:lvlJc w:val="left"/>
      <w:pPr>
        <w:ind w:left="112" w:hanging="28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283"/>
      </w:pPr>
    </w:lvl>
    <w:lvl w:ilvl="2">
      <w:numFmt w:val="bullet"/>
      <w:lvlText w:val="•"/>
      <w:lvlJc w:val="left"/>
      <w:pPr>
        <w:ind w:left="2119" w:hanging="283"/>
      </w:pPr>
    </w:lvl>
    <w:lvl w:ilvl="3">
      <w:numFmt w:val="bullet"/>
      <w:lvlText w:val="•"/>
      <w:lvlJc w:val="left"/>
      <w:pPr>
        <w:ind w:left="3122" w:hanging="283"/>
      </w:pPr>
    </w:lvl>
    <w:lvl w:ilvl="4">
      <w:numFmt w:val="bullet"/>
      <w:lvlText w:val="•"/>
      <w:lvlJc w:val="left"/>
      <w:pPr>
        <w:ind w:left="4126" w:hanging="283"/>
      </w:pPr>
    </w:lvl>
    <w:lvl w:ilvl="5">
      <w:numFmt w:val="bullet"/>
      <w:lvlText w:val="•"/>
      <w:lvlJc w:val="left"/>
      <w:pPr>
        <w:ind w:left="5129" w:hanging="283"/>
      </w:pPr>
    </w:lvl>
    <w:lvl w:ilvl="6">
      <w:numFmt w:val="bullet"/>
      <w:lvlText w:val="•"/>
      <w:lvlJc w:val="left"/>
      <w:pPr>
        <w:ind w:left="6132" w:hanging="283"/>
      </w:pPr>
    </w:lvl>
    <w:lvl w:ilvl="7">
      <w:numFmt w:val="bullet"/>
      <w:lvlText w:val="•"/>
      <w:lvlJc w:val="left"/>
      <w:pPr>
        <w:ind w:left="7136" w:hanging="283"/>
      </w:pPr>
    </w:lvl>
    <w:lvl w:ilvl="8">
      <w:numFmt w:val="bullet"/>
      <w:lvlText w:val="•"/>
      <w:lvlJc w:val="left"/>
      <w:pPr>
        <w:ind w:left="8139" w:hanging="283"/>
      </w:pPr>
    </w:lvl>
  </w:abstractNum>
  <w:abstractNum w:abstractNumId="67">
    <w:nsid w:val="00000445"/>
    <w:multiLevelType w:val="multilevel"/>
    <w:tmpl w:val="000008C8"/>
    <w:lvl w:ilvl="0">
      <w:start w:val="31"/>
      <w:numFmt w:val="decimal"/>
      <w:lvlText w:val="%1."/>
      <w:lvlJc w:val="left"/>
      <w:pPr>
        <w:ind w:left="112" w:hanging="43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439"/>
      </w:pPr>
    </w:lvl>
    <w:lvl w:ilvl="2">
      <w:numFmt w:val="bullet"/>
      <w:lvlText w:val="•"/>
      <w:lvlJc w:val="left"/>
      <w:pPr>
        <w:ind w:left="2119" w:hanging="439"/>
      </w:pPr>
    </w:lvl>
    <w:lvl w:ilvl="3">
      <w:numFmt w:val="bullet"/>
      <w:lvlText w:val="•"/>
      <w:lvlJc w:val="left"/>
      <w:pPr>
        <w:ind w:left="3122" w:hanging="439"/>
      </w:pPr>
    </w:lvl>
    <w:lvl w:ilvl="4">
      <w:numFmt w:val="bullet"/>
      <w:lvlText w:val="•"/>
      <w:lvlJc w:val="left"/>
      <w:pPr>
        <w:ind w:left="4126" w:hanging="439"/>
      </w:pPr>
    </w:lvl>
    <w:lvl w:ilvl="5">
      <w:numFmt w:val="bullet"/>
      <w:lvlText w:val="•"/>
      <w:lvlJc w:val="left"/>
      <w:pPr>
        <w:ind w:left="5129" w:hanging="439"/>
      </w:pPr>
    </w:lvl>
    <w:lvl w:ilvl="6">
      <w:numFmt w:val="bullet"/>
      <w:lvlText w:val="•"/>
      <w:lvlJc w:val="left"/>
      <w:pPr>
        <w:ind w:left="6132" w:hanging="439"/>
      </w:pPr>
    </w:lvl>
    <w:lvl w:ilvl="7">
      <w:numFmt w:val="bullet"/>
      <w:lvlText w:val="•"/>
      <w:lvlJc w:val="left"/>
      <w:pPr>
        <w:ind w:left="7136" w:hanging="439"/>
      </w:pPr>
    </w:lvl>
    <w:lvl w:ilvl="8">
      <w:numFmt w:val="bullet"/>
      <w:lvlText w:val="•"/>
      <w:lvlJc w:val="left"/>
      <w:pPr>
        <w:ind w:left="8139" w:hanging="439"/>
      </w:pPr>
    </w:lvl>
  </w:abstractNum>
  <w:abstractNum w:abstractNumId="68">
    <w:nsid w:val="00000446"/>
    <w:multiLevelType w:val="multilevel"/>
    <w:tmpl w:val="000008C9"/>
    <w:lvl w:ilvl="0">
      <w:start w:val="1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2" w:hanging="281"/>
      </w:pPr>
    </w:lvl>
    <w:lvl w:ilvl="2">
      <w:numFmt w:val="bullet"/>
      <w:lvlText w:val="•"/>
      <w:lvlJc w:val="left"/>
      <w:pPr>
        <w:ind w:left="2091" w:hanging="281"/>
      </w:pPr>
    </w:lvl>
    <w:lvl w:ilvl="3">
      <w:numFmt w:val="bullet"/>
      <w:lvlText w:val="•"/>
      <w:lvlJc w:val="left"/>
      <w:pPr>
        <w:ind w:left="3080" w:hanging="281"/>
      </w:pPr>
    </w:lvl>
    <w:lvl w:ilvl="4">
      <w:numFmt w:val="bullet"/>
      <w:lvlText w:val="•"/>
      <w:lvlJc w:val="left"/>
      <w:pPr>
        <w:ind w:left="4070" w:hanging="281"/>
      </w:pPr>
    </w:lvl>
    <w:lvl w:ilvl="5">
      <w:numFmt w:val="bullet"/>
      <w:lvlText w:val="•"/>
      <w:lvlJc w:val="left"/>
      <w:pPr>
        <w:ind w:left="5059" w:hanging="281"/>
      </w:pPr>
    </w:lvl>
    <w:lvl w:ilvl="6">
      <w:numFmt w:val="bullet"/>
      <w:lvlText w:val="•"/>
      <w:lvlJc w:val="left"/>
      <w:pPr>
        <w:ind w:left="6048" w:hanging="281"/>
      </w:pPr>
    </w:lvl>
    <w:lvl w:ilvl="7">
      <w:numFmt w:val="bullet"/>
      <w:lvlText w:val="•"/>
      <w:lvlJc w:val="left"/>
      <w:pPr>
        <w:ind w:left="7038" w:hanging="281"/>
      </w:pPr>
    </w:lvl>
    <w:lvl w:ilvl="8">
      <w:numFmt w:val="bullet"/>
      <w:lvlText w:val="•"/>
      <w:lvlJc w:val="left"/>
      <w:pPr>
        <w:ind w:left="8027" w:hanging="281"/>
      </w:pPr>
    </w:lvl>
  </w:abstractNum>
  <w:abstractNum w:abstractNumId="69">
    <w:nsid w:val="00000447"/>
    <w:multiLevelType w:val="multilevel"/>
    <w:tmpl w:val="000008CA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355" w:hanging="282"/>
      </w:pPr>
    </w:lvl>
    <w:lvl w:ilvl="2">
      <w:numFmt w:val="bullet"/>
      <w:lvlText w:val="•"/>
      <w:lvlJc w:val="left"/>
      <w:pPr>
        <w:ind w:left="2316" w:hanging="282"/>
      </w:pPr>
    </w:lvl>
    <w:lvl w:ilvl="3">
      <w:numFmt w:val="bullet"/>
      <w:lvlText w:val="•"/>
      <w:lvlJc w:val="left"/>
      <w:pPr>
        <w:ind w:left="3277" w:hanging="282"/>
      </w:pPr>
    </w:lvl>
    <w:lvl w:ilvl="4">
      <w:numFmt w:val="bullet"/>
      <w:lvlText w:val="•"/>
      <w:lvlJc w:val="left"/>
      <w:pPr>
        <w:ind w:left="4239" w:hanging="282"/>
      </w:pPr>
    </w:lvl>
    <w:lvl w:ilvl="5">
      <w:numFmt w:val="bullet"/>
      <w:lvlText w:val="•"/>
      <w:lvlJc w:val="left"/>
      <w:pPr>
        <w:ind w:left="5200" w:hanging="282"/>
      </w:pPr>
    </w:lvl>
    <w:lvl w:ilvl="6">
      <w:numFmt w:val="bullet"/>
      <w:lvlText w:val="•"/>
      <w:lvlJc w:val="left"/>
      <w:pPr>
        <w:ind w:left="6161" w:hanging="282"/>
      </w:pPr>
    </w:lvl>
    <w:lvl w:ilvl="7">
      <w:numFmt w:val="bullet"/>
      <w:lvlText w:val="•"/>
      <w:lvlJc w:val="left"/>
      <w:pPr>
        <w:ind w:left="7122" w:hanging="282"/>
      </w:pPr>
    </w:lvl>
    <w:lvl w:ilvl="8">
      <w:numFmt w:val="bullet"/>
      <w:lvlText w:val="•"/>
      <w:lvlJc w:val="left"/>
      <w:pPr>
        <w:ind w:left="8083" w:hanging="282"/>
      </w:pPr>
    </w:lvl>
  </w:abstractNum>
  <w:abstractNum w:abstractNumId="70">
    <w:nsid w:val="00000448"/>
    <w:multiLevelType w:val="multilevel"/>
    <w:tmpl w:val="000008CB"/>
    <w:lvl w:ilvl="0">
      <w:start w:val="5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2035" w:hanging="281"/>
      </w:pPr>
    </w:lvl>
    <w:lvl w:ilvl="3">
      <w:numFmt w:val="bullet"/>
      <w:lvlText w:val="•"/>
      <w:lvlJc w:val="left"/>
      <w:pPr>
        <w:ind w:left="2996" w:hanging="281"/>
      </w:pPr>
    </w:lvl>
    <w:lvl w:ilvl="4">
      <w:numFmt w:val="bullet"/>
      <w:lvlText w:val="•"/>
      <w:lvlJc w:val="left"/>
      <w:pPr>
        <w:ind w:left="3958" w:hanging="281"/>
      </w:pPr>
    </w:lvl>
    <w:lvl w:ilvl="5">
      <w:numFmt w:val="bullet"/>
      <w:lvlText w:val="•"/>
      <w:lvlJc w:val="left"/>
      <w:pPr>
        <w:ind w:left="4919" w:hanging="281"/>
      </w:pPr>
    </w:lvl>
    <w:lvl w:ilvl="6">
      <w:numFmt w:val="bullet"/>
      <w:lvlText w:val="•"/>
      <w:lvlJc w:val="left"/>
      <w:pPr>
        <w:ind w:left="5880" w:hanging="281"/>
      </w:pPr>
    </w:lvl>
    <w:lvl w:ilvl="7">
      <w:numFmt w:val="bullet"/>
      <w:lvlText w:val="•"/>
      <w:lvlJc w:val="left"/>
      <w:pPr>
        <w:ind w:left="6842" w:hanging="281"/>
      </w:pPr>
    </w:lvl>
    <w:lvl w:ilvl="8">
      <w:numFmt w:val="bullet"/>
      <w:lvlText w:val="•"/>
      <w:lvlJc w:val="left"/>
      <w:pPr>
        <w:ind w:left="7803" w:hanging="281"/>
      </w:pPr>
    </w:lvl>
  </w:abstractNum>
  <w:abstractNum w:abstractNumId="71">
    <w:nsid w:val="00000449"/>
    <w:multiLevelType w:val="multilevel"/>
    <w:tmpl w:val="000008CC"/>
    <w:lvl w:ilvl="0">
      <w:start w:val="4"/>
      <w:numFmt w:val="decimal"/>
      <w:lvlText w:val="%1."/>
      <w:lvlJc w:val="left"/>
      <w:pPr>
        <w:ind w:left="1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74" w:hanging="281"/>
      </w:pPr>
    </w:lvl>
    <w:lvl w:ilvl="2">
      <w:numFmt w:val="bullet"/>
      <w:lvlText w:val="•"/>
      <w:lvlJc w:val="left"/>
      <w:pPr>
        <w:ind w:left="2035" w:hanging="281"/>
      </w:pPr>
    </w:lvl>
    <w:lvl w:ilvl="3">
      <w:numFmt w:val="bullet"/>
      <w:lvlText w:val="•"/>
      <w:lvlJc w:val="left"/>
      <w:pPr>
        <w:ind w:left="2996" w:hanging="281"/>
      </w:pPr>
    </w:lvl>
    <w:lvl w:ilvl="4">
      <w:numFmt w:val="bullet"/>
      <w:lvlText w:val="•"/>
      <w:lvlJc w:val="left"/>
      <w:pPr>
        <w:ind w:left="3958" w:hanging="281"/>
      </w:pPr>
    </w:lvl>
    <w:lvl w:ilvl="5">
      <w:numFmt w:val="bullet"/>
      <w:lvlText w:val="•"/>
      <w:lvlJc w:val="left"/>
      <w:pPr>
        <w:ind w:left="4919" w:hanging="281"/>
      </w:pPr>
    </w:lvl>
    <w:lvl w:ilvl="6">
      <w:numFmt w:val="bullet"/>
      <w:lvlText w:val="•"/>
      <w:lvlJc w:val="left"/>
      <w:pPr>
        <w:ind w:left="5880" w:hanging="281"/>
      </w:pPr>
    </w:lvl>
    <w:lvl w:ilvl="7">
      <w:numFmt w:val="bullet"/>
      <w:lvlText w:val="•"/>
      <w:lvlJc w:val="left"/>
      <w:pPr>
        <w:ind w:left="6842" w:hanging="281"/>
      </w:pPr>
    </w:lvl>
    <w:lvl w:ilvl="8">
      <w:numFmt w:val="bullet"/>
      <w:lvlText w:val="•"/>
      <w:lvlJc w:val="left"/>
      <w:pPr>
        <w:ind w:left="7803" w:hanging="281"/>
      </w:pPr>
    </w:lvl>
  </w:abstractNum>
  <w:abstractNum w:abstractNumId="72">
    <w:nsid w:val="0000044A"/>
    <w:multiLevelType w:val="multilevel"/>
    <w:tmpl w:val="000008CD"/>
    <w:lvl w:ilvl="0">
      <w:start w:val="1"/>
      <w:numFmt w:val="decimal"/>
      <w:lvlText w:val="%1."/>
      <w:lvlJc w:val="left"/>
      <w:pPr>
        <w:ind w:left="112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74" w:hanging="282"/>
      </w:pPr>
    </w:lvl>
    <w:lvl w:ilvl="2">
      <w:numFmt w:val="bullet"/>
      <w:lvlText w:val="•"/>
      <w:lvlJc w:val="left"/>
      <w:pPr>
        <w:ind w:left="2035" w:hanging="282"/>
      </w:pPr>
    </w:lvl>
    <w:lvl w:ilvl="3">
      <w:numFmt w:val="bullet"/>
      <w:lvlText w:val="•"/>
      <w:lvlJc w:val="left"/>
      <w:pPr>
        <w:ind w:left="2996" w:hanging="282"/>
      </w:pPr>
    </w:lvl>
    <w:lvl w:ilvl="4">
      <w:numFmt w:val="bullet"/>
      <w:lvlText w:val="•"/>
      <w:lvlJc w:val="left"/>
      <w:pPr>
        <w:ind w:left="3958" w:hanging="282"/>
      </w:pPr>
    </w:lvl>
    <w:lvl w:ilvl="5">
      <w:numFmt w:val="bullet"/>
      <w:lvlText w:val="•"/>
      <w:lvlJc w:val="left"/>
      <w:pPr>
        <w:ind w:left="4919" w:hanging="282"/>
      </w:pPr>
    </w:lvl>
    <w:lvl w:ilvl="6">
      <w:numFmt w:val="bullet"/>
      <w:lvlText w:val="•"/>
      <w:lvlJc w:val="left"/>
      <w:pPr>
        <w:ind w:left="5880" w:hanging="282"/>
      </w:pPr>
    </w:lvl>
    <w:lvl w:ilvl="7">
      <w:numFmt w:val="bullet"/>
      <w:lvlText w:val="•"/>
      <w:lvlJc w:val="left"/>
      <w:pPr>
        <w:ind w:left="6842" w:hanging="282"/>
      </w:pPr>
    </w:lvl>
    <w:lvl w:ilvl="8">
      <w:numFmt w:val="bullet"/>
      <w:lvlText w:val="•"/>
      <w:lvlJc w:val="left"/>
      <w:pPr>
        <w:ind w:left="7803" w:hanging="282"/>
      </w:pPr>
    </w:lvl>
  </w:abstractNum>
  <w:abstractNum w:abstractNumId="73">
    <w:nsid w:val="0000044B"/>
    <w:multiLevelType w:val="multilevel"/>
    <w:tmpl w:val="000008CE"/>
    <w:lvl w:ilvl="0">
      <w:start w:val="27"/>
      <w:numFmt w:val="decimal"/>
      <w:lvlText w:val="%1."/>
      <w:lvlJc w:val="left"/>
      <w:pPr>
        <w:ind w:left="112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4" w:hanging="422"/>
      </w:pPr>
    </w:lvl>
    <w:lvl w:ilvl="2">
      <w:numFmt w:val="bullet"/>
      <w:lvlText w:val="•"/>
      <w:lvlJc w:val="left"/>
      <w:pPr>
        <w:ind w:left="2115" w:hanging="422"/>
      </w:pPr>
    </w:lvl>
    <w:lvl w:ilvl="3">
      <w:numFmt w:val="bullet"/>
      <w:lvlText w:val="•"/>
      <w:lvlJc w:val="left"/>
      <w:pPr>
        <w:ind w:left="3116" w:hanging="422"/>
      </w:pPr>
    </w:lvl>
    <w:lvl w:ilvl="4">
      <w:numFmt w:val="bullet"/>
      <w:lvlText w:val="•"/>
      <w:lvlJc w:val="left"/>
      <w:pPr>
        <w:ind w:left="4118" w:hanging="422"/>
      </w:pPr>
    </w:lvl>
    <w:lvl w:ilvl="5">
      <w:numFmt w:val="bullet"/>
      <w:lvlText w:val="•"/>
      <w:lvlJc w:val="left"/>
      <w:pPr>
        <w:ind w:left="5119" w:hanging="422"/>
      </w:pPr>
    </w:lvl>
    <w:lvl w:ilvl="6">
      <w:numFmt w:val="bullet"/>
      <w:lvlText w:val="•"/>
      <w:lvlJc w:val="left"/>
      <w:pPr>
        <w:ind w:left="6120" w:hanging="422"/>
      </w:pPr>
    </w:lvl>
    <w:lvl w:ilvl="7">
      <w:numFmt w:val="bullet"/>
      <w:lvlText w:val="•"/>
      <w:lvlJc w:val="left"/>
      <w:pPr>
        <w:ind w:left="7122" w:hanging="422"/>
      </w:pPr>
    </w:lvl>
    <w:lvl w:ilvl="8">
      <w:numFmt w:val="bullet"/>
      <w:lvlText w:val="•"/>
      <w:lvlJc w:val="left"/>
      <w:pPr>
        <w:ind w:left="8123" w:hanging="422"/>
      </w:pPr>
    </w:lvl>
  </w:abstractNum>
  <w:abstractNum w:abstractNumId="74">
    <w:nsid w:val="0000044C"/>
    <w:multiLevelType w:val="multilevel"/>
    <w:tmpl w:val="000008CF"/>
    <w:lvl w:ilvl="0">
      <w:start w:val="1"/>
      <w:numFmt w:val="decimal"/>
      <w:lvlText w:val="%1."/>
      <w:lvlJc w:val="left"/>
      <w:pPr>
        <w:ind w:left="112" w:hanging="29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114" w:hanging="291"/>
      </w:pPr>
    </w:lvl>
    <w:lvl w:ilvl="2">
      <w:numFmt w:val="bullet"/>
      <w:lvlText w:val="•"/>
      <w:lvlJc w:val="left"/>
      <w:pPr>
        <w:ind w:left="2115" w:hanging="291"/>
      </w:pPr>
    </w:lvl>
    <w:lvl w:ilvl="3">
      <w:numFmt w:val="bullet"/>
      <w:lvlText w:val="•"/>
      <w:lvlJc w:val="left"/>
      <w:pPr>
        <w:ind w:left="3116" w:hanging="291"/>
      </w:pPr>
    </w:lvl>
    <w:lvl w:ilvl="4">
      <w:numFmt w:val="bullet"/>
      <w:lvlText w:val="•"/>
      <w:lvlJc w:val="left"/>
      <w:pPr>
        <w:ind w:left="4118" w:hanging="291"/>
      </w:pPr>
    </w:lvl>
    <w:lvl w:ilvl="5">
      <w:numFmt w:val="bullet"/>
      <w:lvlText w:val="•"/>
      <w:lvlJc w:val="left"/>
      <w:pPr>
        <w:ind w:left="5119" w:hanging="291"/>
      </w:pPr>
    </w:lvl>
    <w:lvl w:ilvl="6">
      <w:numFmt w:val="bullet"/>
      <w:lvlText w:val="•"/>
      <w:lvlJc w:val="left"/>
      <w:pPr>
        <w:ind w:left="6120" w:hanging="291"/>
      </w:pPr>
    </w:lvl>
    <w:lvl w:ilvl="7">
      <w:numFmt w:val="bullet"/>
      <w:lvlText w:val="•"/>
      <w:lvlJc w:val="left"/>
      <w:pPr>
        <w:ind w:left="7122" w:hanging="291"/>
      </w:pPr>
    </w:lvl>
    <w:lvl w:ilvl="8">
      <w:numFmt w:val="bullet"/>
      <w:lvlText w:val="•"/>
      <w:lvlJc w:val="left"/>
      <w:pPr>
        <w:ind w:left="8123" w:hanging="291"/>
      </w:pPr>
    </w:lvl>
  </w:abstractNum>
  <w:abstractNum w:abstractNumId="75">
    <w:nsid w:val="0000044D"/>
    <w:multiLevelType w:val="multilevel"/>
    <w:tmpl w:val="000008D0"/>
    <w:lvl w:ilvl="0">
      <w:start w:val="23"/>
      <w:numFmt w:val="decimal"/>
      <w:lvlText w:val="%1"/>
      <w:lvlJc w:val="left"/>
      <w:pPr>
        <w:ind w:left="254" w:hanging="284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240" w:hanging="284"/>
      </w:pPr>
    </w:lvl>
    <w:lvl w:ilvl="2">
      <w:numFmt w:val="bullet"/>
      <w:lvlText w:val="•"/>
      <w:lvlJc w:val="left"/>
      <w:pPr>
        <w:ind w:left="2225" w:hanging="284"/>
      </w:pPr>
    </w:lvl>
    <w:lvl w:ilvl="3">
      <w:numFmt w:val="bullet"/>
      <w:lvlText w:val="•"/>
      <w:lvlJc w:val="left"/>
      <w:pPr>
        <w:ind w:left="3210" w:hanging="284"/>
      </w:pPr>
    </w:lvl>
    <w:lvl w:ilvl="4">
      <w:numFmt w:val="bullet"/>
      <w:lvlText w:val="•"/>
      <w:lvlJc w:val="left"/>
      <w:pPr>
        <w:ind w:left="4195" w:hanging="284"/>
      </w:pPr>
    </w:lvl>
    <w:lvl w:ilvl="5">
      <w:numFmt w:val="bullet"/>
      <w:lvlText w:val="•"/>
      <w:lvlJc w:val="left"/>
      <w:pPr>
        <w:ind w:left="5180" w:hanging="284"/>
      </w:pPr>
    </w:lvl>
    <w:lvl w:ilvl="6">
      <w:numFmt w:val="bullet"/>
      <w:lvlText w:val="•"/>
      <w:lvlJc w:val="left"/>
      <w:pPr>
        <w:ind w:left="6165" w:hanging="284"/>
      </w:pPr>
    </w:lvl>
    <w:lvl w:ilvl="7">
      <w:numFmt w:val="bullet"/>
      <w:lvlText w:val="•"/>
      <w:lvlJc w:val="left"/>
      <w:pPr>
        <w:ind w:left="7150" w:hanging="284"/>
      </w:pPr>
    </w:lvl>
    <w:lvl w:ilvl="8">
      <w:numFmt w:val="bullet"/>
      <w:lvlText w:val="•"/>
      <w:lvlJc w:val="left"/>
      <w:pPr>
        <w:ind w:left="8136" w:hanging="284"/>
      </w:pPr>
    </w:lvl>
  </w:abstractNum>
  <w:abstractNum w:abstractNumId="76">
    <w:nsid w:val="0000044E"/>
    <w:multiLevelType w:val="multilevel"/>
    <w:tmpl w:val="000008D1"/>
    <w:lvl w:ilvl="0">
      <w:start w:val="27"/>
      <w:numFmt w:val="decimal"/>
      <w:lvlText w:val="%1."/>
      <w:lvlJc w:val="left"/>
      <w:pPr>
        <w:ind w:left="254" w:hanging="42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40" w:hanging="422"/>
      </w:pPr>
    </w:lvl>
    <w:lvl w:ilvl="2">
      <w:numFmt w:val="bullet"/>
      <w:lvlText w:val="•"/>
      <w:lvlJc w:val="left"/>
      <w:pPr>
        <w:ind w:left="2225" w:hanging="422"/>
      </w:pPr>
    </w:lvl>
    <w:lvl w:ilvl="3">
      <w:numFmt w:val="bullet"/>
      <w:lvlText w:val="•"/>
      <w:lvlJc w:val="left"/>
      <w:pPr>
        <w:ind w:left="3210" w:hanging="422"/>
      </w:pPr>
    </w:lvl>
    <w:lvl w:ilvl="4">
      <w:numFmt w:val="bullet"/>
      <w:lvlText w:val="•"/>
      <w:lvlJc w:val="left"/>
      <w:pPr>
        <w:ind w:left="4195" w:hanging="422"/>
      </w:pPr>
    </w:lvl>
    <w:lvl w:ilvl="5">
      <w:numFmt w:val="bullet"/>
      <w:lvlText w:val="•"/>
      <w:lvlJc w:val="left"/>
      <w:pPr>
        <w:ind w:left="5180" w:hanging="422"/>
      </w:pPr>
    </w:lvl>
    <w:lvl w:ilvl="6">
      <w:numFmt w:val="bullet"/>
      <w:lvlText w:val="•"/>
      <w:lvlJc w:val="left"/>
      <w:pPr>
        <w:ind w:left="6165" w:hanging="422"/>
      </w:pPr>
    </w:lvl>
    <w:lvl w:ilvl="7">
      <w:numFmt w:val="bullet"/>
      <w:lvlText w:val="•"/>
      <w:lvlJc w:val="left"/>
      <w:pPr>
        <w:ind w:left="7150" w:hanging="422"/>
      </w:pPr>
    </w:lvl>
    <w:lvl w:ilvl="8">
      <w:numFmt w:val="bullet"/>
      <w:lvlText w:val="•"/>
      <w:lvlJc w:val="left"/>
      <w:pPr>
        <w:ind w:left="8136" w:hanging="422"/>
      </w:pPr>
    </w:lvl>
  </w:abstractNum>
  <w:abstractNum w:abstractNumId="77">
    <w:nsid w:val="0000044F"/>
    <w:multiLevelType w:val="multilevel"/>
    <w:tmpl w:val="000008D2"/>
    <w:lvl w:ilvl="0">
      <w:start w:val="1"/>
      <w:numFmt w:val="decimal"/>
      <w:lvlText w:val="%1."/>
      <w:lvlJc w:val="left"/>
      <w:pPr>
        <w:ind w:left="112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2" w:hanging="282"/>
      </w:pPr>
    </w:lvl>
    <w:lvl w:ilvl="2">
      <w:numFmt w:val="bullet"/>
      <w:lvlText w:val="•"/>
      <w:lvlJc w:val="left"/>
      <w:pPr>
        <w:ind w:left="2111" w:hanging="282"/>
      </w:pPr>
    </w:lvl>
    <w:lvl w:ilvl="3">
      <w:numFmt w:val="bullet"/>
      <w:lvlText w:val="•"/>
      <w:lvlJc w:val="left"/>
      <w:pPr>
        <w:ind w:left="3110" w:hanging="282"/>
      </w:pPr>
    </w:lvl>
    <w:lvl w:ilvl="4">
      <w:numFmt w:val="bullet"/>
      <w:lvlText w:val="•"/>
      <w:lvlJc w:val="left"/>
      <w:pPr>
        <w:ind w:left="4110" w:hanging="282"/>
      </w:pPr>
    </w:lvl>
    <w:lvl w:ilvl="5">
      <w:numFmt w:val="bullet"/>
      <w:lvlText w:val="•"/>
      <w:lvlJc w:val="left"/>
      <w:pPr>
        <w:ind w:left="5109" w:hanging="282"/>
      </w:pPr>
    </w:lvl>
    <w:lvl w:ilvl="6">
      <w:numFmt w:val="bullet"/>
      <w:lvlText w:val="•"/>
      <w:lvlJc w:val="left"/>
      <w:pPr>
        <w:ind w:left="6108" w:hanging="282"/>
      </w:pPr>
    </w:lvl>
    <w:lvl w:ilvl="7">
      <w:numFmt w:val="bullet"/>
      <w:lvlText w:val="•"/>
      <w:lvlJc w:val="left"/>
      <w:pPr>
        <w:ind w:left="7108" w:hanging="282"/>
      </w:pPr>
    </w:lvl>
    <w:lvl w:ilvl="8">
      <w:numFmt w:val="bullet"/>
      <w:lvlText w:val="•"/>
      <w:lvlJc w:val="left"/>
      <w:pPr>
        <w:ind w:left="8107" w:hanging="282"/>
      </w:pPr>
    </w:lvl>
  </w:abstractNum>
  <w:abstractNum w:abstractNumId="78">
    <w:nsid w:val="00000450"/>
    <w:multiLevelType w:val="multilevel"/>
    <w:tmpl w:val="000008D3"/>
    <w:lvl w:ilvl="0">
      <w:start w:val="25"/>
      <w:numFmt w:val="decimal"/>
      <w:lvlText w:val="%1."/>
      <w:lvlJc w:val="left"/>
      <w:pPr>
        <w:ind w:left="112" w:hanging="42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38" w:hanging="423"/>
      </w:pPr>
    </w:lvl>
    <w:lvl w:ilvl="2">
      <w:numFmt w:val="bullet"/>
      <w:lvlText w:val="•"/>
      <w:lvlJc w:val="left"/>
      <w:pPr>
        <w:ind w:left="1963" w:hanging="423"/>
      </w:pPr>
    </w:lvl>
    <w:lvl w:ilvl="3">
      <w:numFmt w:val="bullet"/>
      <w:lvlText w:val="•"/>
      <w:lvlJc w:val="left"/>
      <w:pPr>
        <w:ind w:left="2888" w:hanging="423"/>
      </w:pPr>
    </w:lvl>
    <w:lvl w:ilvl="4">
      <w:numFmt w:val="bullet"/>
      <w:lvlText w:val="•"/>
      <w:lvlJc w:val="left"/>
      <w:pPr>
        <w:ind w:left="3814" w:hanging="423"/>
      </w:pPr>
    </w:lvl>
    <w:lvl w:ilvl="5">
      <w:numFmt w:val="bullet"/>
      <w:lvlText w:val="•"/>
      <w:lvlJc w:val="left"/>
      <w:pPr>
        <w:ind w:left="4739" w:hanging="423"/>
      </w:pPr>
    </w:lvl>
    <w:lvl w:ilvl="6">
      <w:numFmt w:val="bullet"/>
      <w:lvlText w:val="•"/>
      <w:lvlJc w:val="left"/>
      <w:pPr>
        <w:ind w:left="5664" w:hanging="423"/>
      </w:pPr>
    </w:lvl>
    <w:lvl w:ilvl="7">
      <w:numFmt w:val="bullet"/>
      <w:lvlText w:val="•"/>
      <w:lvlJc w:val="left"/>
      <w:pPr>
        <w:ind w:left="6590" w:hanging="423"/>
      </w:pPr>
    </w:lvl>
    <w:lvl w:ilvl="8">
      <w:numFmt w:val="bullet"/>
      <w:lvlText w:val="•"/>
      <w:lvlJc w:val="left"/>
      <w:pPr>
        <w:ind w:left="7515" w:hanging="423"/>
      </w:pPr>
    </w:lvl>
  </w:abstractNum>
  <w:abstractNum w:abstractNumId="79">
    <w:nsid w:val="00000451"/>
    <w:multiLevelType w:val="multilevel"/>
    <w:tmpl w:val="000008D4"/>
    <w:lvl w:ilvl="0">
      <w:start w:val="1"/>
      <w:numFmt w:val="decimal"/>
      <w:lvlText w:val="%1."/>
      <w:lvlJc w:val="left"/>
      <w:pPr>
        <w:ind w:left="821" w:hanging="709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821" w:hanging="709"/>
      </w:pPr>
    </w:lvl>
    <w:lvl w:ilvl="2">
      <w:numFmt w:val="bullet"/>
      <w:lvlText w:val="•"/>
      <w:lvlJc w:val="left"/>
      <w:pPr>
        <w:ind w:left="1792" w:hanging="709"/>
      </w:pPr>
    </w:lvl>
    <w:lvl w:ilvl="3">
      <w:numFmt w:val="bullet"/>
      <w:lvlText w:val="•"/>
      <w:lvlJc w:val="left"/>
      <w:pPr>
        <w:ind w:left="2764" w:hanging="709"/>
      </w:pPr>
    </w:lvl>
    <w:lvl w:ilvl="4">
      <w:numFmt w:val="bullet"/>
      <w:lvlText w:val="•"/>
      <w:lvlJc w:val="left"/>
      <w:pPr>
        <w:ind w:left="3736" w:hanging="709"/>
      </w:pPr>
    </w:lvl>
    <w:lvl w:ilvl="5">
      <w:numFmt w:val="bullet"/>
      <w:lvlText w:val="•"/>
      <w:lvlJc w:val="left"/>
      <w:pPr>
        <w:ind w:left="4708" w:hanging="709"/>
      </w:pPr>
    </w:lvl>
    <w:lvl w:ilvl="6">
      <w:numFmt w:val="bullet"/>
      <w:lvlText w:val="•"/>
      <w:lvlJc w:val="left"/>
      <w:pPr>
        <w:ind w:left="5679" w:hanging="709"/>
      </w:pPr>
    </w:lvl>
    <w:lvl w:ilvl="7">
      <w:numFmt w:val="bullet"/>
      <w:lvlText w:val="•"/>
      <w:lvlJc w:val="left"/>
      <w:pPr>
        <w:ind w:left="6651" w:hanging="709"/>
      </w:pPr>
    </w:lvl>
    <w:lvl w:ilvl="8">
      <w:numFmt w:val="bullet"/>
      <w:lvlText w:val="•"/>
      <w:lvlJc w:val="left"/>
      <w:pPr>
        <w:ind w:left="7623" w:hanging="709"/>
      </w:pPr>
    </w:lvl>
  </w:abstractNum>
  <w:abstractNum w:abstractNumId="80">
    <w:nsid w:val="00000452"/>
    <w:multiLevelType w:val="multilevel"/>
    <w:tmpl w:val="000008D5"/>
    <w:lvl w:ilvl="0">
      <w:start w:val="1"/>
      <w:numFmt w:val="decimal"/>
      <w:lvlText w:val="%1."/>
      <w:lvlJc w:val="left"/>
      <w:pPr>
        <w:ind w:left="821" w:hanging="709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695" w:hanging="709"/>
      </w:pPr>
    </w:lvl>
    <w:lvl w:ilvl="2">
      <w:numFmt w:val="bullet"/>
      <w:lvlText w:val="•"/>
      <w:lvlJc w:val="left"/>
      <w:pPr>
        <w:ind w:left="2570" w:hanging="709"/>
      </w:pPr>
    </w:lvl>
    <w:lvl w:ilvl="3">
      <w:numFmt w:val="bullet"/>
      <w:lvlText w:val="•"/>
      <w:lvlJc w:val="left"/>
      <w:pPr>
        <w:ind w:left="3444" w:hanging="709"/>
      </w:pPr>
    </w:lvl>
    <w:lvl w:ilvl="4">
      <w:numFmt w:val="bullet"/>
      <w:lvlText w:val="•"/>
      <w:lvlJc w:val="left"/>
      <w:pPr>
        <w:ind w:left="4319" w:hanging="709"/>
      </w:pPr>
    </w:lvl>
    <w:lvl w:ilvl="5">
      <w:numFmt w:val="bullet"/>
      <w:lvlText w:val="•"/>
      <w:lvlJc w:val="left"/>
      <w:pPr>
        <w:ind w:left="5193" w:hanging="709"/>
      </w:pPr>
    </w:lvl>
    <w:lvl w:ilvl="6">
      <w:numFmt w:val="bullet"/>
      <w:lvlText w:val="•"/>
      <w:lvlJc w:val="left"/>
      <w:pPr>
        <w:ind w:left="6068" w:hanging="709"/>
      </w:pPr>
    </w:lvl>
    <w:lvl w:ilvl="7">
      <w:numFmt w:val="bullet"/>
      <w:lvlText w:val="•"/>
      <w:lvlJc w:val="left"/>
      <w:pPr>
        <w:ind w:left="6942" w:hanging="709"/>
      </w:pPr>
    </w:lvl>
    <w:lvl w:ilvl="8">
      <w:numFmt w:val="bullet"/>
      <w:lvlText w:val="•"/>
      <w:lvlJc w:val="left"/>
      <w:pPr>
        <w:ind w:left="7817" w:hanging="709"/>
      </w:pPr>
    </w:lvl>
  </w:abstractNum>
  <w:abstractNum w:abstractNumId="81">
    <w:nsid w:val="00000453"/>
    <w:multiLevelType w:val="multilevel"/>
    <w:tmpl w:val="000008D6"/>
    <w:lvl w:ilvl="0">
      <w:start w:val="2"/>
      <w:numFmt w:val="decimal"/>
      <w:lvlText w:val="%1."/>
      <w:lvlJc w:val="left"/>
      <w:pPr>
        <w:ind w:left="393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310" w:hanging="281"/>
      </w:pPr>
    </w:lvl>
    <w:lvl w:ilvl="2">
      <w:numFmt w:val="bullet"/>
      <w:lvlText w:val="•"/>
      <w:lvlJc w:val="left"/>
      <w:pPr>
        <w:ind w:left="2227" w:hanging="281"/>
      </w:pPr>
    </w:lvl>
    <w:lvl w:ilvl="3">
      <w:numFmt w:val="bullet"/>
      <w:lvlText w:val="•"/>
      <w:lvlJc w:val="left"/>
      <w:pPr>
        <w:ind w:left="3145" w:hanging="281"/>
      </w:pPr>
    </w:lvl>
    <w:lvl w:ilvl="4">
      <w:numFmt w:val="bullet"/>
      <w:lvlText w:val="•"/>
      <w:lvlJc w:val="left"/>
      <w:pPr>
        <w:ind w:left="4062" w:hanging="281"/>
      </w:pPr>
    </w:lvl>
    <w:lvl w:ilvl="5">
      <w:numFmt w:val="bullet"/>
      <w:lvlText w:val="•"/>
      <w:lvlJc w:val="left"/>
      <w:pPr>
        <w:ind w:left="4979" w:hanging="281"/>
      </w:pPr>
    </w:lvl>
    <w:lvl w:ilvl="6">
      <w:numFmt w:val="bullet"/>
      <w:lvlText w:val="•"/>
      <w:lvlJc w:val="left"/>
      <w:pPr>
        <w:ind w:left="5897" w:hanging="281"/>
      </w:pPr>
    </w:lvl>
    <w:lvl w:ilvl="7">
      <w:numFmt w:val="bullet"/>
      <w:lvlText w:val="•"/>
      <w:lvlJc w:val="left"/>
      <w:pPr>
        <w:ind w:left="6814" w:hanging="281"/>
      </w:pPr>
    </w:lvl>
    <w:lvl w:ilvl="8">
      <w:numFmt w:val="bullet"/>
      <w:lvlText w:val="•"/>
      <w:lvlJc w:val="left"/>
      <w:pPr>
        <w:ind w:left="7731" w:hanging="281"/>
      </w:pPr>
    </w:lvl>
  </w:abstractNum>
  <w:abstractNum w:abstractNumId="82">
    <w:nsid w:val="00000454"/>
    <w:multiLevelType w:val="multilevel"/>
    <w:tmpl w:val="000008D7"/>
    <w:lvl w:ilvl="0">
      <w:start w:val="1"/>
      <w:numFmt w:val="decimal"/>
      <w:lvlText w:val="%1."/>
      <w:lvlJc w:val="left"/>
      <w:pPr>
        <w:ind w:left="254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6" w:hanging="281"/>
      </w:pPr>
    </w:lvl>
    <w:lvl w:ilvl="2">
      <w:numFmt w:val="bullet"/>
      <w:lvlText w:val="•"/>
      <w:lvlJc w:val="left"/>
      <w:pPr>
        <w:ind w:left="2117" w:hanging="281"/>
      </w:pPr>
    </w:lvl>
    <w:lvl w:ilvl="3">
      <w:numFmt w:val="bullet"/>
      <w:lvlText w:val="•"/>
      <w:lvlJc w:val="left"/>
      <w:pPr>
        <w:ind w:left="3048" w:hanging="281"/>
      </w:pPr>
    </w:lvl>
    <w:lvl w:ilvl="4">
      <w:numFmt w:val="bullet"/>
      <w:lvlText w:val="•"/>
      <w:lvlJc w:val="left"/>
      <w:pPr>
        <w:ind w:left="3979" w:hanging="281"/>
      </w:pPr>
    </w:lvl>
    <w:lvl w:ilvl="5">
      <w:numFmt w:val="bullet"/>
      <w:lvlText w:val="•"/>
      <w:lvlJc w:val="left"/>
      <w:pPr>
        <w:ind w:left="4910" w:hanging="281"/>
      </w:pPr>
    </w:lvl>
    <w:lvl w:ilvl="6">
      <w:numFmt w:val="bullet"/>
      <w:lvlText w:val="•"/>
      <w:lvlJc w:val="left"/>
      <w:pPr>
        <w:ind w:left="5841" w:hanging="281"/>
      </w:pPr>
    </w:lvl>
    <w:lvl w:ilvl="7">
      <w:numFmt w:val="bullet"/>
      <w:lvlText w:val="•"/>
      <w:lvlJc w:val="left"/>
      <w:pPr>
        <w:ind w:left="6772" w:hanging="281"/>
      </w:pPr>
    </w:lvl>
    <w:lvl w:ilvl="8">
      <w:numFmt w:val="bullet"/>
      <w:lvlText w:val="•"/>
      <w:lvlJc w:val="left"/>
      <w:pPr>
        <w:ind w:left="7704" w:hanging="281"/>
      </w:pPr>
    </w:lvl>
  </w:abstractNum>
  <w:abstractNum w:abstractNumId="83">
    <w:nsid w:val="00000455"/>
    <w:multiLevelType w:val="multilevel"/>
    <w:tmpl w:val="000008D8"/>
    <w:lvl w:ilvl="0">
      <w:start w:val="1"/>
      <w:numFmt w:val="decimal"/>
      <w:lvlText w:val="%1."/>
      <w:lvlJc w:val="left"/>
      <w:pPr>
        <w:ind w:left="47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5235" w:hanging="281"/>
      </w:pPr>
    </w:lvl>
    <w:lvl w:ilvl="2">
      <w:numFmt w:val="bullet"/>
      <w:lvlText w:val="•"/>
      <w:lvlJc w:val="left"/>
      <w:pPr>
        <w:ind w:left="5759" w:hanging="281"/>
      </w:pPr>
    </w:lvl>
    <w:lvl w:ilvl="3">
      <w:numFmt w:val="bullet"/>
      <w:lvlText w:val="•"/>
      <w:lvlJc w:val="left"/>
      <w:pPr>
        <w:ind w:left="6282" w:hanging="281"/>
      </w:pPr>
    </w:lvl>
    <w:lvl w:ilvl="4">
      <w:numFmt w:val="bullet"/>
      <w:lvlText w:val="•"/>
      <w:lvlJc w:val="left"/>
      <w:pPr>
        <w:ind w:left="6805" w:hanging="281"/>
      </w:pPr>
    </w:lvl>
    <w:lvl w:ilvl="5">
      <w:numFmt w:val="bullet"/>
      <w:lvlText w:val="•"/>
      <w:lvlJc w:val="left"/>
      <w:pPr>
        <w:ind w:left="7329" w:hanging="281"/>
      </w:pPr>
    </w:lvl>
    <w:lvl w:ilvl="6">
      <w:numFmt w:val="bullet"/>
      <w:lvlText w:val="•"/>
      <w:lvlJc w:val="left"/>
      <w:pPr>
        <w:ind w:left="7852" w:hanging="281"/>
      </w:pPr>
    </w:lvl>
    <w:lvl w:ilvl="7">
      <w:numFmt w:val="bullet"/>
      <w:lvlText w:val="•"/>
      <w:lvlJc w:val="left"/>
      <w:pPr>
        <w:ind w:left="8376" w:hanging="281"/>
      </w:pPr>
    </w:lvl>
    <w:lvl w:ilvl="8">
      <w:numFmt w:val="bullet"/>
      <w:lvlText w:val="•"/>
      <w:lvlJc w:val="left"/>
      <w:pPr>
        <w:ind w:left="8899" w:hanging="281"/>
      </w:pPr>
    </w:lvl>
  </w:abstractNum>
  <w:abstractNum w:abstractNumId="84">
    <w:nsid w:val="00000456"/>
    <w:multiLevelType w:val="multilevel"/>
    <w:tmpl w:val="000008D9"/>
    <w:lvl w:ilvl="0">
      <w:start w:val="2"/>
      <w:numFmt w:val="decimal"/>
      <w:lvlText w:val="%1."/>
      <w:lvlJc w:val="left"/>
      <w:pPr>
        <w:ind w:left="393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348" w:hanging="281"/>
      </w:pPr>
    </w:lvl>
    <w:lvl w:ilvl="2">
      <w:numFmt w:val="bullet"/>
      <w:lvlText w:val="•"/>
      <w:lvlJc w:val="left"/>
      <w:pPr>
        <w:ind w:left="2303" w:hanging="281"/>
      </w:pPr>
    </w:lvl>
    <w:lvl w:ilvl="3">
      <w:numFmt w:val="bullet"/>
      <w:lvlText w:val="•"/>
      <w:lvlJc w:val="left"/>
      <w:pPr>
        <w:ind w:left="3259" w:hanging="281"/>
      </w:pPr>
    </w:lvl>
    <w:lvl w:ilvl="4">
      <w:numFmt w:val="bullet"/>
      <w:lvlText w:val="•"/>
      <w:lvlJc w:val="left"/>
      <w:pPr>
        <w:ind w:left="4214" w:hanging="281"/>
      </w:pPr>
    </w:lvl>
    <w:lvl w:ilvl="5">
      <w:numFmt w:val="bullet"/>
      <w:lvlText w:val="•"/>
      <w:lvlJc w:val="left"/>
      <w:pPr>
        <w:ind w:left="5169" w:hanging="281"/>
      </w:pPr>
    </w:lvl>
    <w:lvl w:ilvl="6">
      <w:numFmt w:val="bullet"/>
      <w:lvlText w:val="•"/>
      <w:lvlJc w:val="left"/>
      <w:pPr>
        <w:ind w:left="6125" w:hanging="281"/>
      </w:pPr>
    </w:lvl>
    <w:lvl w:ilvl="7">
      <w:numFmt w:val="bullet"/>
      <w:lvlText w:val="•"/>
      <w:lvlJc w:val="left"/>
      <w:pPr>
        <w:ind w:left="7080" w:hanging="281"/>
      </w:pPr>
    </w:lvl>
    <w:lvl w:ilvl="8">
      <w:numFmt w:val="bullet"/>
      <w:lvlText w:val="•"/>
      <w:lvlJc w:val="left"/>
      <w:pPr>
        <w:ind w:left="8035" w:hanging="281"/>
      </w:pPr>
    </w:lvl>
  </w:abstractNum>
  <w:abstractNum w:abstractNumId="85">
    <w:nsid w:val="00000457"/>
    <w:multiLevelType w:val="multilevel"/>
    <w:tmpl w:val="000008DA"/>
    <w:lvl w:ilvl="0">
      <w:start w:val="1"/>
      <w:numFmt w:val="decimal"/>
      <w:lvlText w:val="%1."/>
      <w:lvlJc w:val="left"/>
      <w:pPr>
        <w:ind w:left="47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5235" w:hanging="281"/>
      </w:pPr>
    </w:lvl>
    <w:lvl w:ilvl="2">
      <w:numFmt w:val="bullet"/>
      <w:lvlText w:val="•"/>
      <w:lvlJc w:val="left"/>
      <w:pPr>
        <w:ind w:left="5759" w:hanging="281"/>
      </w:pPr>
    </w:lvl>
    <w:lvl w:ilvl="3">
      <w:numFmt w:val="bullet"/>
      <w:lvlText w:val="•"/>
      <w:lvlJc w:val="left"/>
      <w:pPr>
        <w:ind w:left="6282" w:hanging="281"/>
      </w:pPr>
    </w:lvl>
    <w:lvl w:ilvl="4">
      <w:numFmt w:val="bullet"/>
      <w:lvlText w:val="•"/>
      <w:lvlJc w:val="left"/>
      <w:pPr>
        <w:ind w:left="6805" w:hanging="281"/>
      </w:pPr>
    </w:lvl>
    <w:lvl w:ilvl="5">
      <w:numFmt w:val="bullet"/>
      <w:lvlText w:val="•"/>
      <w:lvlJc w:val="left"/>
      <w:pPr>
        <w:ind w:left="7329" w:hanging="281"/>
      </w:pPr>
    </w:lvl>
    <w:lvl w:ilvl="6">
      <w:numFmt w:val="bullet"/>
      <w:lvlText w:val="•"/>
      <w:lvlJc w:val="left"/>
      <w:pPr>
        <w:ind w:left="7852" w:hanging="281"/>
      </w:pPr>
    </w:lvl>
    <w:lvl w:ilvl="7">
      <w:numFmt w:val="bullet"/>
      <w:lvlText w:val="•"/>
      <w:lvlJc w:val="left"/>
      <w:pPr>
        <w:ind w:left="8376" w:hanging="281"/>
      </w:pPr>
    </w:lvl>
    <w:lvl w:ilvl="8">
      <w:numFmt w:val="bullet"/>
      <w:lvlText w:val="•"/>
      <w:lvlJc w:val="left"/>
      <w:pPr>
        <w:ind w:left="8899" w:hanging="281"/>
      </w:pPr>
    </w:lvl>
  </w:abstractNum>
  <w:abstractNum w:abstractNumId="86">
    <w:nsid w:val="00000458"/>
    <w:multiLevelType w:val="multilevel"/>
    <w:tmpl w:val="000008DB"/>
    <w:lvl w:ilvl="0">
      <w:start w:val="1"/>
      <w:numFmt w:val="decimal"/>
      <w:lvlText w:val="%1."/>
      <w:lvlJc w:val="left"/>
      <w:pPr>
        <w:ind w:left="4712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5235" w:hanging="281"/>
      </w:pPr>
    </w:lvl>
    <w:lvl w:ilvl="2">
      <w:numFmt w:val="bullet"/>
      <w:lvlText w:val="•"/>
      <w:lvlJc w:val="left"/>
      <w:pPr>
        <w:ind w:left="5759" w:hanging="281"/>
      </w:pPr>
    </w:lvl>
    <w:lvl w:ilvl="3">
      <w:numFmt w:val="bullet"/>
      <w:lvlText w:val="•"/>
      <w:lvlJc w:val="left"/>
      <w:pPr>
        <w:ind w:left="6282" w:hanging="281"/>
      </w:pPr>
    </w:lvl>
    <w:lvl w:ilvl="4">
      <w:numFmt w:val="bullet"/>
      <w:lvlText w:val="•"/>
      <w:lvlJc w:val="left"/>
      <w:pPr>
        <w:ind w:left="6805" w:hanging="281"/>
      </w:pPr>
    </w:lvl>
    <w:lvl w:ilvl="5">
      <w:numFmt w:val="bullet"/>
      <w:lvlText w:val="•"/>
      <w:lvlJc w:val="left"/>
      <w:pPr>
        <w:ind w:left="7329" w:hanging="281"/>
      </w:pPr>
    </w:lvl>
    <w:lvl w:ilvl="6">
      <w:numFmt w:val="bullet"/>
      <w:lvlText w:val="•"/>
      <w:lvlJc w:val="left"/>
      <w:pPr>
        <w:ind w:left="7852" w:hanging="281"/>
      </w:pPr>
    </w:lvl>
    <w:lvl w:ilvl="7">
      <w:numFmt w:val="bullet"/>
      <w:lvlText w:val="•"/>
      <w:lvlJc w:val="left"/>
      <w:pPr>
        <w:ind w:left="8376" w:hanging="281"/>
      </w:pPr>
    </w:lvl>
    <w:lvl w:ilvl="8">
      <w:numFmt w:val="bullet"/>
      <w:lvlText w:val="•"/>
      <w:lvlJc w:val="left"/>
      <w:pPr>
        <w:ind w:left="8899" w:hanging="281"/>
      </w:pPr>
    </w:lvl>
  </w:abstractNum>
  <w:abstractNum w:abstractNumId="87">
    <w:nsid w:val="00000459"/>
    <w:multiLevelType w:val="multilevel"/>
    <w:tmpl w:val="000008DC"/>
    <w:lvl w:ilvl="0">
      <w:start w:val="1"/>
      <w:numFmt w:val="decimal"/>
      <w:lvlText w:val="%1."/>
      <w:lvlJc w:val="left"/>
      <w:pPr>
        <w:ind w:left="112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96" w:hanging="282"/>
      </w:pPr>
    </w:lvl>
    <w:lvl w:ilvl="2">
      <w:numFmt w:val="bullet"/>
      <w:lvlText w:val="•"/>
      <w:lvlJc w:val="left"/>
      <w:pPr>
        <w:ind w:left="2079" w:hanging="282"/>
      </w:pPr>
    </w:lvl>
    <w:lvl w:ilvl="3">
      <w:numFmt w:val="bullet"/>
      <w:lvlText w:val="•"/>
      <w:lvlJc w:val="left"/>
      <w:pPr>
        <w:ind w:left="3062" w:hanging="282"/>
      </w:pPr>
    </w:lvl>
    <w:lvl w:ilvl="4">
      <w:numFmt w:val="bullet"/>
      <w:lvlText w:val="•"/>
      <w:lvlJc w:val="left"/>
      <w:pPr>
        <w:ind w:left="4046" w:hanging="282"/>
      </w:pPr>
    </w:lvl>
    <w:lvl w:ilvl="5">
      <w:numFmt w:val="bullet"/>
      <w:lvlText w:val="•"/>
      <w:lvlJc w:val="left"/>
      <w:pPr>
        <w:ind w:left="5029" w:hanging="282"/>
      </w:pPr>
    </w:lvl>
    <w:lvl w:ilvl="6">
      <w:numFmt w:val="bullet"/>
      <w:lvlText w:val="•"/>
      <w:lvlJc w:val="left"/>
      <w:pPr>
        <w:ind w:left="6012" w:hanging="282"/>
      </w:pPr>
    </w:lvl>
    <w:lvl w:ilvl="7">
      <w:numFmt w:val="bullet"/>
      <w:lvlText w:val="•"/>
      <w:lvlJc w:val="left"/>
      <w:pPr>
        <w:ind w:left="6996" w:hanging="282"/>
      </w:pPr>
    </w:lvl>
    <w:lvl w:ilvl="8">
      <w:numFmt w:val="bullet"/>
      <w:lvlText w:val="•"/>
      <w:lvlJc w:val="left"/>
      <w:pPr>
        <w:ind w:left="7979" w:hanging="282"/>
      </w:pPr>
    </w:lvl>
  </w:abstractNum>
  <w:abstractNum w:abstractNumId="88">
    <w:nsid w:val="0000045A"/>
    <w:multiLevelType w:val="multilevel"/>
    <w:tmpl w:val="000008DD"/>
    <w:lvl w:ilvl="0">
      <w:start w:val="2"/>
      <w:numFmt w:val="upperRoman"/>
      <w:lvlText w:val="%1"/>
      <w:lvlJc w:val="left"/>
      <w:pPr>
        <w:ind w:left="113" w:hanging="291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numFmt w:val="bullet"/>
      <w:lvlText w:val="•"/>
      <w:lvlJc w:val="left"/>
      <w:pPr>
        <w:ind w:left="1146" w:hanging="291"/>
      </w:pPr>
    </w:lvl>
    <w:lvl w:ilvl="2">
      <w:numFmt w:val="bullet"/>
      <w:lvlText w:val="•"/>
      <w:lvlJc w:val="left"/>
      <w:pPr>
        <w:ind w:left="2180" w:hanging="291"/>
      </w:pPr>
    </w:lvl>
    <w:lvl w:ilvl="3">
      <w:numFmt w:val="bullet"/>
      <w:lvlText w:val="•"/>
      <w:lvlJc w:val="left"/>
      <w:pPr>
        <w:ind w:left="3213" w:hanging="291"/>
      </w:pPr>
    </w:lvl>
    <w:lvl w:ilvl="4">
      <w:numFmt w:val="bullet"/>
      <w:lvlText w:val="•"/>
      <w:lvlJc w:val="left"/>
      <w:pPr>
        <w:ind w:left="4246" w:hanging="291"/>
      </w:pPr>
    </w:lvl>
    <w:lvl w:ilvl="5">
      <w:numFmt w:val="bullet"/>
      <w:lvlText w:val="•"/>
      <w:lvlJc w:val="left"/>
      <w:pPr>
        <w:ind w:left="5280" w:hanging="291"/>
      </w:pPr>
    </w:lvl>
    <w:lvl w:ilvl="6">
      <w:numFmt w:val="bullet"/>
      <w:lvlText w:val="•"/>
      <w:lvlJc w:val="left"/>
      <w:pPr>
        <w:ind w:left="6313" w:hanging="291"/>
      </w:pPr>
    </w:lvl>
    <w:lvl w:ilvl="7">
      <w:numFmt w:val="bullet"/>
      <w:lvlText w:val="•"/>
      <w:lvlJc w:val="left"/>
      <w:pPr>
        <w:ind w:left="7346" w:hanging="291"/>
      </w:pPr>
    </w:lvl>
    <w:lvl w:ilvl="8">
      <w:numFmt w:val="bullet"/>
      <w:lvlText w:val="•"/>
      <w:lvlJc w:val="left"/>
      <w:pPr>
        <w:ind w:left="8379" w:hanging="291"/>
      </w:pPr>
    </w:lvl>
  </w:abstractNum>
  <w:abstractNum w:abstractNumId="89">
    <w:nsid w:val="0000045B"/>
    <w:multiLevelType w:val="multilevel"/>
    <w:tmpl w:val="000008DE"/>
    <w:lvl w:ilvl="0">
      <w:start w:val="6"/>
      <w:numFmt w:val="upperRoman"/>
      <w:lvlText w:val="%1"/>
      <w:lvlJc w:val="left"/>
      <w:pPr>
        <w:ind w:left="478" w:hanging="366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485" w:hanging="366"/>
      </w:pPr>
    </w:lvl>
    <w:lvl w:ilvl="2">
      <w:numFmt w:val="bullet"/>
      <w:lvlText w:val="•"/>
      <w:lvlJc w:val="left"/>
      <w:pPr>
        <w:ind w:left="2492" w:hanging="366"/>
      </w:pPr>
    </w:lvl>
    <w:lvl w:ilvl="3">
      <w:numFmt w:val="bullet"/>
      <w:lvlText w:val="•"/>
      <w:lvlJc w:val="left"/>
      <w:pPr>
        <w:ind w:left="3499" w:hanging="366"/>
      </w:pPr>
    </w:lvl>
    <w:lvl w:ilvl="4">
      <w:numFmt w:val="bullet"/>
      <w:lvlText w:val="•"/>
      <w:lvlJc w:val="left"/>
      <w:pPr>
        <w:ind w:left="4505" w:hanging="366"/>
      </w:pPr>
    </w:lvl>
    <w:lvl w:ilvl="5">
      <w:numFmt w:val="bullet"/>
      <w:lvlText w:val="•"/>
      <w:lvlJc w:val="left"/>
      <w:pPr>
        <w:ind w:left="5512" w:hanging="366"/>
      </w:pPr>
    </w:lvl>
    <w:lvl w:ilvl="6">
      <w:numFmt w:val="bullet"/>
      <w:lvlText w:val="•"/>
      <w:lvlJc w:val="left"/>
      <w:pPr>
        <w:ind w:left="6519" w:hanging="366"/>
      </w:pPr>
    </w:lvl>
    <w:lvl w:ilvl="7">
      <w:numFmt w:val="bullet"/>
      <w:lvlText w:val="•"/>
      <w:lvlJc w:val="left"/>
      <w:pPr>
        <w:ind w:left="7526" w:hanging="366"/>
      </w:pPr>
    </w:lvl>
    <w:lvl w:ilvl="8">
      <w:numFmt w:val="bullet"/>
      <w:lvlText w:val="•"/>
      <w:lvlJc w:val="left"/>
      <w:pPr>
        <w:ind w:left="8532" w:hanging="366"/>
      </w:pPr>
    </w:lvl>
  </w:abstractNum>
  <w:abstractNum w:abstractNumId="90">
    <w:nsid w:val="0000045E"/>
    <w:multiLevelType w:val="multilevel"/>
    <w:tmpl w:val="000008E1"/>
    <w:lvl w:ilvl="0">
      <w:start w:val="1"/>
      <w:numFmt w:val="upperRoman"/>
      <w:lvlText w:val="%1"/>
      <w:lvlJc w:val="left"/>
      <w:pPr>
        <w:ind w:left="317" w:hanging="204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1">
      <w:start w:val="1"/>
      <w:numFmt w:val="decimal"/>
      <w:lvlText w:val="%2"/>
      <w:lvlJc w:val="left"/>
      <w:pPr>
        <w:ind w:left="325" w:hanging="212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327" w:hanging="212"/>
      </w:pPr>
    </w:lvl>
    <w:lvl w:ilvl="3">
      <w:numFmt w:val="bullet"/>
      <w:lvlText w:val="•"/>
      <w:lvlJc w:val="left"/>
      <w:pPr>
        <w:ind w:left="2329" w:hanging="212"/>
      </w:pPr>
    </w:lvl>
    <w:lvl w:ilvl="4">
      <w:numFmt w:val="bullet"/>
      <w:lvlText w:val="•"/>
      <w:lvlJc w:val="left"/>
      <w:pPr>
        <w:ind w:left="3332" w:hanging="212"/>
      </w:pPr>
    </w:lvl>
    <w:lvl w:ilvl="5">
      <w:numFmt w:val="bullet"/>
      <w:lvlText w:val="•"/>
      <w:lvlJc w:val="left"/>
      <w:pPr>
        <w:ind w:left="4334" w:hanging="212"/>
      </w:pPr>
    </w:lvl>
    <w:lvl w:ilvl="6">
      <w:numFmt w:val="bullet"/>
      <w:lvlText w:val="•"/>
      <w:lvlJc w:val="left"/>
      <w:pPr>
        <w:ind w:left="5336" w:hanging="212"/>
      </w:pPr>
    </w:lvl>
    <w:lvl w:ilvl="7">
      <w:numFmt w:val="bullet"/>
      <w:lvlText w:val="•"/>
      <w:lvlJc w:val="left"/>
      <w:pPr>
        <w:ind w:left="6339" w:hanging="212"/>
      </w:pPr>
    </w:lvl>
    <w:lvl w:ilvl="8">
      <w:numFmt w:val="bullet"/>
      <w:lvlText w:val="•"/>
      <w:lvlJc w:val="left"/>
      <w:pPr>
        <w:ind w:left="7341" w:hanging="212"/>
      </w:pPr>
    </w:lvl>
  </w:abstractNum>
  <w:abstractNum w:abstractNumId="91">
    <w:nsid w:val="0000045F"/>
    <w:multiLevelType w:val="multilevel"/>
    <w:tmpl w:val="000008E2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90" w:hanging="282"/>
      </w:pPr>
    </w:lvl>
    <w:lvl w:ilvl="2">
      <w:numFmt w:val="bullet"/>
      <w:lvlText w:val="•"/>
      <w:lvlJc w:val="left"/>
      <w:pPr>
        <w:ind w:left="2185" w:hanging="282"/>
      </w:pPr>
    </w:lvl>
    <w:lvl w:ilvl="3">
      <w:numFmt w:val="bullet"/>
      <w:lvlText w:val="•"/>
      <w:lvlJc w:val="left"/>
      <w:pPr>
        <w:ind w:left="3080" w:hanging="282"/>
      </w:pPr>
    </w:lvl>
    <w:lvl w:ilvl="4">
      <w:numFmt w:val="bullet"/>
      <w:lvlText w:val="•"/>
      <w:lvlJc w:val="left"/>
      <w:pPr>
        <w:ind w:left="3975" w:hanging="282"/>
      </w:pPr>
    </w:lvl>
    <w:lvl w:ilvl="5">
      <w:numFmt w:val="bullet"/>
      <w:lvlText w:val="•"/>
      <w:lvlJc w:val="left"/>
      <w:pPr>
        <w:ind w:left="4870" w:hanging="282"/>
      </w:pPr>
    </w:lvl>
    <w:lvl w:ilvl="6">
      <w:numFmt w:val="bullet"/>
      <w:lvlText w:val="•"/>
      <w:lvlJc w:val="left"/>
      <w:pPr>
        <w:ind w:left="5765" w:hanging="282"/>
      </w:pPr>
    </w:lvl>
    <w:lvl w:ilvl="7">
      <w:numFmt w:val="bullet"/>
      <w:lvlText w:val="•"/>
      <w:lvlJc w:val="left"/>
      <w:pPr>
        <w:ind w:left="6660" w:hanging="282"/>
      </w:pPr>
    </w:lvl>
    <w:lvl w:ilvl="8">
      <w:numFmt w:val="bullet"/>
      <w:lvlText w:val="•"/>
      <w:lvlJc w:val="left"/>
      <w:pPr>
        <w:ind w:left="7556" w:hanging="282"/>
      </w:pPr>
    </w:lvl>
  </w:abstractNum>
  <w:abstractNum w:abstractNumId="92">
    <w:nsid w:val="00000460"/>
    <w:multiLevelType w:val="multilevel"/>
    <w:tmpl w:val="000008E3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90" w:hanging="282"/>
      </w:pPr>
    </w:lvl>
    <w:lvl w:ilvl="2">
      <w:numFmt w:val="bullet"/>
      <w:lvlText w:val="•"/>
      <w:lvlJc w:val="left"/>
      <w:pPr>
        <w:ind w:left="2185" w:hanging="282"/>
      </w:pPr>
    </w:lvl>
    <w:lvl w:ilvl="3">
      <w:numFmt w:val="bullet"/>
      <w:lvlText w:val="•"/>
      <w:lvlJc w:val="left"/>
      <w:pPr>
        <w:ind w:left="3080" w:hanging="282"/>
      </w:pPr>
    </w:lvl>
    <w:lvl w:ilvl="4">
      <w:numFmt w:val="bullet"/>
      <w:lvlText w:val="•"/>
      <w:lvlJc w:val="left"/>
      <w:pPr>
        <w:ind w:left="3975" w:hanging="282"/>
      </w:pPr>
    </w:lvl>
    <w:lvl w:ilvl="5">
      <w:numFmt w:val="bullet"/>
      <w:lvlText w:val="•"/>
      <w:lvlJc w:val="left"/>
      <w:pPr>
        <w:ind w:left="4870" w:hanging="282"/>
      </w:pPr>
    </w:lvl>
    <w:lvl w:ilvl="6">
      <w:numFmt w:val="bullet"/>
      <w:lvlText w:val="•"/>
      <w:lvlJc w:val="left"/>
      <w:pPr>
        <w:ind w:left="5765" w:hanging="282"/>
      </w:pPr>
    </w:lvl>
    <w:lvl w:ilvl="7">
      <w:numFmt w:val="bullet"/>
      <w:lvlText w:val="•"/>
      <w:lvlJc w:val="left"/>
      <w:pPr>
        <w:ind w:left="6660" w:hanging="282"/>
      </w:pPr>
    </w:lvl>
    <w:lvl w:ilvl="8">
      <w:numFmt w:val="bullet"/>
      <w:lvlText w:val="•"/>
      <w:lvlJc w:val="left"/>
      <w:pPr>
        <w:ind w:left="7556" w:hanging="282"/>
      </w:pPr>
    </w:lvl>
  </w:abstractNum>
  <w:abstractNum w:abstractNumId="93">
    <w:nsid w:val="00000461"/>
    <w:multiLevelType w:val="multilevel"/>
    <w:tmpl w:val="000008E4"/>
    <w:lvl w:ilvl="0">
      <w:start w:val="1"/>
      <w:numFmt w:val="decimal"/>
      <w:lvlText w:val="%1"/>
      <w:lvlJc w:val="left"/>
      <w:pPr>
        <w:ind w:left="325"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left="1227" w:hanging="212"/>
      </w:pPr>
    </w:lvl>
    <w:lvl w:ilvl="2">
      <w:numFmt w:val="bullet"/>
      <w:lvlText w:val="•"/>
      <w:lvlJc w:val="left"/>
      <w:pPr>
        <w:ind w:left="2129" w:hanging="212"/>
      </w:pPr>
    </w:lvl>
    <w:lvl w:ilvl="3">
      <w:numFmt w:val="bullet"/>
      <w:lvlText w:val="•"/>
      <w:lvlJc w:val="left"/>
      <w:pPr>
        <w:ind w:left="3031" w:hanging="212"/>
      </w:pPr>
    </w:lvl>
    <w:lvl w:ilvl="4">
      <w:numFmt w:val="bullet"/>
      <w:lvlText w:val="•"/>
      <w:lvlJc w:val="left"/>
      <w:pPr>
        <w:ind w:left="3933" w:hanging="212"/>
      </w:pPr>
    </w:lvl>
    <w:lvl w:ilvl="5">
      <w:numFmt w:val="bullet"/>
      <w:lvlText w:val="•"/>
      <w:lvlJc w:val="left"/>
      <w:pPr>
        <w:ind w:left="4835" w:hanging="212"/>
      </w:pPr>
    </w:lvl>
    <w:lvl w:ilvl="6">
      <w:numFmt w:val="bullet"/>
      <w:lvlText w:val="•"/>
      <w:lvlJc w:val="left"/>
      <w:pPr>
        <w:ind w:left="5737" w:hanging="212"/>
      </w:pPr>
    </w:lvl>
    <w:lvl w:ilvl="7">
      <w:numFmt w:val="bullet"/>
      <w:lvlText w:val="•"/>
      <w:lvlJc w:val="left"/>
      <w:pPr>
        <w:ind w:left="6640" w:hanging="212"/>
      </w:pPr>
    </w:lvl>
    <w:lvl w:ilvl="8">
      <w:numFmt w:val="bullet"/>
      <w:lvlText w:val="•"/>
      <w:lvlJc w:val="left"/>
      <w:pPr>
        <w:ind w:left="7542" w:hanging="212"/>
      </w:pPr>
    </w:lvl>
  </w:abstractNum>
  <w:abstractNum w:abstractNumId="94">
    <w:nsid w:val="00000462"/>
    <w:multiLevelType w:val="multilevel"/>
    <w:tmpl w:val="000008E5"/>
    <w:lvl w:ilvl="0">
      <w:start w:val="2"/>
      <w:numFmt w:val="decimal"/>
      <w:lvlText w:val="%1."/>
      <w:lvlJc w:val="left"/>
      <w:pPr>
        <w:ind w:left="394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89" w:hanging="281"/>
      </w:pPr>
    </w:lvl>
    <w:lvl w:ilvl="2">
      <w:numFmt w:val="bullet"/>
      <w:lvlText w:val="•"/>
      <w:lvlJc w:val="left"/>
      <w:pPr>
        <w:ind w:left="2184" w:hanging="281"/>
      </w:pPr>
    </w:lvl>
    <w:lvl w:ilvl="3">
      <w:numFmt w:val="bullet"/>
      <w:lvlText w:val="•"/>
      <w:lvlJc w:val="left"/>
      <w:pPr>
        <w:ind w:left="3079" w:hanging="281"/>
      </w:pPr>
    </w:lvl>
    <w:lvl w:ilvl="4">
      <w:numFmt w:val="bullet"/>
      <w:lvlText w:val="•"/>
      <w:lvlJc w:val="left"/>
      <w:pPr>
        <w:ind w:left="3975" w:hanging="281"/>
      </w:pPr>
    </w:lvl>
    <w:lvl w:ilvl="5">
      <w:numFmt w:val="bullet"/>
      <w:lvlText w:val="•"/>
      <w:lvlJc w:val="left"/>
      <w:pPr>
        <w:ind w:left="4870" w:hanging="281"/>
      </w:pPr>
    </w:lvl>
    <w:lvl w:ilvl="6">
      <w:numFmt w:val="bullet"/>
      <w:lvlText w:val="•"/>
      <w:lvlJc w:val="left"/>
      <w:pPr>
        <w:ind w:left="5765" w:hanging="281"/>
      </w:pPr>
    </w:lvl>
    <w:lvl w:ilvl="7">
      <w:numFmt w:val="bullet"/>
      <w:lvlText w:val="•"/>
      <w:lvlJc w:val="left"/>
      <w:pPr>
        <w:ind w:left="6660" w:hanging="281"/>
      </w:pPr>
    </w:lvl>
    <w:lvl w:ilvl="8">
      <w:numFmt w:val="bullet"/>
      <w:lvlText w:val="•"/>
      <w:lvlJc w:val="left"/>
      <w:pPr>
        <w:ind w:left="7555" w:hanging="281"/>
      </w:pPr>
    </w:lvl>
  </w:abstractNum>
  <w:abstractNum w:abstractNumId="95">
    <w:nsid w:val="00000463"/>
    <w:multiLevelType w:val="multilevel"/>
    <w:tmpl w:val="000008E6"/>
    <w:lvl w:ilvl="0">
      <w:start w:val="2"/>
      <w:numFmt w:val="decimal"/>
      <w:lvlText w:val="%1."/>
      <w:lvlJc w:val="left"/>
      <w:pPr>
        <w:ind w:left="394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89" w:hanging="281"/>
      </w:pPr>
    </w:lvl>
    <w:lvl w:ilvl="2">
      <w:numFmt w:val="bullet"/>
      <w:lvlText w:val="•"/>
      <w:lvlJc w:val="left"/>
      <w:pPr>
        <w:ind w:left="2184" w:hanging="281"/>
      </w:pPr>
    </w:lvl>
    <w:lvl w:ilvl="3">
      <w:numFmt w:val="bullet"/>
      <w:lvlText w:val="•"/>
      <w:lvlJc w:val="left"/>
      <w:pPr>
        <w:ind w:left="3079" w:hanging="281"/>
      </w:pPr>
    </w:lvl>
    <w:lvl w:ilvl="4">
      <w:numFmt w:val="bullet"/>
      <w:lvlText w:val="•"/>
      <w:lvlJc w:val="left"/>
      <w:pPr>
        <w:ind w:left="3975" w:hanging="281"/>
      </w:pPr>
    </w:lvl>
    <w:lvl w:ilvl="5">
      <w:numFmt w:val="bullet"/>
      <w:lvlText w:val="•"/>
      <w:lvlJc w:val="left"/>
      <w:pPr>
        <w:ind w:left="4870" w:hanging="281"/>
      </w:pPr>
    </w:lvl>
    <w:lvl w:ilvl="6">
      <w:numFmt w:val="bullet"/>
      <w:lvlText w:val="•"/>
      <w:lvlJc w:val="left"/>
      <w:pPr>
        <w:ind w:left="5765" w:hanging="281"/>
      </w:pPr>
    </w:lvl>
    <w:lvl w:ilvl="7">
      <w:numFmt w:val="bullet"/>
      <w:lvlText w:val="•"/>
      <w:lvlJc w:val="left"/>
      <w:pPr>
        <w:ind w:left="6660" w:hanging="281"/>
      </w:pPr>
    </w:lvl>
    <w:lvl w:ilvl="8">
      <w:numFmt w:val="bullet"/>
      <w:lvlText w:val="•"/>
      <w:lvlJc w:val="left"/>
      <w:pPr>
        <w:ind w:left="7555" w:hanging="281"/>
      </w:pPr>
    </w:lvl>
  </w:abstractNum>
  <w:abstractNum w:abstractNumId="96">
    <w:nsid w:val="00000464"/>
    <w:multiLevelType w:val="multilevel"/>
    <w:tmpl w:val="000008E7"/>
    <w:lvl w:ilvl="0">
      <w:start w:val="1"/>
      <w:numFmt w:val="decimal"/>
      <w:lvlText w:val="%1"/>
      <w:lvlJc w:val="left"/>
      <w:pPr>
        <w:ind w:left="325"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left="1227" w:hanging="212"/>
      </w:pPr>
    </w:lvl>
    <w:lvl w:ilvl="2">
      <w:numFmt w:val="bullet"/>
      <w:lvlText w:val="•"/>
      <w:lvlJc w:val="left"/>
      <w:pPr>
        <w:ind w:left="2129" w:hanging="212"/>
      </w:pPr>
    </w:lvl>
    <w:lvl w:ilvl="3">
      <w:numFmt w:val="bullet"/>
      <w:lvlText w:val="•"/>
      <w:lvlJc w:val="left"/>
      <w:pPr>
        <w:ind w:left="3031" w:hanging="212"/>
      </w:pPr>
    </w:lvl>
    <w:lvl w:ilvl="4">
      <w:numFmt w:val="bullet"/>
      <w:lvlText w:val="•"/>
      <w:lvlJc w:val="left"/>
      <w:pPr>
        <w:ind w:left="3933" w:hanging="212"/>
      </w:pPr>
    </w:lvl>
    <w:lvl w:ilvl="5">
      <w:numFmt w:val="bullet"/>
      <w:lvlText w:val="•"/>
      <w:lvlJc w:val="left"/>
      <w:pPr>
        <w:ind w:left="4835" w:hanging="212"/>
      </w:pPr>
    </w:lvl>
    <w:lvl w:ilvl="6">
      <w:numFmt w:val="bullet"/>
      <w:lvlText w:val="•"/>
      <w:lvlJc w:val="left"/>
      <w:pPr>
        <w:ind w:left="5737" w:hanging="212"/>
      </w:pPr>
    </w:lvl>
    <w:lvl w:ilvl="7">
      <w:numFmt w:val="bullet"/>
      <w:lvlText w:val="•"/>
      <w:lvlJc w:val="left"/>
      <w:pPr>
        <w:ind w:left="6640" w:hanging="212"/>
      </w:pPr>
    </w:lvl>
    <w:lvl w:ilvl="8">
      <w:numFmt w:val="bullet"/>
      <w:lvlText w:val="•"/>
      <w:lvlJc w:val="left"/>
      <w:pPr>
        <w:ind w:left="7542" w:hanging="212"/>
      </w:pPr>
    </w:lvl>
  </w:abstractNum>
  <w:abstractNum w:abstractNumId="97">
    <w:nsid w:val="00000465"/>
    <w:multiLevelType w:val="multilevel"/>
    <w:tmpl w:val="000008E8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90" w:hanging="282"/>
      </w:pPr>
    </w:lvl>
    <w:lvl w:ilvl="2">
      <w:numFmt w:val="bullet"/>
      <w:lvlText w:val="•"/>
      <w:lvlJc w:val="left"/>
      <w:pPr>
        <w:ind w:left="2185" w:hanging="282"/>
      </w:pPr>
    </w:lvl>
    <w:lvl w:ilvl="3">
      <w:numFmt w:val="bullet"/>
      <w:lvlText w:val="•"/>
      <w:lvlJc w:val="left"/>
      <w:pPr>
        <w:ind w:left="3080" w:hanging="282"/>
      </w:pPr>
    </w:lvl>
    <w:lvl w:ilvl="4">
      <w:numFmt w:val="bullet"/>
      <w:lvlText w:val="•"/>
      <w:lvlJc w:val="left"/>
      <w:pPr>
        <w:ind w:left="3975" w:hanging="282"/>
      </w:pPr>
    </w:lvl>
    <w:lvl w:ilvl="5">
      <w:numFmt w:val="bullet"/>
      <w:lvlText w:val="•"/>
      <w:lvlJc w:val="left"/>
      <w:pPr>
        <w:ind w:left="4870" w:hanging="282"/>
      </w:pPr>
    </w:lvl>
    <w:lvl w:ilvl="6">
      <w:numFmt w:val="bullet"/>
      <w:lvlText w:val="•"/>
      <w:lvlJc w:val="left"/>
      <w:pPr>
        <w:ind w:left="5765" w:hanging="282"/>
      </w:pPr>
    </w:lvl>
    <w:lvl w:ilvl="7">
      <w:numFmt w:val="bullet"/>
      <w:lvlText w:val="•"/>
      <w:lvlJc w:val="left"/>
      <w:pPr>
        <w:ind w:left="6660" w:hanging="282"/>
      </w:pPr>
    </w:lvl>
    <w:lvl w:ilvl="8">
      <w:numFmt w:val="bullet"/>
      <w:lvlText w:val="•"/>
      <w:lvlJc w:val="left"/>
      <w:pPr>
        <w:ind w:left="7556" w:hanging="282"/>
      </w:pPr>
    </w:lvl>
  </w:abstractNum>
  <w:abstractNum w:abstractNumId="98">
    <w:nsid w:val="00000466"/>
    <w:multiLevelType w:val="multilevel"/>
    <w:tmpl w:val="000008E9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90" w:hanging="282"/>
      </w:pPr>
    </w:lvl>
    <w:lvl w:ilvl="2">
      <w:numFmt w:val="bullet"/>
      <w:lvlText w:val="•"/>
      <w:lvlJc w:val="left"/>
      <w:pPr>
        <w:ind w:left="2185" w:hanging="282"/>
      </w:pPr>
    </w:lvl>
    <w:lvl w:ilvl="3">
      <w:numFmt w:val="bullet"/>
      <w:lvlText w:val="•"/>
      <w:lvlJc w:val="left"/>
      <w:pPr>
        <w:ind w:left="3080" w:hanging="282"/>
      </w:pPr>
    </w:lvl>
    <w:lvl w:ilvl="4">
      <w:numFmt w:val="bullet"/>
      <w:lvlText w:val="•"/>
      <w:lvlJc w:val="left"/>
      <w:pPr>
        <w:ind w:left="3975" w:hanging="282"/>
      </w:pPr>
    </w:lvl>
    <w:lvl w:ilvl="5">
      <w:numFmt w:val="bullet"/>
      <w:lvlText w:val="•"/>
      <w:lvlJc w:val="left"/>
      <w:pPr>
        <w:ind w:left="4870" w:hanging="282"/>
      </w:pPr>
    </w:lvl>
    <w:lvl w:ilvl="6">
      <w:numFmt w:val="bullet"/>
      <w:lvlText w:val="•"/>
      <w:lvlJc w:val="left"/>
      <w:pPr>
        <w:ind w:left="5765" w:hanging="282"/>
      </w:pPr>
    </w:lvl>
    <w:lvl w:ilvl="7">
      <w:numFmt w:val="bullet"/>
      <w:lvlText w:val="•"/>
      <w:lvlJc w:val="left"/>
      <w:pPr>
        <w:ind w:left="6660" w:hanging="282"/>
      </w:pPr>
    </w:lvl>
    <w:lvl w:ilvl="8">
      <w:numFmt w:val="bullet"/>
      <w:lvlText w:val="•"/>
      <w:lvlJc w:val="left"/>
      <w:pPr>
        <w:ind w:left="7556" w:hanging="282"/>
      </w:pPr>
    </w:lvl>
  </w:abstractNum>
  <w:abstractNum w:abstractNumId="99">
    <w:nsid w:val="00000467"/>
    <w:multiLevelType w:val="multilevel"/>
    <w:tmpl w:val="000008EA"/>
    <w:lvl w:ilvl="0">
      <w:start w:val="1"/>
      <w:numFmt w:val="decimal"/>
      <w:lvlText w:val="%1"/>
      <w:lvlJc w:val="left"/>
      <w:pPr>
        <w:ind w:left="325"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left="1227" w:hanging="212"/>
      </w:pPr>
    </w:lvl>
    <w:lvl w:ilvl="2">
      <w:numFmt w:val="bullet"/>
      <w:lvlText w:val="•"/>
      <w:lvlJc w:val="left"/>
      <w:pPr>
        <w:ind w:left="2129" w:hanging="212"/>
      </w:pPr>
    </w:lvl>
    <w:lvl w:ilvl="3">
      <w:numFmt w:val="bullet"/>
      <w:lvlText w:val="•"/>
      <w:lvlJc w:val="left"/>
      <w:pPr>
        <w:ind w:left="3031" w:hanging="212"/>
      </w:pPr>
    </w:lvl>
    <w:lvl w:ilvl="4">
      <w:numFmt w:val="bullet"/>
      <w:lvlText w:val="•"/>
      <w:lvlJc w:val="left"/>
      <w:pPr>
        <w:ind w:left="3933" w:hanging="212"/>
      </w:pPr>
    </w:lvl>
    <w:lvl w:ilvl="5">
      <w:numFmt w:val="bullet"/>
      <w:lvlText w:val="•"/>
      <w:lvlJc w:val="left"/>
      <w:pPr>
        <w:ind w:left="4835" w:hanging="212"/>
      </w:pPr>
    </w:lvl>
    <w:lvl w:ilvl="6">
      <w:numFmt w:val="bullet"/>
      <w:lvlText w:val="•"/>
      <w:lvlJc w:val="left"/>
      <w:pPr>
        <w:ind w:left="5737" w:hanging="212"/>
      </w:pPr>
    </w:lvl>
    <w:lvl w:ilvl="7">
      <w:numFmt w:val="bullet"/>
      <w:lvlText w:val="•"/>
      <w:lvlJc w:val="left"/>
      <w:pPr>
        <w:ind w:left="6640" w:hanging="212"/>
      </w:pPr>
    </w:lvl>
    <w:lvl w:ilvl="8">
      <w:numFmt w:val="bullet"/>
      <w:lvlText w:val="•"/>
      <w:lvlJc w:val="left"/>
      <w:pPr>
        <w:ind w:left="7542" w:hanging="212"/>
      </w:pPr>
    </w:lvl>
  </w:abstractNum>
  <w:abstractNum w:abstractNumId="100">
    <w:nsid w:val="00000468"/>
    <w:multiLevelType w:val="multilevel"/>
    <w:tmpl w:val="000008EB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90" w:hanging="282"/>
      </w:pPr>
    </w:lvl>
    <w:lvl w:ilvl="2">
      <w:numFmt w:val="bullet"/>
      <w:lvlText w:val="•"/>
      <w:lvlJc w:val="left"/>
      <w:pPr>
        <w:ind w:left="2185" w:hanging="282"/>
      </w:pPr>
    </w:lvl>
    <w:lvl w:ilvl="3">
      <w:numFmt w:val="bullet"/>
      <w:lvlText w:val="•"/>
      <w:lvlJc w:val="left"/>
      <w:pPr>
        <w:ind w:left="3080" w:hanging="282"/>
      </w:pPr>
    </w:lvl>
    <w:lvl w:ilvl="4">
      <w:numFmt w:val="bullet"/>
      <w:lvlText w:val="•"/>
      <w:lvlJc w:val="left"/>
      <w:pPr>
        <w:ind w:left="3975" w:hanging="282"/>
      </w:pPr>
    </w:lvl>
    <w:lvl w:ilvl="5">
      <w:numFmt w:val="bullet"/>
      <w:lvlText w:val="•"/>
      <w:lvlJc w:val="left"/>
      <w:pPr>
        <w:ind w:left="4870" w:hanging="282"/>
      </w:pPr>
    </w:lvl>
    <w:lvl w:ilvl="6">
      <w:numFmt w:val="bullet"/>
      <w:lvlText w:val="•"/>
      <w:lvlJc w:val="left"/>
      <w:pPr>
        <w:ind w:left="5765" w:hanging="282"/>
      </w:pPr>
    </w:lvl>
    <w:lvl w:ilvl="7">
      <w:numFmt w:val="bullet"/>
      <w:lvlText w:val="•"/>
      <w:lvlJc w:val="left"/>
      <w:pPr>
        <w:ind w:left="6660" w:hanging="282"/>
      </w:pPr>
    </w:lvl>
    <w:lvl w:ilvl="8">
      <w:numFmt w:val="bullet"/>
      <w:lvlText w:val="•"/>
      <w:lvlJc w:val="left"/>
      <w:pPr>
        <w:ind w:left="7556" w:hanging="282"/>
      </w:pPr>
    </w:lvl>
  </w:abstractNum>
  <w:abstractNum w:abstractNumId="101">
    <w:nsid w:val="00000469"/>
    <w:multiLevelType w:val="multilevel"/>
    <w:tmpl w:val="000008EC"/>
    <w:lvl w:ilvl="0">
      <w:start w:val="1"/>
      <w:numFmt w:val="decimal"/>
      <w:lvlText w:val="%1."/>
      <w:lvlJc w:val="left"/>
      <w:pPr>
        <w:ind w:left="394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89" w:hanging="281"/>
      </w:pPr>
    </w:lvl>
    <w:lvl w:ilvl="2">
      <w:numFmt w:val="bullet"/>
      <w:lvlText w:val="•"/>
      <w:lvlJc w:val="left"/>
      <w:pPr>
        <w:ind w:left="2184" w:hanging="281"/>
      </w:pPr>
    </w:lvl>
    <w:lvl w:ilvl="3">
      <w:numFmt w:val="bullet"/>
      <w:lvlText w:val="•"/>
      <w:lvlJc w:val="left"/>
      <w:pPr>
        <w:ind w:left="3079" w:hanging="281"/>
      </w:pPr>
    </w:lvl>
    <w:lvl w:ilvl="4">
      <w:numFmt w:val="bullet"/>
      <w:lvlText w:val="•"/>
      <w:lvlJc w:val="left"/>
      <w:pPr>
        <w:ind w:left="3975" w:hanging="281"/>
      </w:pPr>
    </w:lvl>
    <w:lvl w:ilvl="5">
      <w:numFmt w:val="bullet"/>
      <w:lvlText w:val="•"/>
      <w:lvlJc w:val="left"/>
      <w:pPr>
        <w:ind w:left="4870" w:hanging="281"/>
      </w:pPr>
    </w:lvl>
    <w:lvl w:ilvl="6">
      <w:numFmt w:val="bullet"/>
      <w:lvlText w:val="•"/>
      <w:lvlJc w:val="left"/>
      <w:pPr>
        <w:ind w:left="5765" w:hanging="281"/>
      </w:pPr>
    </w:lvl>
    <w:lvl w:ilvl="7">
      <w:numFmt w:val="bullet"/>
      <w:lvlText w:val="•"/>
      <w:lvlJc w:val="left"/>
      <w:pPr>
        <w:ind w:left="6660" w:hanging="281"/>
      </w:pPr>
    </w:lvl>
    <w:lvl w:ilvl="8">
      <w:numFmt w:val="bullet"/>
      <w:lvlText w:val="•"/>
      <w:lvlJc w:val="left"/>
      <w:pPr>
        <w:ind w:left="7555" w:hanging="281"/>
      </w:pPr>
    </w:lvl>
  </w:abstractNum>
  <w:abstractNum w:abstractNumId="102">
    <w:nsid w:val="0000046A"/>
    <w:multiLevelType w:val="multilevel"/>
    <w:tmpl w:val="000008ED"/>
    <w:lvl w:ilvl="0">
      <w:start w:val="1"/>
      <w:numFmt w:val="decimal"/>
      <w:lvlText w:val="%1"/>
      <w:lvlJc w:val="left"/>
      <w:pPr>
        <w:ind w:left="325"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left="1227" w:hanging="212"/>
      </w:pPr>
    </w:lvl>
    <w:lvl w:ilvl="2">
      <w:numFmt w:val="bullet"/>
      <w:lvlText w:val="•"/>
      <w:lvlJc w:val="left"/>
      <w:pPr>
        <w:ind w:left="2129" w:hanging="212"/>
      </w:pPr>
    </w:lvl>
    <w:lvl w:ilvl="3">
      <w:numFmt w:val="bullet"/>
      <w:lvlText w:val="•"/>
      <w:lvlJc w:val="left"/>
      <w:pPr>
        <w:ind w:left="3031" w:hanging="212"/>
      </w:pPr>
    </w:lvl>
    <w:lvl w:ilvl="4">
      <w:numFmt w:val="bullet"/>
      <w:lvlText w:val="•"/>
      <w:lvlJc w:val="left"/>
      <w:pPr>
        <w:ind w:left="3933" w:hanging="212"/>
      </w:pPr>
    </w:lvl>
    <w:lvl w:ilvl="5">
      <w:numFmt w:val="bullet"/>
      <w:lvlText w:val="•"/>
      <w:lvlJc w:val="left"/>
      <w:pPr>
        <w:ind w:left="4835" w:hanging="212"/>
      </w:pPr>
    </w:lvl>
    <w:lvl w:ilvl="6">
      <w:numFmt w:val="bullet"/>
      <w:lvlText w:val="•"/>
      <w:lvlJc w:val="left"/>
      <w:pPr>
        <w:ind w:left="5737" w:hanging="212"/>
      </w:pPr>
    </w:lvl>
    <w:lvl w:ilvl="7">
      <w:numFmt w:val="bullet"/>
      <w:lvlText w:val="•"/>
      <w:lvlJc w:val="left"/>
      <w:pPr>
        <w:ind w:left="6640" w:hanging="212"/>
      </w:pPr>
    </w:lvl>
    <w:lvl w:ilvl="8">
      <w:numFmt w:val="bullet"/>
      <w:lvlText w:val="•"/>
      <w:lvlJc w:val="left"/>
      <w:pPr>
        <w:ind w:left="7542" w:hanging="212"/>
      </w:pPr>
    </w:lvl>
  </w:abstractNum>
  <w:abstractNum w:abstractNumId="103">
    <w:nsid w:val="0000046B"/>
    <w:multiLevelType w:val="multilevel"/>
    <w:tmpl w:val="000008EE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90" w:hanging="282"/>
      </w:pPr>
    </w:lvl>
    <w:lvl w:ilvl="2">
      <w:numFmt w:val="bullet"/>
      <w:lvlText w:val="•"/>
      <w:lvlJc w:val="left"/>
      <w:pPr>
        <w:ind w:left="2185" w:hanging="282"/>
      </w:pPr>
    </w:lvl>
    <w:lvl w:ilvl="3">
      <w:numFmt w:val="bullet"/>
      <w:lvlText w:val="•"/>
      <w:lvlJc w:val="left"/>
      <w:pPr>
        <w:ind w:left="3080" w:hanging="282"/>
      </w:pPr>
    </w:lvl>
    <w:lvl w:ilvl="4">
      <w:numFmt w:val="bullet"/>
      <w:lvlText w:val="•"/>
      <w:lvlJc w:val="left"/>
      <w:pPr>
        <w:ind w:left="3975" w:hanging="282"/>
      </w:pPr>
    </w:lvl>
    <w:lvl w:ilvl="5">
      <w:numFmt w:val="bullet"/>
      <w:lvlText w:val="•"/>
      <w:lvlJc w:val="left"/>
      <w:pPr>
        <w:ind w:left="4870" w:hanging="282"/>
      </w:pPr>
    </w:lvl>
    <w:lvl w:ilvl="6">
      <w:numFmt w:val="bullet"/>
      <w:lvlText w:val="•"/>
      <w:lvlJc w:val="left"/>
      <w:pPr>
        <w:ind w:left="5765" w:hanging="282"/>
      </w:pPr>
    </w:lvl>
    <w:lvl w:ilvl="7">
      <w:numFmt w:val="bullet"/>
      <w:lvlText w:val="•"/>
      <w:lvlJc w:val="left"/>
      <w:pPr>
        <w:ind w:left="6660" w:hanging="282"/>
      </w:pPr>
    </w:lvl>
    <w:lvl w:ilvl="8">
      <w:numFmt w:val="bullet"/>
      <w:lvlText w:val="•"/>
      <w:lvlJc w:val="left"/>
      <w:pPr>
        <w:ind w:left="7556" w:hanging="282"/>
      </w:pPr>
    </w:lvl>
  </w:abstractNum>
  <w:abstractNum w:abstractNumId="104">
    <w:nsid w:val="0000046C"/>
    <w:multiLevelType w:val="multilevel"/>
    <w:tmpl w:val="000008EF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90" w:hanging="282"/>
      </w:pPr>
    </w:lvl>
    <w:lvl w:ilvl="2">
      <w:numFmt w:val="bullet"/>
      <w:lvlText w:val="•"/>
      <w:lvlJc w:val="left"/>
      <w:pPr>
        <w:ind w:left="2185" w:hanging="282"/>
      </w:pPr>
    </w:lvl>
    <w:lvl w:ilvl="3">
      <w:numFmt w:val="bullet"/>
      <w:lvlText w:val="•"/>
      <w:lvlJc w:val="left"/>
      <w:pPr>
        <w:ind w:left="3080" w:hanging="282"/>
      </w:pPr>
    </w:lvl>
    <w:lvl w:ilvl="4">
      <w:numFmt w:val="bullet"/>
      <w:lvlText w:val="•"/>
      <w:lvlJc w:val="left"/>
      <w:pPr>
        <w:ind w:left="3975" w:hanging="282"/>
      </w:pPr>
    </w:lvl>
    <w:lvl w:ilvl="5">
      <w:numFmt w:val="bullet"/>
      <w:lvlText w:val="•"/>
      <w:lvlJc w:val="left"/>
      <w:pPr>
        <w:ind w:left="4870" w:hanging="282"/>
      </w:pPr>
    </w:lvl>
    <w:lvl w:ilvl="6">
      <w:numFmt w:val="bullet"/>
      <w:lvlText w:val="•"/>
      <w:lvlJc w:val="left"/>
      <w:pPr>
        <w:ind w:left="5765" w:hanging="282"/>
      </w:pPr>
    </w:lvl>
    <w:lvl w:ilvl="7">
      <w:numFmt w:val="bullet"/>
      <w:lvlText w:val="•"/>
      <w:lvlJc w:val="left"/>
      <w:pPr>
        <w:ind w:left="6660" w:hanging="282"/>
      </w:pPr>
    </w:lvl>
    <w:lvl w:ilvl="8">
      <w:numFmt w:val="bullet"/>
      <w:lvlText w:val="•"/>
      <w:lvlJc w:val="left"/>
      <w:pPr>
        <w:ind w:left="7556" w:hanging="282"/>
      </w:pPr>
    </w:lvl>
  </w:abstractNum>
  <w:abstractNum w:abstractNumId="105">
    <w:nsid w:val="0000046D"/>
    <w:multiLevelType w:val="multilevel"/>
    <w:tmpl w:val="000008F0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90" w:hanging="282"/>
      </w:pPr>
    </w:lvl>
    <w:lvl w:ilvl="2">
      <w:numFmt w:val="bullet"/>
      <w:lvlText w:val="•"/>
      <w:lvlJc w:val="left"/>
      <w:pPr>
        <w:ind w:left="2185" w:hanging="282"/>
      </w:pPr>
    </w:lvl>
    <w:lvl w:ilvl="3">
      <w:numFmt w:val="bullet"/>
      <w:lvlText w:val="•"/>
      <w:lvlJc w:val="left"/>
      <w:pPr>
        <w:ind w:left="3080" w:hanging="282"/>
      </w:pPr>
    </w:lvl>
    <w:lvl w:ilvl="4">
      <w:numFmt w:val="bullet"/>
      <w:lvlText w:val="•"/>
      <w:lvlJc w:val="left"/>
      <w:pPr>
        <w:ind w:left="3975" w:hanging="282"/>
      </w:pPr>
    </w:lvl>
    <w:lvl w:ilvl="5">
      <w:numFmt w:val="bullet"/>
      <w:lvlText w:val="•"/>
      <w:lvlJc w:val="left"/>
      <w:pPr>
        <w:ind w:left="4870" w:hanging="282"/>
      </w:pPr>
    </w:lvl>
    <w:lvl w:ilvl="6">
      <w:numFmt w:val="bullet"/>
      <w:lvlText w:val="•"/>
      <w:lvlJc w:val="left"/>
      <w:pPr>
        <w:ind w:left="5765" w:hanging="282"/>
      </w:pPr>
    </w:lvl>
    <w:lvl w:ilvl="7">
      <w:numFmt w:val="bullet"/>
      <w:lvlText w:val="•"/>
      <w:lvlJc w:val="left"/>
      <w:pPr>
        <w:ind w:left="6660" w:hanging="282"/>
      </w:pPr>
    </w:lvl>
    <w:lvl w:ilvl="8">
      <w:numFmt w:val="bullet"/>
      <w:lvlText w:val="•"/>
      <w:lvlJc w:val="left"/>
      <w:pPr>
        <w:ind w:left="7556" w:hanging="282"/>
      </w:pPr>
    </w:lvl>
  </w:abstractNum>
  <w:abstractNum w:abstractNumId="106">
    <w:nsid w:val="0000046E"/>
    <w:multiLevelType w:val="multilevel"/>
    <w:tmpl w:val="000008F1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90" w:hanging="282"/>
      </w:pPr>
    </w:lvl>
    <w:lvl w:ilvl="2">
      <w:numFmt w:val="bullet"/>
      <w:lvlText w:val="•"/>
      <w:lvlJc w:val="left"/>
      <w:pPr>
        <w:ind w:left="2185" w:hanging="282"/>
      </w:pPr>
    </w:lvl>
    <w:lvl w:ilvl="3">
      <w:numFmt w:val="bullet"/>
      <w:lvlText w:val="•"/>
      <w:lvlJc w:val="left"/>
      <w:pPr>
        <w:ind w:left="3080" w:hanging="282"/>
      </w:pPr>
    </w:lvl>
    <w:lvl w:ilvl="4">
      <w:numFmt w:val="bullet"/>
      <w:lvlText w:val="•"/>
      <w:lvlJc w:val="left"/>
      <w:pPr>
        <w:ind w:left="3975" w:hanging="282"/>
      </w:pPr>
    </w:lvl>
    <w:lvl w:ilvl="5">
      <w:numFmt w:val="bullet"/>
      <w:lvlText w:val="•"/>
      <w:lvlJc w:val="left"/>
      <w:pPr>
        <w:ind w:left="4870" w:hanging="282"/>
      </w:pPr>
    </w:lvl>
    <w:lvl w:ilvl="6">
      <w:numFmt w:val="bullet"/>
      <w:lvlText w:val="•"/>
      <w:lvlJc w:val="left"/>
      <w:pPr>
        <w:ind w:left="5765" w:hanging="282"/>
      </w:pPr>
    </w:lvl>
    <w:lvl w:ilvl="7">
      <w:numFmt w:val="bullet"/>
      <w:lvlText w:val="•"/>
      <w:lvlJc w:val="left"/>
      <w:pPr>
        <w:ind w:left="6660" w:hanging="282"/>
      </w:pPr>
    </w:lvl>
    <w:lvl w:ilvl="8">
      <w:numFmt w:val="bullet"/>
      <w:lvlText w:val="•"/>
      <w:lvlJc w:val="left"/>
      <w:pPr>
        <w:ind w:left="7556" w:hanging="282"/>
      </w:pPr>
    </w:lvl>
  </w:abstractNum>
  <w:abstractNum w:abstractNumId="107">
    <w:nsid w:val="0000046F"/>
    <w:multiLevelType w:val="multilevel"/>
    <w:tmpl w:val="000008F2"/>
    <w:lvl w:ilvl="0">
      <w:start w:val="1"/>
      <w:numFmt w:val="decimal"/>
      <w:lvlText w:val="%1."/>
      <w:lvlJc w:val="left"/>
      <w:pPr>
        <w:ind w:left="113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52" w:hanging="281"/>
      </w:pPr>
    </w:lvl>
    <w:lvl w:ilvl="2">
      <w:numFmt w:val="bullet"/>
      <w:lvlText w:val="•"/>
      <w:lvlJc w:val="left"/>
      <w:pPr>
        <w:ind w:left="2192" w:hanging="281"/>
      </w:pPr>
    </w:lvl>
    <w:lvl w:ilvl="3">
      <w:numFmt w:val="bullet"/>
      <w:lvlText w:val="•"/>
      <w:lvlJc w:val="left"/>
      <w:pPr>
        <w:ind w:left="3231" w:hanging="281"/>
      </w:pPr>
    </w:lvl>
    <w:lvl w:ilvl="4">
      <w:numFmt w:val="bullet"/>
      <w:lvlText w:val="•"/>
      <w:lvlJc w:val="left"/>
      <w:pPr>
        <w:ind w:left="4270" w:hanging="281"/>
      </w:pPr>
    </w:lvl>
    <w:lvl w:ilvl="5">
      <w:numFmt w:val="bullet"/>
      <w:lvlText w:val="•"/>
      <w:lvlJc w:val="left"/>
      <w:pPr>
        <w:ind w:left="5310" w:hanging="281"/>
      </w:pPr>
    </w:lvl>
    <w:lvl w:ilvl="6">
      <w:numFmt w:val="bullet"/>
      <w:lvlText w:val="•"/>
      <w:lvlJc w:val="left"/>
      <w:pPr>
        <w:ind w:left="6349" w:hanging="281"/>
      </w:pPr>
    </w:lvl>
    <w:lvl w:ilvl="7">
      <w:numFmt w:val="bullet"/>
      <w:lvlText w:val="•"/>
      <w:lvlJc w:val="left"/>
      <w:pPr>
        <w:ind w:left="7388" w:hanging="281"/>
      </w:pPr>
    </w:lvl>
    <w:lvl w:ilvl="8">
      <w:numFmt w:val="bullet"/>
      <w:lvlText w:val="•"/>
      <w:lvlJc w:val="left"/>
      <w:pPr>
        <w:ind w:left="8427" w:hanging="281"/>
      </w:pPr>
    </w:lvl>
  </w:abstractNum>
  <w:abstractNum w:abstractNumId="108">
    <w:nsid w:val="00000470"/>
    <w:multiLevelType w:val="multilevel"/>
    <w:tmpl w:val="000008F3"/>
    <w:lvl w:ilvl="0">
      <w:start w:val="1"/>
      <w:numFmt w:val="decimal"/>
      <w:lvlText w:val="%1."/>
      <w:lvlJc w:val="left"/>
      <w:pPr>
        <w:ind w:left="394"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405" w:hanging="281"/>
      </w:pPr>
    </w:lvl>
    <w:lvl w:ilvl="2">
      <w:numFmt w:val="bullet"/>
      <w:lvlText w:val="•"/>
      <w:lvlJc w:val="left"/>
      <w:pPr>
        <w:ind w:left="2416" w:hanging="281"/>
      </w:pPr>
    </w:lvl>
    <w:lvl w:ilvl="3">
      <w:numFmt w:val="bullet"/>
      <w:lvlText w:val="•"/>
      <w:lvlJc w:val="left"/>
      <w:pPr>
        <w:ind w:left="3427" w:hanging="281"/>
      </w:pPr>
    </w:lvl>
    <w:lvl w:ilvl="4">
      <w:numFmt w:val="bullet"/>
      <w:lvlText w:val="•"/>
      <w:lvlJc w:val="left"/>
      <w:pPr>
        <w:ind w:left="4439" w:hanging="281"/>
      </w:pPr>
    </w:lvl>
    <w:lvl w:ilvl="5">
      <w:numFmt w:val="bullet"/>
      <w:lvlText w:val="•"/>
      <w:lvlJc w:val="left"/>
      <w:pPr>
        <w:ind w:left="5450" w:hanging="281"/>
      </w:pPr>
    </w:lvl>
    <w:lvl w:ilvl="6">
      <w:numFmt w:val="bullet"/>
      <w:lvlText w:val="•"/>
      <w:lvlJc w:val="left"/>
      <w:pPr>
        <w:ind w:left="6461" w:hanging="281"/>
      </w:pPr>
    </w:lvl>
    <w:lvl w:ilvl="7">
      <w:numFmt w:val="bullet"/>
      <w:lvlText w:val="•"/>
      <w:lvlJc w:val="left"/>
      <w:pPr>
        <w:ind w:left="7472" w:hanging="281"/>
      </w:pPr>
    </w:lvl>
    <w:lvl w:ilvl="8">
      <w:numFmt w:val="bullet"/>
      <w:lvlText w:val="•"/>
      <w:lvlJc w:val="left"/>
      <w:pPr>
        <w:ind w:left="8483" w:hanging="281"/>
      </w:pPr>
    </w:lvl>
  </w:abstractNum>
  <w:abstractNum w:abstractNumId="109">
    <w:nsid w:val="00000471"/>
    <w:multiLevelType w:val="multilevel"/>
    <w:tmpl w:val="000008F4"/>
    <w:lvl w:ilvl="0">
      <w:start w:val="6"/>
      <w:numFmt w:val="decimal"/>
      <w:lvlText w:val="%1"/>
      <w:lvlJc w:val="left"/>
      <w:pPr>
        <w:ind w:left="3320"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left="4001" w:hanging="212"/>
      </w:pPr>
    </w:lvl>
    <w:lvl w:ilvl="2">
      <w:numFmt w:val="bullet"/>
      <w:lvlText w:val="•"/>
      <w:lvlJc w:val="left"/>
      <w:pPr>
        <w:ind w:left="4681" w:hanging="212"/>
      </w:pPr>
    </w:lvl>
    <w:lvl w:ilvl="3">
      <w:numFmt w:val="bullet"/>
      <w:lvlText w:val="•"/>
      <w:lvlJc w:val="left"/>
      <w:pPr>
        <w:ind w:left="5362" w:hanging="212"/>
      </w:pPr>
    </w:lvl>
    <w:lvl w:ilvl="4">
      <w:numFmt w:val="bullet"/>
      <w:lvlText w:val="•"/>
      <w:lvlJc w:val="left"/>
      <w:pPr>
        <w:ind w:left="6042" w:hanging="212"/>
      </w:pPr>
    </w:lvl>
    <w:lvl w:ilvl="5">
      <w:numFmt w:val="bullet"/>
      <w:lvlText w:val="•"/>
      <w:lvlJc w:val="left"/>
      <w:pPr>
        <w:ind w:left="6723" w:hanging="212"/>
      </w:pPr>
    </w:lvl>
    <w:lvl w:ilvl="6">
      <w:numFmt w:val="bullet"/>
      <w:lvlText w:val="•"/>
      <w:lvlJc w:val="left"/>
      <w:pPr>
        <w:ind w:left="7404" w:hanging="212"/>
      </w:pPr>
    </w:lvl>
    <w:lvl w:ilvl="7">
      <w:numFmt w:val="bullet"/>
      <w:lvlText w:val="•"/>
      <w:lvlJc w:val="left"/>
      <w:pPr>
        <w:ind w:left="8084" w:hanging="212"/>
      </w:pPr>
    </w:lvl>
    <w:lvl w:ilvl="8">
      <w:numFmt w:val="bullet"/>
      <w:lvlText w:val="•"/>
      <w:lvlJc w:val="left"/>
      <w:pPr>
        <w:ind w:left="8765" w:hanging="212"/>
      </w:pPr>
    </w:lvl>
  </w:abstractNum>
  <w:num w:numId="1">
    <w:abstractNumId w:val="109"/>
  </w:num>
  <w:num w:numId="2">
    <w:abstractNumId w:val="108"/>
  </w:num>
  <w:num w:numId="3">
    <w:abstractNumId w:val="107"/>
  </w:num>
  <w:num w:numId="4">
    <w:abstractNumId w:val="106"/>
  </w:num>
  <w:num w:numId="5">
    <w:abstractNumId w:val="105"/>
  </w:num>
  <w:num w:numId="6">
    <w:abstractNumId w:val="104"/>
  </w:num>
  <w:num w:numId="7">
    <w:abstractNumId w:val="103"/>
  </w:num>
  <w:num w:numId="8">
    <w:abstractNumId w:val="102"/>
  </w:num>
  <w:num w:numId="9">
    <w:abstractNumId w:val="101"/>
  </w:num>
  <w:num w:numId="10">
    <w:abstractNumId w:val="100"/>
  </w:num>
  <w:num w:numId="11">
    <w:abstractNumId w:val="99"/>
  </w:num>
  <w:num w:numId="12">
    <w:abstractNumId w:val="98"/>
  </w:num>
  <w:num w:numId="13">
    <w:abstractNumId w:val="97"/>
  </w:num>
  <w:num w:numId="14">
    <w:abstractNumId w:val="96"/>
  </w:num>
  <w:num w:numId="15">
    <w:abstractNumId w:val="95"/>
  </w:num>
  <w:num w:numId="16">
    <w:abstractNumId w:val="94"/>
  </w:num>
  <w:num w:numId="17">
    <w:abstractNumId w:val="93"/>
  </w:num>
  <w:num w:numId="18">
    <w:abstractNumId w:val="92"/>
  </w:num>
  <w:num w:numId="19">
    <w:abstractNumId w:val="91"/>
  </w:num>
  <w:num w:numId="20">
    <w:abstractNumId w:val="90"/>
  </w:num>
  <w:num w:numId="21">
    <w:abstractNumId w:val="89"/>
  </w:num>
  <w:num w:numId="22">
    <w:abstractNumId w:val="88"/>
  </w:num>
  <w:num w:numId="23">
    <w:abstractNumId w:val="87"/>
  </w:num>
  <w:num w:numId="24">
    <w:abstractNumId w:val="86"/>
  </w:num>
  <w:num w:numId="25">
    <w:abstractNumId w:val="85"/>
  </w:num>
  <w:num w:numId="26">
    <w:abstractNumId w:val="84"/>
  </w:num>
  <w:num w:numId="27">
    <w:abstractNumId w:val="83"/>
  </w:num>
  <w:num w:numId="28">
    <w:abstractNumId w:val="82"/>
  </w:num>
  <w:num w:numId="29">
    <w:abstractNumId w:val="81"/>
  </w:num>
  <w:num w:numId="30">
    <w:abstractNumId w:val="80"/>
  </w:num>
  <w:num w:numId="31">
    <w:abstractNumId w:val="79"/>
  </w:num>
  <w:num w:numId="32">
    <w:abstractNumId w:val="78"/>
  </w:num>
  <w:num w:numId="33">
    <w:abstractNumId w:val="77"/>
  </w:num>
  <w:num w:numId="34">
    <w:abstractNumId w:val="76"/>
  </w:num>
  <w:num w:numId="35">
    <w:abstractNumId w:val="75"/>
  </w:num>
  <w:num w:numId="36">
    <w:abstractNumId w:val="74"/>
  </w:num>
  <w:num w:numId="37">
    <w:abstractNumId w:val="73"/>
  </w:num>
  <w:num w:numId="38">
    <w:abstractNumId w:val="72"/>
  </w:num>
  <w:num w:numId="39">
    <w:abstractNumId w:val="71"/>
  </w:num>
  <w:num w:numId="40">
    <w:abstractNumId w:val="70"/>
  </w:num>
  <w:num w:numId="41">
    <w:abstractNumId w:val="69"/>
  </w:num>
  <w:num w:numId="42">
    <w:abstractNumId w:val="68"/>
  </w:num>
  <w:num w:numId="43">
    <w:abstractNumId w:val="67"/>
  </w:num>
  <w:num w:numId="44">
    <w:abstractNumId w:val="66"/>
  </w:num>
  <w:num w:numId="45">
    <w:abstractNumId w:val="65"/>
  </w:num>
  <w:num w:numId="46">
    <w:abstractNumId w:val="64"/>
  </w:num>
  <w:num w:numId="47">
    <w:abstractNumId w:val="63"/>
  </w:num>
  <w:num w:numId="48">
    <w:abstractNumId w:val="62"/>
  </w:num>
  <w:num w:numId="49">
    <w:abstractNumId w:val="61"/>
  </w:num>
  <w:num w:numId="50">
    <w:abstractNumId w:val="60"/>
  </w:num>
  <w:num w:numId="51">
    <w:abstractNumId w:val="59"/>
  </w:num>
  <w:num w:numId="52">
    <w:abstractNumId w:val="58"/>
  </w:num>
  <w:num w:numId="53">
    <w:abstractNumId w:val="57"/>
  </w:num>
  <w:num w:numId="54">
    <w:abstractNumId w:val="56"/>
  </w:num>
  <w:num w:numId="55">
    <w:abstractNumId w:val="55"/>
  </w:num>
  <w:num w:numId="56">
    <w:abstractNumId w:val="54"/>
  </w:num>
  <w:num w:numId="57">
    <w:abstractNumId w:val="53"/>
  </w:num>
  <w:num w:numId="58">
    <w:abstractNumId w:val="52"/>
  </w:num>
  <w:num w:numId="59">
    <w:abstractNumId w:val="51"/>
  </w:num>
  <w:num w:numId="60">
    <w:abstractNumId w:val="50"/>
  </w:num>
  <w:num w:numId="61">
    <w:abstractNumId w:val="49"/>
  </w:num>
  <w:num w:numId="62">
    <w:abstractNumId w:val="48"/>
  </w:num>
  <w:num w:numId="63">
    <w:abstractNumId w:val="47"/>
  </w:num>
  <w:num w:numId="64">
    <w:abstractNumId w:val="46"/>
  </w:num>
  <w:num w:numId="65">
    <w:abstractNumId w:val="45"/>
  </w:num>
  <w:num w:numId="66">
    <w:abstractNumId w:val="44"/>
  </w:num>
  <w:num w:numId="67">
    <w:abstractNumId w:val="43"/>
  </w:num>
  <w:num w:numId="68">
    <w:abstractNumId w:val="42"/>
  </w:num>
  <w:num w:numId="69">
    <w:abstractNumId w:val="41"/>
  </w:num>
  <w:num w:numId="70">
    <w:abstractNumId w:val="40"/>
  </w:num>
  <w:num w:numId="71">
    <w:abstractNumId w:val="39"/>
  </w:num>
  <w:num w:numId="72">
    <w:abstractNumId w:val="38"/>
  </w:num>
  <w:num w:numId="73">
    <w:abstractNumId w:val="37"/>
  </w:num>
  <w:num w:numId="74">
    <w:abstractNumId w:val="36"/>
  </w:num>
  <w:num w:numId="75">
    <w:abstractNumId w:val="35"/>
  </w:num>
  <w:num w:numId="76">
    <w:abstractNumId w:val="34"/>
  </w:num>
  <w:num w:numId="77">
    <w:abstractNumId w:val="33"/>
  </w:num>
  <w:num w:numId="78">
    <w:abstractNumId w:val="32"/>
  </w:num>
  <w:num w:numId="79">
    <w:abstractNumId w:val="31"/>
  </w:num>
  <w:num w:numId="80">
    <w:abstractNumId w:val="30"/>
  </w:num>
  <w:num w:numId="81">
    <w:abstractNumId w:val="29"/>
  </w:num>
  <w:num w:numId="82">
    <w:abstractNumId w:val="28"/>
  </w:num>
  <w:num w:numId="83">
    <w:abstractNumId w:val="27"/>
  </w:num>
  <w:num w:numId="84">
    <w:abstractNumId w:val="26"/>
  </w:num>
  <w:num w:numId="85">
    <w:abstractNumId w:val="25"/>
  </w:num>
  <w:num w:numId="86">
    <w:abstractNumId w:val="24"/>
  </w:num>
  <w:num w:numId="87">
    <w:abstractNumId w:val="23"/>
  </w:num>
  <w:num w:numId="88">
    <w:abstractNumId w:val="22"/>
  </w:num>
  <w:num w:numId="89">
    <w:abstractNumId w:val="21"/>
  </w:num>
  <w:num w:numId="90">
    <w:abstractNumId w:val="20"/>
  </w:num>
  <w:num w:numId="91">
    <w:abstractNumId w:val="19"/>
  </w:num>
  <w:num w:numId="92">
    <w:abstractNumId w:val="18"/>
  </w:num>
  <w:num w:numId="93">
    <w:abstractNumId w:val="17"/>
  </w:num>
  <w:num w:numId="94">
    <w:abstractNumId w:val="16"/>
  </w:num>
  <w:num w:numId="95">
    <w:abstractNumId w:val="15"/>
  </w:num>
  <w:num w:numId="96">
    <w:abstractNumId w:val="14"/>
  </w:num>
  <w:num w:numId="97">
    <w:abstractNumId w:val="13"/>
  </w:num>
  <w:num w:numId="98">
    <w:abstractNumId w:val="12"/>
  </w:num>
  <w:num w:numId="99">
    <w:abstractNumId w:val="11"/>
  </w:num>
  <w:num w:numId="100">
    <w:abstractNumId w:val="10"/>
  </w:num>
  <w:num w:numId="101">
    <w:abstractNumId w:val="9"/>
  </w:num>
  <w:num w:numId="102">
    <w:abstractNumId w:val="8"/>
  </w:num>
  <w:num w:numId="103">
    <w:abstractNumId w:val="7"/>
  </w:num>
  <w:num w:numId="104">
    <w:abstractNumId w:val="6"/>
  </w:num>
  <w:num w:numId="105">
    <w:abstractNumId w:val="5"/>
  </w:num>
  <w:num w:numId="106">
    <w:abstractNumId w:val="4"/>
  </w:num>
  <w:num w:numId="107">
    <w:abstractNumId w:val="3"/>
  </w:num>
  <w:num w:numId="108">
    <w:abstractNumId w:val="2"/>
  </w:num>
  <w:num w:numId="109">
    <w:abstractNumId w:val="1"/>
  </w:num>
  <w:num w:numId="110">
    <w:abstractNumId w:val="0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7A2CD7"/>
    <w:rsid w:val="00101605"/>
    <w:rsid w:val="006C393E"/>
    <w:rsid w:val="007A2CD7"/>
    <w:rsid w:val="00A30D84"/>
    <w:rsid w:val="00CF030E"/>
    <w:rsid w:val="00D03893"/>
    <w:rsid w:val="00E1570E"/>
    <w:rsid w:val="00E3703B"/>
    <w:rsid w:val="00E73E61"/>
    <w:rsid w:val="00F62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pPr>
      <w:ind w:left="112"/>
      <w:outlineLvl w:val="0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pPr>
      <w:ind w:left="112"/>
      <w:outlineLvl w:val="1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pPr>
      <w:spacing w:before="7"/>
      <w:ind w:left="112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qFormat/>
    <w:rsid w:val="00E1570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C4468-DB6C-4D85-AD02-45C32D62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15014</Words>
  <Characters>85581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galia</dc:creator>
  <cp:lastModifiedBy>1234</cp:lastModifiedBy>
  <cp:revision>2</cp:revision>
  <dcterms:created xsi:type="dcterms:W3CDTF">2018-02-09T11:12:00Z</dcterms:created>
  <dcterms:modified xsi:type="dcterms:W3CDTF">2018-02-09T11:12:00Z</dcterms:modified>
</cp:coreProperties>
</file>